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157E" w:rsidRDefault="0036157E" w:rsidP="00E3510A">
      <w:pPr>
        <w:pStyle w:val="24"/>
        <w:jc w:val="center"/>
        <w:rPr>
          <w:b/>
          <w:sz w:val="28"/>
          <w:szCs w:val="28"/>
          <w:lang w:val="en-US"/>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1.25pt">
            <v:imagedata r:id="rId8" o:title="004"/>
          </v:shape>
        </w:pict>
      </w:r>
    </w:p>
    <w:p w:rsidR="0036157E" w:rsidRDefault="0036157E" w:rsidP="00E3510A">
      <w:pPr>
        <w:pStyle w:val="24"/>
        <w:jc w:val="center"/>
        <w:rPr>
          <w:b/>
          <w:sz w:val="28"/>
          <w:szCs w:val="28"/>
          <w:lang w:val="en-US"/>
        </w:rPr>
      </w:pPr>
    </w:p>
    <w:p w:rsidR="0036157E" w:rsidRDefault="0036157E" w:rsidP="00E3510A">
      <w:pPr>
        <w:pStyle w:val="24"/>
        <w:jc w:val="center"/>
        <w:rPr>
          <w:b/>
          <w:sz w:val="28"/>
          <w:szCs w:val="28"/>
          <w:lang w:val="en-US"/>
        </w:rPr>
      </w:pPr>
    </w:p>
    <w:p w:rsidR="0036157E" w:rsidRDefault="0036157E" w:rsidP="00E3510A">
      <w:pPr>
        <w:pStyle w:val="24"/>
        <w:jc w:val="center"/>
        <w:rPr>
          <w:b/>
          <w:sz w:val="28"/>
          <w:szCs w:val="28"/>
          <w:lang w:val="en-US"/>
        </w:rPr>
      </w:pPr>
    </w:p>
    <w:p w:rsidR="0036157E" w:rsidRDefault="0036157E" w:rsidP="00E3510A">
      <w:pPr>
        <w:pStyle w:val="24"/>
        <w:jc w:val="center"/>
        <w:rPr>
          <w:b/>
          <w:sz w:val="28"/>
          <w:szCs w:val="28"/>
          <w:lang w:val="en-US"/>
        </w:rPr>
      </w:pPr>
    </w:p>
    <w:p w:rsidR="0036157E" w:rsidRDefault="0036157E" w:rsidP="00E3510A">
      <w:pPr>
        <w:pStyle w:val="24"/>
        <w:jc w:val="center"/>
        <w:rPr>
          <w:b/>
          <w:sz w:val="28"/>
          <w:szCs w:val="28"/>
          <w:lang w:val="en-US"/>
        </w:rPr>
      </w:pPr>
    </w:p>
    <w:p w:rsidR="006548F9" w:rsidRPr="00854501" w:rsidRDefault="00854501" w:rsidP="00E3510A">
      <w:pPr>
        <w:pStyle w:val="24"/>
        <w:jc w:val="center"/>
        <w:rPr>
          <w:b/>
          <w:sz w:val="28"/>
          <w:szCs w:val="28"/>
        </w:rPr>
      </w:pPr>
      <w:r w:rsidRPr="00854501">
        <w:rPr>
          <w:b/>
          <w:sz w:val="28"/>
          <w:szCs w:val="28"/>
        </w:rPr>
        <w:lastRenderedPageBreak/>
        <w:t xml:space="preserve">Содержание </w:t>
      </w:r>
    </w:p>
    <w:p w:rsidR="00C92E47" w:rsidRPr="00AE7E14" w:rsidRDefault="00C92E47" w:rsidP="00C92E47">
      <w:pPr>
        <w:rPr>
          <w:b/>
        </w:rPr>
      </w:pPr>
      <w:r w:rsidRPr="00AE7E14">
        <w:rPr>
          <w:b/>
          <w:lang w:val="en-US"/>
        </w:rPr>
        <w:t>I</w:t>
      </w:r>
      <w:r w:rsidRPr="00AE7E14">
        <w:rPr>
          <w:b/>
        </w:rPr>
        <w:t>.Целевой раздел</w:t>
      </w:r>
      <w:r w:rsidR="002C0B0D">
        <w:rPr>
          <w:b/>
        </w:rPr>
        <w:t>…………………………………………………………………………...…</w:t>
      </w:r>
      <w:r w:rsidR="0060193C">
        <w:rPr>
          <w:b/>
        </w:rPr>
        <w:t>....</w:t>
      </w:r>
      <w:r w:rsidR="002C0B0D">
        <w:rPr>
          <w:b/>
        </w:rPr>
        <w:t>5</w:t>
      </w:r>
    </w:p>
    <w:p w:rsidR="00C92E47" w:rsidRDefault="00C92E47" w:rsidP="00C92E47">
      <w:r w:rsidRPr="005B611C">
        <w:t>1.1. Пояснительная записка</w:t>
      </w:r>
      <w:r w:rsidR="002C0B0D">
        <w:t>………………………………………………………………...…...5</w:t>
      </w:r>
    </w:p>
    <w:p w:rsidR="00C92E47" w:rsidRDefault="00C92E47" w:rsidP="00C92E47">
      <w:pPr>
        <w:ind w:left="708"/>
      </w:pPr>
      <w:r w:rsidRPr="005B611C">
        <w:t>1.1.</w:t>
      </w:r>
      <w:r>
        <w:t>1</w:t>
      </w:r>
      <w:r w:rsidRPr="005B611C">
        <w:t>. Цели и задачи реализации Образовательной программы, конкретизированные в соответствии с требованиями Стандарта к результатам освоения обучающимися Образовательной программы</w:t>
      </w:r>
      <w:r w:rsidR="002C0B0D">
        <w:t>………………………………………………………...…</w:t>
      </w:r>
      <w:r w:rsidR="0060193C">
        <w:t>.</w:t>
      </w:r>
      <w:r w:rsidR="002C0B0D">
        <w:t>6</w:t>
      </w:r>
    </w:p>
    <w:p w:rsidR="00C92E47" w:rsidRDefault="00C92E47" w:rsidP="00C92E47">
      <w:pPr>
        <w:ind w:firstLine="708"/>
      </w:pPr>
      <w:r w:rsidRPr="005B611C">
        <w:t>1.1.</w:t>
      </w:r>
      <w:r>
        <w:t>2</w:t>
      </w:r>
      <w:r w:rsidRPr="005B611C">
        <w:t>. Принципы и подходы к формированию Образовательной программы</w:t>
      </w:r>
      <w:r w:rsidR="002C0B0D">
        <w:t>……….7</w:t>
      </w:r>
    </w:p>
    <w:p w:rsidR="00C92E47" w:rsidRDefault="00C92E47" w:rsidP="00C92E47">
      <w:pPr>
        <w:ind w:left="708"/>
        <w:outlineLvl w:val="0"/>
      </w:pPr>
      <w:r w:rsidRPr="005B611C">
        <w:t>1.1.</w:t>
      </w:r>
      <w:r>
        <w:t>3</w:t>
      </w:r>
      <w:r w:rsidRPr="005B611C">
        <w:t>. Общая характеристика основной образовательной программы начального общего образования</w:t>
      </w:r>
      <w:r w:rsidR="002C0B0D">
        <w:t>……………………………………………………………………...8</w:t>
      </w:r>
    </w:p>
    <w:p w:rsidR="00C92E47" w:rsidRPr="005B611C" w:rsidRDefault="00C92E47" w:rsidP="00C92E47">
      <w:pPr>
        <w:ind w:firstLine="708"/>
      </w:pPr>
      <w:r w:rsidRPr="005B611C">
        <w:t>1.1.</w:t>
      </w:r>
      <w:r>
        <w:t>4</w:t>
      </w:r>
      <w:r w:rsidRPr="005B611C">
        <w:t xml:space="preserve">. Общие подходы к организации </w:t>
      </w:r>
      <w:r w:rsidR="00661B57">
        <w:t>внеурочной деятельности школы</w:t>
      </w:r>
      <w:r w:rsidR="002C0B0D">
        <w:t>………..</w:t>
      </w:r>
      <w:r w:rsidR="00D51334">
        <w:t>....</w:t>
      </w:r>
      <w:r w:rsidR="00117B37">
        <w:t>.</w:t>
      </w:r>
      <w:r w:rsidR="002C0B0D">
        <w:t>12</w:t>
      </w:r>
    </w:p>
    <w:p w:rsidR="00C92E47" w:rsidRPr="005B611C" w:rsidRDefault="00C92E47" w:rsidP="00C92E47">
      <w:r w:rsidRPr="005B611C">
        <w:t>1. 2. Планируемые результаты освоения Образовательной программы</w:t>
      </w:r>
      <w:r w:rsidR="002C0B0D">
        <w:t>……………………14</w:t>
      </w:r>
    </w:p>
    <w:p w:rsidR="00C92E47" w:rsidRDefault="00C92E47" w:rsidP="003B420E">
      <w:pPr>
        <w:shd w:val="clear" w:color="auto" w:fill="FFFFFF"/>
        <w:ind w:left="708"/>
      </w:pPr>
      <w:r w:rsidRPr="005B611C">
        <w:t>1.2.1. Обеспечение свя</w:t>
      </w:r>
      <w:r w:rsidR="003B420E">
        <w:t xml:space="preserve">зи между требованиями ФГОС НОО, </w:t>
      </w:r>
      <w:r w:rsidRPr="005B611C">
        <w:t>образовательным процессом и системой оценк</w:t>
      </w:r>
      <w:r>
        <w:t>и результатов освоения ООП НОО</w:t>
      </w:r>
      <w:r w:rsidR="003B420E">
        <w:t>…………………...14</w:t>
      </w:r>
    </w:p>
    <w:p w:rsidR="00C92E47" w:rsidRPr="005B611C" w:rsidRDefault="00C92E47" w:rsidP="00C92E47">
      <w:pPr>
        <w:shd w:val="clear" w:color="auto" w:fill="FFFFFF"/>
        <w:ind w:firstLine="708"/>
      </w:pPr>
      <w:r w:rsidRPr="005B611C">
        <w:t>1.2.2. Структура и содержание планируемых результатов освоения ООП НОО</w:t>
      </w:r>
      <w:r w:rsidR="003B420E">
        <w:t>…..15</w:t>
      </w:r>
    </w:p>
    <w:p w:rsidR="00C92E47" w:rsidRDefault="00C92E47" w:rsidP="00C92E47">
      <w:pPr>
        <w:shd w:val="clear" w:color="auto" w:fill="FFFFFF"/>
        <w:ind w:left="708"/>
      </w:pPr>
      <w:r w:rsidRPr="005B611C">
        <w:t>1.2.3. Конкретизация общего понимания личностных,</w:t>
      </w:r>
      <w:r w:rsidR="00D97B3B">
        <w:t xml:space="preserve"> </w:t>
      </w:r>
      <w:r w:rsidRPr="005B611C">
        <w:t>метапредметных и предметных результатов</w:t>
      </w:r>
      <w:r w:rsidR="00117B37">
        <w:t>……………………………………………………………….17</w:t>
      </w:r>
    </w:p>
    <w:p w:rsidR="00C92E47" w:rsidRPr="005B611C" w:rsidRDefault="00C92E47" w:rsidP="00C92E47">
      <w:pPr>
        <w:shd w:val="clear" w:color="auto" w:fill="FFFFFF"/>
        <w:ind w:left="708"/>
        <w:jc w:val="both"/>
        <w:rPr>
          <w:color w:val="000000"/>
          <w:spacing w:val="-8"/>
        </w:rPr>
      </w:pPr>
      <w:r w:rsidRPr="005B611C">
        <w:rPr>
          <w:color w:val="000000"/>
        </w:rPr>
        <w:t>1.2.4. Планируемые результаты освоения междисциплинарных и предметных программ</w:t>
      </w:r>
      <w:r w:rsidR="00714449">
        <w:rPr>
          <w:color w:val="000000"/>
        </w:rPr>
        <w:t>………</w:t>
      </w:r>
      <w:r w:rsidR="00117B37">
        <w:rPr>
          <w:color w:val="000000"/>
        </w:rPr>
        <w:t>………………………………………………….……………………..18</w:t>
      </w:r>
    </w:p>
    <w:p w:rsidR="00C92E47" w:rsidRPr="005B611C" w:rsidRDefault="00C92E47" w:rsidP="00C92E47">
      <w:pPr>
        <w:shd w:val="clear" w:color="auto" w:fill="FFFFFF"/>
        <w:ind w:left="708"/>
        <w:jc w:val="both"/>
        <w:rPr>
          <w:color w:val="000000"/>
          <w:spacing w:val="-8"/>
        </w:rPr>
      </w:pPr>
      <w:r w:rsidRPr="005B611C">
        <w:t>1.2.5. Планируемые результаты освоения учебных программ по отдельным предметам</w:t>
      </w:r>
      <w:r w:rsidR="00714449">
        <w:t>…</w:t>
      </w:r>
      <w:r w:rsidR="00117B37">
        <w:t>…………………………………………………………………………….25</w:t>
      </w:r>
    </w:p>
    <w:p w:rsidR="00C92E47" w:rsidRPr="005B611C" w:rsidRDefault="00C92E47" w:rsidP="00C92E47">
      <w:pPr>
        <w:widowControl w:val="0"/>
        <w:shd w:val="clear" w:color="auto" w:fill="FFFFFF"/>
        <w:tabs>
          <w:tab w:val="left" w:pos="197"/>
        </w:tabs>
        <w:autoSpaceDE w:val="0"/>
        <w:autoSpaceDN w:val="0"/>
        <w:adjustRightInd w:val="0"/>
      </w:pPr>
      <w:r w:rsidRPr="005B611C">
        <w:t>1.3. Система оценки достижений планируемых результатов освоения Образовательной программы</w:t>
      </w:r>
      <w:r w:rsidR="00714449">
        <w:t>………</w:t>
      </w:r>
      <w:r w:rsidR="00117B37">
        <w:t>………………………………………………………………………………48</w:t>
      </w:r>
    </w:p>
    <w:p w:rsidR="00C92E47" w:rsidRPr="005B611C" w:rsidRDefault="00C92E47" w:rsidP="00C92E47">
      <w:pPr>
        <w:ind w:firstLine="708"/>
        <w:rPr>
          <w:rStyle w:val="Zag11"/>
          <w:rFonts w:eastAsia="@Arial Unicode MS"/>
        </w:rPr>
      </w:pPr>
      <w:r w:rsidRPr="005B611C">
        <w:rPr>
          <w:rStyle w:val="Zag11"/>
          <w:rFonts w:eastAsia="@Arial Unicode MS"/>
        </w:rPr>
        <w:t>1.3.1. Общие положения</w:t>
      </w:r>
      <w:r w:rsidR="00117B37">
        <w:rPr>
          <w:rStyle w:val="Zag11"/>
          <w:rFonts w:eastAsia="@Arial Unicode MS"/>
        </w:rPr>
        <w:t>………………………………………………………………. 48</w:t>
      </w:r>
    </w:p>
    <w:p w:rsidR="00C92E47" w:rsidRPr="0000187C" w:rsidRDefault="00C92E47" w:rsidP="00C92E47">
      <w:pPr>
        <w:ind w:left="708"/>
        <w:rPr>
          <w:rStyle w:val="Zag11"/>
          <w:rFonts w:eastAsia="@Arial Unicode MS"/>
        </w:rPr>
      </w:pPr>
      <w:r w:rsidRPr="0000187C">
        <w:rPr>
          <w:rStyle w:val="Zag11"/>
          <w:rFonts w:eastAsia="@Arial Unicode MS"/>
        </w:rPr>
        <w:t>1.3.2. Особенности оценки личностных, метапредметных и предметных результатов</w:t>
      </w:r>
      <w:r w:rsidR="00714449">
        <w:rPr>
          <w:rStyle w:val="Zag11"/>
          <w:rFonts w:eastAsia="@Arial Unicode MS"/>
        </w:rPr>
        <w:t>………</w:t>
      </w:r>
      <w:r w:rsidR="00117B37">
        <w:rPr>
          <w:rStyle w:val="Zag11"/>
          <w:rFonts w:eastAsia="@Arial Unicode MS"/>
        </w:rPr>
        <w:t>……………………………………………………………………...49</w:t>
      </w:r>
    </w:p>
    <w:p w:rsidR="00C92E47" w:rsidRPr="0000187C" w:rsidRDefault="00C92E47" w:rsidP="00C92E47">
      <w:pPr>
        <w:ind w:left="708"/>
      </w:pPr>
      <w:r w:rsidRPr="0000187C">
        <w:t>1.3.3. Портфель достижений как инструмент оценки динамики индивидуальных образовательных достижений</w:t>
      </w:r>
      <w:r w:rsidR="00117B37">
        <w:t>………………………………………………………….58</w:t>
      </w:r>
    </w:p>
    <w:p w:rsidR="00C92E47" w:rsidRPr="0000187C" w:rsidRDefault="00C92E47" w:rsidP="00C92E47">
      <w:pPr>
        <w:ind w:left="708"/>
      </w:pPr>
      <w:r w:rsidRPr="0000187C">
        <w:t>1.3.4. Итоговая оценка выпускника и ее использование при переходе от начального к основному общему образованию</w:t>
      </w:r>
      <w:r w:rsidR="00117B37">
        <w:t>……………………………………………………60</w:t>
      </w:r>
    </w:p>
    <w:p w:rsidR="00C92E47" w:rsidRPr="0000187C" w:rsidRDefault="00C92E47" w:rsidP="00C92E47">
      <w:pPr>
        <w:rPr>
          <w:rFonts w:eastAsia="PragmaticaC"/>
          <w:b/>
        </w:rPr>
      </w:pPr>
      <w:r w:rsidRPr="0000187C">
        <w:rPr>
          <w:b/>
          <w:lang w:val="en-US"/>
        </w:rPr>
        <w:t>II</w:t>
      </w:r>
      <w:r w:rsidRPr="0000187C">
        <w:rPr>
          <w:b/>
        </w:rPr>
        <w:t>.Содержательный раздел</w:t>
      </w:r>
      <w:r w:rsidR="00952502">
        <w:rPr>
          <w:b/>
        </w:rPr>
        <w:t>…………………………………………………………………..62</w:t>
      </w:r>
    </w:p>
    <w:p w:rsidR="00C92E47" w:rsidRDefault="00C92E47" w:rsidP="00A04756">
      <w:pPr>
        <w:pStyle w:val="1"/>
        <w:numPr>
          <w:ilvl w:val="1"/>
          <w:numId w:val="76"/>
        </w:numPr>
        <w:spacing w:before="0" w:after="0"/>
        <w:rPr>
          <w:rFonts w:ascii="Times New Roman" w:hAnsi="Times New Roman"/>
          <w:b w:val="0"/>
          <w:sz w:val="24"/>
          <w:szCs w:val="24"/>
        </w:rPr>
      </w:pPr>
      <w:r w:rsidRPr="0000187C">
        <w:rPr>
          <w:rFonts w:ascii="Times New Roman" w:hAnsi="Times New Roman"/>
          <w:b w:val="0"/>
          <w:sz w:val="24"/>
          <w:szCs w:val="24"/>
        </w:rPr>
        <w:t xml:space="preserve">Программа формирования универсальных учебных действий </w:t>
      </w:r>
      <w:r w:rsidR="002E0828">
        <w:rPr>
          <w:rFonts w:ascii="Times New Roman" w:hAnsi="Times New Roman"/>
          <w:b w:val="0"/>
          <w:sz w:val="24"/>
          <w:szCs w:val="24"/>
        </w:rPr>
        <w:t xml:space="preserve">у обучающихся при получении начального общего </w:t>
      </w:r>
      <w:r w:rsidRPr="00AB1E21">
        <w:rPr>
          <w:rFonts w:ascii="Times New Roman" w:hAnsi="Times New Roman"/>
          <w:b w:val="0"/>
          <w:sz w:val="24"/>
          <w:szCs w:val="24"/>
        </w:rPr>
        <w:t>образов</w:t>
      </w:r>
      <w:r>
        <w:rPr>
          <w:rFonts w:ascii="Times New Roman" w:hAnsi="Times New Roman"/>
          <w:b w:val="0"/>
          <w:sz w:val="24"/>
          <w:szCs w:val="24"/>
        </w:rPr>
        <w:t>ания</w:t>
      </w:r>
      <w:r w:rsidR="002E0828">
        <w:rPr>
          <w:rFonts w:ascii="Times New Roman" w:hAnsi="Times New Roman"/>
          <w:b w:val="0"/>
          <w:sz w:val="24"/>
          <w:szCs w:val="24"/>
        </w:rPr>
        <w:t>...……………………………………………</w:t>
      </w:r>
      <w:r w:rsidR="00952502">
        <w:rPr>
          <w:rFonts w:ascii="Times New Roman" w:hAnsi="Times New Roman"/>
          <w:b w:val="0"/>
          <w:sz w:val="24"/>
          <w:szCs w:val="24"/>
        </w:rPr>
        <w:t>62</w:t>
      </w:r>
    </w:p>
    <w:p w:rsidR="00C92E47" w:rsidRPr="00EE17BC" w:rsidRDefault="00C92E47" w:rsidP="00C92E47">
      <w:pPr>
        <w:pStyle w:val="1"/>
        <w:spacing w:before="0" w:after="0"/>
        <w:ind w:left="708" w:firstLine="60"/>
        <w:rPr>
          <w:rFonts w:ascii="Times New Roman" w:hAnsi="Times New Roman"/>
          <w:b w:val="0"/>
          <w:sz w:val="24"/>
          <w:szCs w:val="24"/>
        </w:rPr>
      </w:pPr>
      <w:r w:rsidRPr="00EE17BC">
        <w:rPr>
          <w:rFonts w:ascii="Times New Roman" w:hAnsi="Times New Roman"/>
          <w:b w:val="0"/>
          <w:sz w:val="24"/>
          <w:szCs w:val="24"/>
        </w:rPr>
        <w:t>2.1.1.Особенности, основные направления и планируемые результаты учебно-исследовательской и проектной деятельности учащихся в рамках урочной и внеурочной деятельности</w:t>
      </w:r>
      <w:r w:rsidR="00952502">
        <w:rPr>
          <w:rFonts w:ascii="Times New Roman" w:hAnsi="Times New Roman"/>
          <w:b w:val="0"/>
          <w:sz w:val="24"/>
          <w:szCs w:val="24"/>
        </w:rPr>
        <w:t>………………………………………………………………69</w:t>
      </w:r>
    </w:p>
    <w:p w:rsidR="00C92E47" w:rsidRDefault="00C92E47" w:rsidP="00C92E47">
      <w:pPr>
        <w:tabs>
          <w:tab w:val="left" w:pos="1260"/>
        </w:tabs>
        <w:spacing w:line="200" w:lineRule="atLeast"/>
        <w:ind w:left="708"/>
      </w:pPr>
      <w:r w:rsidRPr="00C42A54">
        <w:t xml:space="preserve">2.1.2. Обеспечение преемственности формирования УУД при переходе от дошкольного к начальному </w:t>
      </w:r>
      <w:r>
        <w:t>и основному общему образования</w:t>
      </w:r>
      <w:r w:rsidR="00952502">
        <w:t>……………………..72</w:t>
      </w:r>
    </w:p>
    <w:p w:rsidR="00C92E47" w:rsidRPr="000151F9" w:rsidRDefault="00C92E47" w:rsidP="00C92E47">
      <w:pPr>
        <w:tabs>
          <w:tab w:val="left" w:pos="1260"/>
        </w:tabs>
        <w:spacing w:line="200" w:lineRule="atLeast"/>
      </w:pPr>
      <w:r w:rsidRPr="000151F9">
        <w:t>2.2.Программы отдельных учебных предметов, курсов и курсов внеурочной деятельности</w:t>
      </w:r>
      <w:r w:rsidR="005A60C3">
        <w:t>………</w:t>
      </w:r>
      <w:r w:rsidR="00952502">
        <w:t>…………………………………………………………………………….76</w:t>
      </w:r>
    </w:p>
    <w:p w:rsidR="00C92E47" w:rsidRPr="003270E1" w:rsidRDefault="00C92E47" w:rsidP="00C92E47">
      <w:pPr>
        <w:ind w:firstLine="708"/>
        <w:rPr>
          <w:rStyle w:val="Zag11"/>
          <w:rFonts w:eastAsia="@Arial Unicode MS"/>
        </w:rPr>
      </w:pPr>
      <w:r w:rsidRPr="003270E1">
        <w:rPr>
          <w:rStyle w:val="Zag11"/>
          <w:rFonts w:eastAsia="@Arial Unicode MS"/>
        </w:rPr>
        <w:t>2.2.1.Русский язык</w:t>
      </w:r>
      <w:r w:rsidR="00261BF1">
        <w:rPr>
          <w:rStyle w:val="Zag11"/>
          <w:rFonts w:eastAsia="@Arial Unicode MS"/>
        </w:rPr>
        <w:t>……………………………………………………………………...</w:t>
      </w:r>
      <w:r w:rsidR="00952502">
        <w:rPr>
          <w:rStyle w:val="Zag11"/>
          <w:rFonts w:eastAsia="@Arial Unicode MS"/>
        </w:rPr>
        <w:t>76</w:t>
      </w:r>
    </w:p>
    <w:p w:rsidR="00C92E47" w:rsidRPr="003270E1" w:rsidRDefault="00C92E47" w:rsidP="00C92E47">
      <w:pPr>
        <w:ind w:firstLine="708"/>
        <w:rPr>
          <w:rStyle w:val="Zag11"/>
          <w:bCs/>
          <w:iCs/>
          <w:lang w:eastAsia="ru-RU"/>
        </w:rPr>
      </w:pPr>
      <w:r w:rsidRPr="003270E1">
        <w:rPr>
          <w:rStyle w:val="Zag11"/>
        </w:rPr>
        <w:t>2.2.2. Литературное чтение</w:t>
      </w:r>
      <w:r w:rsidR="00952502">
        <w:rPr>
          <w:rStyle w:val="Zag11"/>
        </w:rPr>
        <w:t>…………………………………………………………….80</w:t>
      </w:r>
    </w:p>
    <w:p w:rsidR="00C92E47" w:rsidRPr="003270E1" w:rsidRDefault="00C92E47" w:rsidP="00C92E47">
      <w:pPr>
        <w:ind w:firstLine="708"/>
        <w:rPr>
          <w:rStyle w:val="Zag11"/>
          <w:rFonts w:eastAsia="@Arial Unicode MS"/>
          <w:bCs/>
          <w:iCs/>
          <w:lang w:eastAsia="ru-RU"/>
        </w:rPr>
      </w:pPr>
      <w:r w:rsidRPr="003270E1">
        <w:rPr>
          <w:rStyle w:val="Zag11"/>
        </w:rPr>
        <w:t>2.2.3.Иностранный</w:t>
      </w:r>
      <w:r w:rsidR="00261BF1">
        <w:rPr>
          <w:rStyle w:val="Zag11"/>
        </w:rPr>
        <w:t xml:space="preserve"> язык (</w:t>
      </w:r>
      <w:r w:rsidRPr="003270E1">
        <w:rPr>
          <w:rStyle w:val="Zag11"/>
        </w:rPr>
        <w:t>на примере английского языка)</w:t>
      </w:r>
      <w:r w:rsidR="005A60C3">
        <w:rPr>
          <w:rStyle w:val="Zag11"/>
        </w:rPr>
        <w:t>…………………………</w:t>
      </w:r>
      <w:r w:rsidR="00261BF1">
        <w:rPr>
          <w:rStyle w:val="Zag11"/>
        </w:rPr>
        <w:t>.</w:t>
      </w:r>
      <w:r w:rsidR="00952502">
        <w:rPr>
          <w:rStyle w:val="Zag11"/>
        </w:rPr>
        <w:t>.83</w:t>
      </w:r>
    </w:p>
    <w:p w:rsidR="00C92E47" w:rsidRPr="003270E1" w:rsidRDefault="00C92E47" w:rsidP="00C92E47">
      <w:pPr>
        <w:ind w:firstLine="708"/>
        <w:rPr>
          <w:rStyle w:val="Zag11"/>
          <w:bCs/>
          <w:lang w:eastAsia="ru-RU"/>
        </w:rPr>
      </w:pPr>
      <w:r w:rsidRPr="003270E1">
        <w:rPr>
          <w:rStyle w:val="Zag11"/>
        </w:rPr>
        <w:t>2.2.4.Математика</w:t>
      </w:r>
      <w:r w:rsidR="00952502">
        <w:rPr>
          <w:rStyle w:val="Zag11"/>
        </w:rPr>
        <w:t>………………………………………………………………………..86</w:t>
      </w:r>
    </w:p>
    <w:p w:rsidR="00C92E47" w:rsidRPr="003270E1" w:rsidRDefault="00C92E47" w:rsidP="00C92E47">
      <w:pPr>
        <w:ind w:firstLine="708"/>
        <w:rPr>
          <w:rStyle w:val="Zag11"/>
          <w:rFonts w:eastAsia="Calibri"/>
          <w:bCs/>
        </w:rPr>
      </w:pPr>
      <w:r w:rsidRPr="003270E1">
        <w:rPr>
          <w:rStyle w:val="Zag11"/>
        </w:rPr>
        <w:t>2.2.5.Окружающий мир</w:t>
      </w:r>
      <w:r w:rsidR="00952502">
        <w:rPr>
          <w:rStyle w:val="Zag11"/>
        </w:rPr>
        <w:t>……………………………………………………...…………87</w:t>
      </w:r>
    </w:p>
    <w:p w:rsidR="00C92E47" w:rsidRPr="003270E1" w:rsidRDefault="00C92E47" w:rsidP="00C92E47">
      <w:pPr>
        <w:ind w:firstLine="708"/>
      </w:pPr>
      <w:r w:rsidRPr="003270E1">
        <w:t>2.2.6.Основы религиозных культур и светской этики</w:t>
      </w:r>
      <w:r w:rsidR="005A60C3">
        <w:t>……………………………….</w:t>
      </w:r>
      <w:r w:rsidR="00261BF1">
        <w:t>.</w:t>
      </w:r>
      <w:r w:rsidR="00952502">
        <w:t>90</w:t>
      </w:r>
    </w:p>
    <w:p w:rsidR="00C92E47" w:rsidRPr="003270E1" w:rsidRDefault="00C92E47" w:rsidP="00C92E47">
      <w:pPr>
        <w:ind w:firstLine="708"/>
        <w:rPr>
          <w:rStyle w:val="Zag11"/>
        </w:rPr>
      </w:pPr>
      <w:r w:rsidRPr="003270E1">
        <w:rPr>
          <w:rStyle w:val="Zag11"/>
        </w:rPr>
        <w:t>2.2.7. Изобразительное искусство</w:t>
      </w:r>
      <w:r w:rsidR="00952502">
        <w:rPr>
          <w:rStyle w:val="Zag11"/>
        </w:rPr>
        <w:t>……………………………………………………..90</w:t>
      </w:r>
    </w:p>
    <w:p w:rsidR="00C92E47" w:rsidRPr="003270E1" w:rsidRDefault="00C92E47" w:rsidP="00C92E47">
      <w:pPr>
        <w:ind w:firstLine="708"/>
        <w:rPr>
          <w:rStyle w:val="Zag11"/>
        </w:rPr>
      </w:pPr>
      <w:r w:rsidRPr="003270E1">
        <w:rPr>
          <w:rStyle w:val="Zag11"/>
        </w:rPr>
        <w:t>2.2.8.Музыка</w:t>
      </w:r>
      <w:r w:rsidR="005A60C3">
        <w:rPr>
          <w:rStyle w:val="Zag11"/>
        </w:rPr>
        <w:t>………………………………………………………………</w:t>
      </w:r>
      <w:r w:rsidR="00952502">
        <w:rPr>
          <w:rStyle w:val="Zag11"/>
        </w:rPr>
        <w:t>…………….93</w:t>
      </w:r>
    </w:p>
    <w:p w:rsidR="00C92E47" w:rsidRPr="003270E1" w:rsidRDefault="00C92E47" w:rsidP="00C92E47">
      <w:pPr>
        <w:ind w:firstLine="708"/>
      </w:pPr>
      <w:r w:rsidRPr="003270E1">
        <w:t>2.2.9.Технология</w:t>
      </w:r>
      <w:r w:rsidR="00952502">
        <w:t>………………………………………………………………………..94</w:t>
      </w:r>
    </w:p>
    <w:p w:rsidR="00C92E47" w:rsidRPr="003270E1" w:rsidRDefault="00C92E47" w:rsidP="00C92E47">
      <w:pPr>
        <w:ind w:firstLine="708"/>
        <w:rPr>
          <w:rStyle w:val="Zag11"/>
          <w:bCs/>
          <w:lang w:eastAsia="ru-RU"/>
        </w:rPr>
      </w:pPr>
      <w:r w:rsidRPr="003270E1">
        <w:rPr>
          <w:rStyle w:val="Zag11"/>
        </w:rPr>
        <w:t>2.2.10.Физическая культура</w:t>
      </w:r>
      <w:r w:rsidR="00952502">
        <w:rPr>
          <w:rStyle w:val="Zag11"/>
        </w:rPr>
        <w:t>……………………………………………………………96</w:t>
      </w:r>
    </w:p>
    <w:p w:rsidR="00C92E47" w:rsidRPr="003270E1" w:rsidRDefault="00C92E47" w:rsidP="00C92E47">
      <w:pPr>
        <w:rPr>
          <w:rStyle w:val="Zag11"/>
          <w:bCs/>
          <w:iCs/>
          <w:lang w:eastAsia="ru-RU"/>
        </w:rPr>
      </w:pPr>
    </w:p>
    <w:p w:rsidR="00C92E47" w:rsidRPr="003270E1" w:rsidRDefault="00C92E47" w:rsidP="00C92E47">
      <w:pPr>
        <w:tabs>
          <w:tab w:val="left" w:pos="1260"/>
        </w:tabs>
        <w:rPr>
          <w:color w:val="000000"/>
        </w:rPr>
      </w:pPr>
      <w:r w:rsidRPr="003270E1">
        <w:rPr>
          <w:color w:val="000000"/>
        </w:rPr>
        <w:t xml:space="preserve">2. 3.Программа духовно-нравственного развития, воспитания обучающихся </w:t>
      </w:r>
      <w:r w:rsidR="002E0828" w:rsidRPr="002E0828">
        <w:t>при получении</w:t>
      </w:r>
      <w:r w:rsidR="00665D44">
        <w:t xml:space="preserve"> </w:t>
      </w:r>
      <w:r w:rsidRPr="003270E1">
        <w:rPr>
          <w:color w:val="000000"/>
        </w:rPr>
        <w:t>начального общего образования</w:t>
      </w:r>
      <w:r w:rsidR="002E0828">
        <w:rPr>
          <w:color w:val="000000"/>
        </w:rPr>
        <w:t>……………………………………………</w:t>
      </w:r>
      <w:r w:rsidR="008B5668">
        <w:rPr>
          <w:color w:val="000000"/>
        </w:rPr>
        <w:t>…</w:t>
      </w:r>
      <w:r w:rsidR="001C3998">
        <w:rPr>
          <w:color w:val="000000"/>
        </w:rPr>
        <w:t>.</w:t>
      </w:r>
      <w:r w:rsidR="00487BB7">
        <w:rPr>
          <w:color w:val="000000"/>
        </w:rPr>
        <w:t>99</w:t>
      </w:r>
    </w:p>
    <w:p w:rsidR="00C92E47" w:rsidRDefault="00C92E47" w:rsidP="00C92E47">
      <w:pPr>
        <w:tabs>
          <w:tab w:val="left" w:pos="1260"/>
        </w:tabs>
        <w:rPr>
          <w:color w:val="000000"/>
        </w:rPr>
      </w:pPr>
      <w:r w:rsidRPr="005526B6">
        <w:rPr>
          <w:color w:val="000000"/>
        </w:rPr>
        <w:lastRenderedPageBreak/>
        <w:t>2.3.1.Пояснительная записка</w:t>
      </w:r>
      <w:r w:rsidR="00A7182E">
        <w:rPr>
          <w:color w:val="000000"/>
        </w:rPr>
        <w:t>…</w:t>
      </w:r>
      <w:r w:rsidR="001C3998">
        <w:rPr>
          <w:color w:val="000000"/>
        </w:rPr>
        <w:t>…….</w:t>
      </w:r>
      <w:r w:rsidR="008B5668">
        <w:rPr>
          <w:color w:val="000000"/>
        </w:rPr>
        <w:t xml:space="preserve">. </w:t>
      </w:r>
      <w:r w:rsidR="00A7182E">
        <w:rPr>
          <w:color w:val="000000"/>
        </w:rPr>
        <w:t>………………………………………………</w:t>
      </w:r>
      <w:r w:rsidR="00487BB7">
        <w:rPr>
          <w:color w:val="000000"/>
        </w:rPr>
        <w:t>……...99</w:t>
      </w:r>
    </w:p>
    <w:p w:rsidR="00C92E47" w:rsidRPr="005526B6" w:rsidRDefault="00C92E47" w:rsidP="001C3998">
      <w:pPr>
        <w:ind w:left="708"/>
      </w:pPr>
      <w:r w:rsidRPr="005526B6">
        <w:t xml:space="preserve">2.3.2.Цель и задачи духовно-нравственного развития и воспитания </w:t>
      </w:r>
      <w:r w:rsidR="001C3998" w:rsidRPr="002E0828">
        <w:t>при получении</w:t>
      </w:r>
      <w:r w:rsidR="004C1377">
        <w:t xml:space="preserve"> </w:t>
      </w:r>
      <w:r w:rsidR="008B5668">
        <w:t>начального общего образования…………………………………………………</w:t>
      </w:r>
      <w:r w:rsidR="001C3998">
        <w:t>....</w:t>
      </w:r>
      <w:r w:rsidR="002E2193">
        <w:t>.100</w:t>
      </w:r>
    </w:p>
    <w:p w:rsidR="00C92E47" w:rsidRDefault="00C92E47" w:rsidP="001C3998">
      <w:pPr>
        <w:ind w:firstLine="708"/>
      </w:pPr>
      <w:r w:rsidRPr="007744DE">
        <w:t>2.3.3.Основные направления и ценностные основы духовно- нравственного развития и воспитания обучающихся</w:t>
      </w:r>
      <w:r w:rsidR="004C1377">
        <w:t xml:space="preserve"> </w:t>
      </w:r>
      <w:r w:rsidR="001C3998" w:rsidRPr="002E0828">
        <w:t>при получении</w:t>
      </w:r>
      <w:r w:rsidR="004C1377">
        <w:t xml:space="preserve"> </w:t>
      </w:r>
      <w:r>
        <w:t>начального общего образования</w:t>
      </w:r>
      <w:r w:rsidR="008B5668">
        <w:t>.</w:t>
      </w:r>
      <w:r w:rsidR="001C3998">
        <w:t>.</w:t>
      </w:r>
      <w:r w:rsidR="002E2193">
        <w:t>101</w:t>
      </w:r>
    </w:p>
    <w:p w:rsidR="00C92E47" w:rsidRPr="0087782E" w:rsidRDefault="00C92E47" w:rsidP="00C92E47">
      <w:pPr>
        <w:suppressAutoHyphens w:val="0"/>
        <w:ind w:firstLine="708"/>
      </w:pPr>
      <w:r>
        <w:t>2.3.4.</w:t>
      </w:r>
      <w:r w:rsidRPr="0087782E">
        <w:t xml:space="preserve">Принципы и особенности организации содержания духовно- нравственного развития и воспитания обучающихся </w:t>
      </w:r>
      <w:r w:rsidR="001C3998">
        <w:t>при получении</w:t>
      </w:r>
      <w:r w:rsidRPr="0087782E">
        <w:t xml:space="preserve"> начального общего образования</w:t>
      </w:r>
      <w:r w:rsidR="001C3998">
        <w:t>...</w:t>
      </w:r>
      <w:r w:rsidR="002E2193">
        <w:t>102</w:t>
      </w:r>
    </w:p>
    <w:p w:rsidR="00C92E47" w:rsidRPr="007744DE" w:rsidRDefault="00C92E47" w:rsidP="00C92E47">
      <w:pPr>
        <w:ind w:firstLine="708"/>
      </w:pPr>
      <w:r w:rsidRPr="007744DE">
        <w:t>2.3.5. Основное содержание духовно-нрав</w:t>
      </w:r>
      <w:r w:rsidR="001C3998">
        <w:t xml:space="preserve">ственного развития и воспитания </w:t>
      </w:r>
      <w:r w:rsidRPr="007744DE">
        <w:t xml:space="preserve">обучающихся </w:t>
      </w:r>
      <w:r w:rsidR="001C3998">
        <w:t>при получении</w:t>
      </w:r>
      <w:r w:rsidRPr="007744DE">
        <w:t xml:space="preserve"> начального общего образования</w:t>
      </w:r>
      <w:r w:rsidR="001C3998">
        <w:t>…………………….</w:t>
      </w:r>
      <w:r w:rsidR="002E2193">
        <w:t>……..105</w:t>
      </w:r>
    </w:p>
    <w:p w:rsidR="00C92E47" w:rsidRDefault="00C92E47" w:rsidP="00C92E47">
      <w:pPr>
        <w:ind w:firstLine="708"/>
      </w:pPr>
      <w:r w:rsidRPr="00C44A02">
        <w:t>2.3.6.Виды деятельности и формы занятий с обучающимися</w:t>
      </w:r>
      <w:r w:rsidR="004C1377">
        <w:t xml:space="preserve"> </w:t>
      </w:r>
      <w:r w:rsidR="001C3998">
        <w:t xml:space="preserve">при получении начального общего </w:t>
      </w:r>
      <w:r w:rsidRPr="00C44A02">
        <w:t>образования</w:t>
      </w:r>
      <w:r w:rsidR="001C3998">
        <w:t>…………………………………………………………...</w:t>
      </w:r>
      <w:r w:rsidR="002E2193">
        <w:t>...107</w:t>
      </w:r>
    </w:p>
    <w:p w:rsidR="00C92E47" w:rsidRDefault="00C92E47" w:rsidP="00C92E47">
      <w:pPr>
        <w:ind w:firstLine="708"/>
      </w:pPr>
      <w:r w:rsidRPr="00C44A02">
        <w:t>2.3.7 Совместная деятельность образовательного учреждения, семьи и общественности по духовно-нравственному развитию и воспитанию обучающихся</w:t>
      </w:r>
      <w:r w:rsidR="002E2193">
        <w:t>…...111</w:t>
      </w:r>
    </w:p>
    <w:p w:rsidR="00C92E47" w:rsidRDefault="00C92E47" w:rsidP="00C92E47">
      <w:pPr>
        <w:ind w:firstLine="708"/>
      </w:pPr>
      <w:r w:rsidRPr="00C44A02">
        <w:t>2.3.8.Повышение педагогической культуры родителей(законных представителей) обучающихся</w:t>
      </w:r>
      <w:r w:rsidR="008B5668">
        <w:t>……………………</w:t>
      </w:r>
      <w:r w:rsidR="002E2193">
        <w:t>……………………………………………………………..112</w:t>
      </w:r>
    </w:p>
    <w:p w:rsidR="00C92E47" w:rsidRPr="00C44A02" w:rsidRDefault="00C92E47" w:rsidP="00C92E47">
      <w:pPr>
        <w:ind w:firstLine="708"/>
      </w:pPr>
      <w:r w:rsidRPr="00C44A02">
        <w:t xml:space="preserve">2.3.9.Планируемые результаты духовно-нравственного развития и воспитания обучающихся </w:t>
      </w:r>
      <w:r w:rsidR="001C3998">
        <w:t>при получении</w:t>
      </w:r>
      <w:r w:rsidRPr="00C44A02">
        <w:t xml:space="preserve"> начального общего образования</w:t>
      </w:r>
      <w:r w:rsidR="001C3998">
        <w:t>……………………….…</w:t>
      </w:r>
      <w:r w:rsidR="002E2193">
        <w:t>..113</w:t>
      </w:r>
    </w:p>
    <w:p w:rsidR="00C92E47" w:rsidRDefault="00C92E47" w:rsidP="00C92E47">
      <w:pPr>
        <w:rPr>
          <w:bCs/>
        </w:rPr>
      </w:pPr>
      <w:r w:rsidRPr="00C44A02">
        <w:rPr>
          <w:bCs/>
        </w:rPr>
        <w:t>2.4.Программа формирования экологической  культуры,</w:t>
      </w:r>
      <w:r w:rsidR="004C1377">
        <w:rPr>
          <w:bCs/>
        </w:rPr>
        <w:t xml:space="preserve"> </w:t>
      </w:r>
      <w:r w:rsidRPr="00C44A02">
        <w:rPr>
          <w:bCs/>
        </w:rPr>
        <w:t>здорового и безопасного образа жизни</w:t>
      </w:r>
      <w:r w:rsidR="00744FD6">
        <w:rPr>
          <w:bCs/>
        </w:rPr>
        <w:t>……………………</w:t>
      </w:r>
      <w:r w:rsidR="002E2193">
        <w:rPr>
          <w:bCs/>
        </w:rPr>
        <w:t>……………………………………………………………………...116</w:t>
      </w:r>
    </w:p>
    <w:p w:rsidR="00C92E47" w:rsidRPr="00225541" w:rsidRDefault="00C92E47" w:rsidP="00C92E47">
      <w:pPr>
        <w:ind w:firstLine="708"/>
        <w:rPr>
          <w:bCs/>
        </w:rPr>
      </w:pPr>
      <w:r w:rsidRPr="00225541">
        <w:rPr>
          <w:bCs/>
        </w:rPr>
        <w:t>2.4.1.Пояснительная записка</w:t>
      </w:r>
      <w:r w:rsidR="002E2193">
        <w:rPr>
          <w:bCs/>
        </w:rPr>
        <w:t>………………………………………………………….116</w:t>
      </w:r>
    </w:p>
    <w:p w:rsidR="00C92E47" w:rsidRDefault="00C92E47" w:rsidP="00C92E47">
      <w:pPr>
        <w:ind w:left="708"/>
      </w:pPr>
      <w:r w:rsidRPr="00351AFF">
        <w:t>2.4.2. Цель и задачи формирования экологической культуры здорового и безопасного образа жизни учащихся</w:t>
      </w:r>
      <w:r w:rsidR="002E2193">
        <w:t>………………………………………………...117</w:t>
      </w:r>
    </w:p>
    <w:p w:rsidR="00C92E47" w:rsidRDefault="00C92E47" w:rsidP="00C92E47">
      <w:pPr>
        <w:ind w:left="708"/>
      </w:pPr>
      <w:r w:rsidRPr="00347DEC">
        <w:t>2.4.3.Уровни  сформированности  экологической культуры,  здорового и безопасного образа жизни</w:t>
      </w:r>
      <w:r w:rsidR="002E2193">
        <w:t>…………………………………………………………….118</w:t>
      </w:r>
    </w:p>
    <w:p w:rsidR="00C92E47" w:rsidRDefault="00C92E47" w:rsidP="00C92E47">
      <w:pPr>
        <w:ind w:left="708"/>
      </w:pPr>
      <w:r>
        <w:t xml:space="preserve">2.4.4. </w:t>
      </w:r>
      <w:r w:rsidRPr="00347DEC">
        <w:t>Планируемые результаты формирования экологической культуры здорового и безопасного образа жизни  учащихся</w:t>
      </w:r>
      <w:r w:rsidR="002E2193">
        <w:t>……………………………………………...118</w:t>
      </w:r>
    </w:p>
    <w:p w:rsidR="00C92E47" w:rsidRPr="00347DEC" w:rsidRDefault="00C92E47" w:rsidP="00C92E47">
      <w:pPr>
        <w:ind w:left="708"/>
      </w:pPr>
      <w:r w:rsidRPr="00347DEC">
        <w:t xml:space="preserve">2.4.5. Организации работы </w:t>
      </w:r>
      <w:r w:rsidR="000A6A38">
        <w:t>организации, осуществляющей образовательную деятельность</w:t>
      </w:r>
      <w:r w:rsidRPr="00347DEC">
        <w:t>, осуществляющей образовательную деятельность,  по формированию у учащихся культуры здорового и безопасного образа жизни</w:t>
      </w:r>
      <w:r w:rsidR="00744FD6">
        <w:t>……………</w:t>
      </w:r>
      <w:r w:rsidR="00A7182E">
        <w:t>…</w:t>
      </w:r>
      <w:r w:rsidR="00487BB7">
        <w:t>……..120</w:t>
      </w:r>
    </w:p>
    <w:p w:rsidR="00C92E47" w:rsidRPr="00174121" w:rsidRDefault="00C92E47" w:rsidP="00C92E47">
      <w:pPr>
        <w:ind w:left="708"/>
      </w:pPr>
      <w:r w:rsidRPr="00174121">
        <w:t>2. 4.6.Направления реализации программы  формирования экологической культуры здорового и безопасного образа жизни учащихся</w:t>
      </w:r>
      <w:r w:rsidR="002E2193">
        <w:t>…………………………………..120</w:t>
      </w:r>
    </w:p>
    <w:p w:rsidR="00C92E47" w:rsidRDefault="00C92E47" w:rsidP="00C92E47">
      <w:pPr>
        <w:pStyle w:val="Default"/>
        <w:ind w:firstLine="708"/>
        <w:rPr>
          <w:bCs/>
          <w:iCs/>
          <w:color w:val="auto"/>
        </w:rPr>
      </w:pPr>
      <w:r w:rsidRPr="00174121">
        <w:rPr>
          <w:bCs/>
          <w:iCs/>
          <w:color w:val="auto"/>
        </w:rPr>
        <w:t>2.4.7. Организация физкультурно-оздоровительной работы</w:t>
      </w:r>
      <w:r w:rsidR="002E2193">
        <w:rPr>
          <w:bCs/>
          <w:iCs/>
          <w:color w:val="auto"/>
        </w:rPr>
        <w:t>……………………….123</w:t>
      </w:r>
    </w:p>
    <w:p w:rsidR="00C92E47" w:rsidRPr="008E4B9D" w:rsidRDefault="00C92E47" w:rsidP="00C92E47">
      <w:pPr>
        <w:shd w:val="clear" w:color="auto" w:fill="FFFFFF"/>
        <w:autoSpaceDE w:val="0"/>
        <w:autoSpaceDN w:val="0"/>
        <w:adjustRightInd w:val="0"/>
        <w:ind w:firstLine="708"/>
      </w:pPr>
      <w:r w:rsidRPr="008E4B9D">
        <w:t>2.4.8. Реализация дополнительных образовательных программ</w:t>
      </w:r>
      <w:r w:rsidR="002E2193">
        <w:t>…………………...125</w:t>
      </w:r>
    </w:p>
    <w:p w:rsidR="00C92E47" w:rsidRPr="008E4B9D" w:rsidRDefault="00C92E47" w:rsidP="00C92E47">
      <w:pPr>
        <w:pStyle w:val="Default"/>
        <w:ind w:firstLine="708"/>
        <w:jc w:val="both"/>
        <w:rPr>
          <w:color w:val="auto"/>
        </w:rPr>
      </w:pPr>
      <w:r w:rsidRPr="008E4B9D">
        <w:rPr>
          <w:bCs/>
          <w:iCs/>
          <w:color w:val="auto"/>
        </w:rPr>
        <w:t>2.4.9. Просветительская работа с родителями (законными представителями)</w:t>
      </w:r>
      <w:r w:rsidR="002E2193">
        <w:rPr>
          <w:bCs/>
          <w:iCs/>
          <w:color w:val="auto"/>
        </w:rPr>
        <w:t>…...125</w:t>
      </w:r>
    </w:p>
    <w:p w:rsidR="00C92E47" w:rsidRPr="008E4B9D" w:rsidRDefault="00C92E47" w:rsidP="00C92E47">
      <w:pPr>
        <w:ind w:left="708"/>
      </w:pPr>
      <w:r w:rsidRPr="008E4B9D">
        <w:t>2.4.10.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учащихся</w:t>
      </w:r>
      <w:r w:rsidR="002E2193">
        <w:t>………………………………………………...126</w:t>
      </w:r>
    </w:p>
    <w:p w:rsidR="00C92E47" w:rsidRPr="00A81F68" w:rsidRDefault="00C92E47" w:rsidP="00C92E47">
      <w:pPr>
        <w:ind w:left="708"/>
      </w:pPr>
      <w:r w:rsidRPr="00A81F68">
        <w:t xml:space="preserve">2.4.11. Критерии, показатели эффективности деятельности </w:t>
      </w:r>
      <w:r w:rsidR="000A6A38">
        <w:t xml:space="preserve">организации, </w:t>
      </w:r>
      <w:r w:rsidRPr="00A81F68">
        <w:t>осуществляющей образовательную деятельность,  в части  формирования здорового и безопасного образа жизни и экологической культуры учащихся</w:t>
      </w:r>
      <w:r w:rsidR="00744FD6">
        <w:t>……</w:t>
      </w:r>
      <w:r w:rsidR="00487BB7">
        <w:t>………………………………………………………………………….127</w:t>
      </w:r>
    </w:p>
    <w:p w:rsidR="00C92E47" w:rsidRPr="00A81F68" w:rsidRDefault="00C92E47" w:rsidP="00C92E47">
      <w:pPr>
        <w:widowControl w:val="0"/>
        <w:rPr>
          <w:bCs/>
          <w:iCs/>
          <w:color w:val="000000"/>
        </w:rPr>
      </w:pPr>
      <w:r w:rsidRPr="00A81F68">
        <w:rPr>
          <w:bCs/>
          <w:iCs/>
          <w:color w:val="000000"/>
        </w:rPr>
        <w:t>2.5. Программа коррекционной работы и работы с одаренными детьми</w:t>
      </w:r>
      <w:r w:rsidR="002E2193">
        <w:rPr>
          <w:bCs/>
          <w:iCs/>
          <w:color w:val="000000"/>
        </w:rPr>
        <w:t>…………………127</w:t>
      </w:r>
    </w:p>
    <w:p w:rsidR="00C92E47" w:rsidRDefault="00C92E47" w:rsidP="00C92E47">
      <w:pPr>
        <w:widowControl w:val="0"/>
        <w:ind w:firstLine="708"/>
        <w:rPr>
          <w:color w:val="000000"/>
        </w:rPr>
      </w:pPr>
      <w:r w:rsidRPr="00A81F68">
        <w:rPr>
          <w:color w:val="000000"/>
        </w:rPr>
        <w:t>2.5.1. Пояснительная записка</w:t>
      </w:r>
      <w:r w:rsidR="002E2193">
        <w:rPr>
          <w:color w:val="000000"/>
        </w:rPr>
        <w:t>………………………………………………………...127</w:t>
      </w:r>
    </w:p>
    <w:p w:rsidR="00C92E47" w:rsidRDefault="00C92E47" w:rsidP="00C92E47">
      <w:pPr>
        <w:pStyle w:val="1"/>
        <w:spacing w:before="0" w:after="0"/>
        <w:ind w:left="708"/>
        <w:rPr>
          <w:rFonts w:ascii="Times New Roman" w:hAnsi="Times New Roman"/>
          <w:b w:val="0"/>
          <w:sz w:val="24"/>
          <w:szCs w:val="24"/>
        </w:rPr>
      </w:pPr>
      <w:r w:rsidRPr="00AB2C54">
        <w:rPr>
          <w:rFonts w:ascii="Times New Roman" w:hAnsi="Times New Roman"/>
          <w:b w:val="0"/>
          <w:sz w:val="24"/>
          <w:szCs w:val="24"/>
        </w:rPr>
        <w:lastRenderedPageBreak/>
        <w:t xml:space="preserve">2.5.2. Направления работы Программа коррекционной работы </w:t>
      </w:r>
      <w:r w:rsidR="001C3998">
        <w:rPr>
          <w:rFonts w:ascii="Times New Roman" w:hAnsi="Times New Roman"/>
          <w:b w:val="0"/>
          <w:sz w:val="24"/>
          <w:szCs w:val="24"/>
        </w:rPr>
        <w:t>при получении</w:t>
      </w:r>
      <w:r w:rsidRPr="00AB2C54">
        <w:rPr>
          <w:rFonts w:ascii="Times New Roman" w:hAnsi="Times New Roman"/>
          <w:b w:val="0"/>
          <w:sz w:val="24"/>
          <w:szCs w:val="24"/>
        </w:rPr>
        <w:t xml:space="preserve"> начального общего образования </w:t>
      </w:r>
      <w:r w:rsidR="007011C8">
        <w:rPr>
          <w:rFonts w:ascii="Times New Roman" w:hAnsi="Times New Roman"/>
          <w:b w:val="0"/>
          <w:sz w:val="24"/>
          <w:szCs w:val="24"/>
        </w:rPr>
        <w:t>……………………………………………………..128</w:t>
      </w:r>
    </w:p>
    <w:p w:rsidR="00C92E47" w:rsidRPr="00C039EC" w:rsidRDefault="00C92E47" w:rsidP="00C92E47">
      <w:pPr>
        <w:pStyle w:val="1"/>
        <w:spacing w:before="0" w:after="0"/>
        <w:ind w:firstLine="708"/>
        <w:rPr>
          <w:rFonts w:ascii="Times New Roman" w:hAnsi="Times New Roman"/>
          <w:b w:val="0"/>
          <w:sz w:val="24"/>
          <w:szCs w:val="24"/>
        </w:rPr>
      </w:pPr>
      <w:r w:rsidRPr="00C039EC">
        <w:rPr>
          <w:rFonts w:ascii="Times New Roman" w:hAnsi="Times New Roman"/>
          <w:b w:val="0"/>
          <w:sz w:val="24"/>
          <w:szCs w:val="24"/>
        </w:rPr>
        <w:t>2.5.3. Этапы реализации программы</w:t>
      </w:r>
      <w:r w:rsidR="007011C8">
        <w:rPr>
          <w:rFonts w:ascii="Times New Roman" w:hAnsi="Times New Roman"/>
          <w:b w:val="0"/>
          <w:sz w:val="24"/>
          <w:szCs w:val="24"/>
        </w:rPr>
        <w:t>…………………………………………………129</w:t>
      </w:r>
    </w:p>
    <w:p w:rsidR="00C92E47" w:rsidRPr="00C039EC" w:rsidRDefault="00C92E47" w:rsidP="00C92E47">
      <w:pPr>
        <w:pStyle w:val="1"/>
        <w:spacing w:before="0" w:after="0"/>
        <w:ind w:firstLine="708"/>
        <w:rPr>
          <w:rFonts w:ascii="Times New Roman" w:hAnsi="Times New Roman"/>
          <w:b w:val="0"/>
          <w:sz w:val="24"/>
          <w:szCs w:val="24"/>
        </w:rPr>
      </w:pPr>
      <w:r w:rsidRPr="00C039EC">
        <w:rPr>
          <w:rFonts w:ascii="Times New Roman" w:hAnsi="Times New Roman"/>
          <w:b w:val="0"/>
          <w:sz w:val="24"/>
          <w:szCs w:val="24"/>
        </w:rPr>
        <w:t>2.5.4. Механизм реализации программы</w:t>
      </w:r>
      <w:r w:rsidR="007011C8">
        <w:rPr>
          <w:rFonts w:ascii="Times New Roman" w:hAnsi="Times New Roman"/>
          <w:b w:val="0"/>
          <w:sz w:val="24"/>
          <w:szCs w:val="24"/>
        </w:rPr>
        <w:t>………………………………………...…..129</w:t>
      </w:r>
    </w:p>
    <w:p w:rsidR="00C92E47" w:rsidRPr="00447D4B" w:rsidRDefault="00C92E47" w:rsidP="00C92E47">
      <w:pPr>
        <w:pStyle w:val="1"/>
        <w:spacing w:before="0" w:after="0"/>
        <w:ind w:firstLine="708"/>
        <w:rPr>
          <w:rFonts w:ascii="Times New Roman" w:hAnsi="Times New Roman"/>
          <w:b w:val="0"/>
          <w:sz w:val="24"/>
          <w:szCs w:val="24"/>
        </w:rPr>
      </w:pPr>
      <w:r w:rsidRPr="00447D4B">
        <w:rPr>
          <w:rFonts w:ascii="Times New Roman" w:hAnsi="Times New Roman"/>
          <w:b w:val="0"/>
          <w:sz w:val="24"/>
          <w:szCs w:val="24"/>
        </w:rPr>
        <w:t>2.5.5. Структура и содержание Программы коррекционной работы</w:t>
      </w:r>
      <w:r w:rsidR="007011C8">
        <w:rPr>
          <w:rFonts w:ascii="Times New Roman" w:hAnsi="Times New Roman"/>
          <w:b w:val="0"/>
          <w:sz w:val="24"/>
          <w:szCs w:val="24"/>
        </w:rPr>
        <w:t>………………130</w:t>
      </w:r>
    </w:p>
    <w:p w:rsidR="00C92E47" w:rsidRPr="002B790D" w:rsidRDefault="00C92E47" w:rsidP="002B790D">
      <w:pPr>
        <w:pStyle w:val="1"/>
        <w:spacing w:before="0" w:after="0"/>
        <w:ind w:firstLine="708"/>
        <w:rPr>
          <w:rFonts w:ascii="Times New Roman" w:hAnsi="Times New Roman"/>
          <w:b w:val="0"/>
          <w:sz w:val="24"/>
          <w:szCs w:val="24"/>
        </w:rPr>
      </w:pPr>
      <w:r w:rsidRPr="00447D4B">
        <w:rPr>
          <w:rFonts w:ascii="Times New Roman" w:hAnsi="Times New Roman"/>
          <w:b w:val="0"/>
          <w:sz w:val="24"/>
          <w:szCs w:val="24"/>
        </w:rPr>
        <w:t>2.5.6.Этапы создания и реализации Программы коррекционной работы</w:t>
      </w:r>
      <w:r w:rsidR="00487BB7">
        <w:rPr>
          <w:rFonts w:ascii="Times New Roman" w:hAnsi="Times New Roman"/>
          <w:b w:val="0"/>
          <w:sz w:val="24"/>
          <w:szCs w:val="24"/>
        </w:rPr>
        <w:t>…………135</w:t>
      </w:r>
    </w:p>
    <w:p w:rsidR="00C92E47" w:rsidRPr="00447D4B" w:rsidRDefault="00C92E47" w:rsidP="00C92E47">
      <w:pPr>
        <w:pStyle w:val="1"/>
        <w:spacing w:before="0" w:after="0"/>
        <w:ind w:firstLine="708"/>
        <w:rPr>
          <w:rFonts w:ascii="Times New Roman" w:hAnsi="Times New Roman"/>
          <w:b w:val="0"/>
          <w:sz w:val="24"/>
          <w:szCs w:val="24"/>
        </w:rPr>
      </w:pPr>
      <w:r w:rsidRPr="00447D4B">
        <w:rPr>
          <w:rFonts w:ascii="Times New Roman" w:hAnsi="Times New Roman"/>
          <w:b w:val="0"/>
          <w:sz w:val="24"/>
          <w:szCs w:val="24"/>
        </w:rPr>
        <w:t>2.5.7.Планируемые результаты коррекционной работы</w:t>
      </w:r>
      <w:r w:rsidR="00487BB7">
        <w:rPr>
          <w:rFonts w:ascii="Times New Roman" w:hAnsi="Times New Roman"/>
          <w:b w:val="0"/>
          <w:sz w:val="24"/>
          <w:szCs w:val="24"/>
        </w:rPr>
        <w:t>……………………………137</w:t>
      </w:r>
    </w:p>
    <w:p w:rsidR="00C92E47" w:rsidRPr="00447D4B" w:rsidRDefault="00C92E47" w:rsidP="00C92E47">
      <w:pPr>
        <w:pStyle w:val="1"/>
        <w:spacing w:before="0" w:after="0"/>
        <w:ind w:firstLine="708"/>
        <w:rPr>
          <w:rFonts w:ascii="Times New Roman" w:hAnsi="Times New Roman"/>
          <w:b w:val="0"/>
          <w:sz w:val="24"/>
          <w:szCs w:val="24"/>
        </w:rPr>
      </w:pPr>
      <w:r w:rsidRPr="00447D4B">
        <w:rPr>
          <w:rFonts w:ascii="Times New Roman" w:hAnsi="Times New Roman"/>
          <w:b w:val="0"/>
          <w:sz w:val="24"/>
          <w:szCs w:val="24"/>
        </w:rPr>
        <w:t>2.5.8.Работа с одаренными детьми в начальной школе</w:t>
      </w:r>
      <w:r w:rsidR="00487BB7">
        <w:rPr>
          <w:rFonts w:ascii="Times New Roman" w:hAnsi="Times New Roman"/>
          <w:b w:val="0"/>
          <w:sz w:val="24"/>
          <w:szCs w:val="24"/>
        </w:rPr>
        <w:t>……………………………..137</w:t>
      </w:r>
    </w:p>
    <w:p w:rsidR="00C92E47" w:rsidRDefault="00C92E47" w:rsidP="00C92E47">
      <w:pPr>
        <w:pStyle w:val="1"/>
        <w:spacing w:before="0" w:after="0"/>
        <w:rPr>
          <w:rFonts w:ascii="Times New Roman" w:hAnsi="Times New Roman"/>
          <w:color w:val="000000"/>
          <w:sz w:val="24"/>
          <w:szCs w:val="24"/>
        </w:rPr>
      </w:pPr>
      <w:r w:rsidRPr="004D6498">
        <w:rPr>
          <w:rFonts w:ascii="Times New Roman" w:hAnsi="Times New Roman"/>
          <w:color w:val="000000"/>
          <w:sz w:val="24"/>
          <w:szCs w:val="24"/>
          <w:lang w:val="en-US"/>
        </w:rPr>
        <w:t>III</w:t>
      </w:r>
      <w:r w:rsidRPr="004D6498">
        <w:rPr>
          <w:rFonts w:ascii="Times New Roman" w:hAnsi="Times New Roman"/>
          <w:color w:val="000000"/>
          <w:sz w:val="24"/>
          <w:szCs w:val="24"/>
        </w:rPr>
        <w:t>.Организационный раздел</w:t>
      </w:r>
      <w:r w:rsidR="00487BB7">
        <w:rPr>
          <w:rFonts w:ascii="Times New Roman" w:hAnsi="Times New Roman"/>
          <w:color w:val="000000"/>
          <w:sz w:val="24"/>
          <w:szCs w:val="24"/>
        </w:rPr>
        <w:t>……………………………………………………………….140</w:t>
      </w:r>
    </w:p>
    <w:p w:rsidR="00C92E47" w:rsidRPr="00447D4B" w:rsidRDefault="00C92E47" w:rsidP="00C92E47">
      <w:pPr>
        <w:pStyle w:val="1"/>
        <w:spacing w:before="0" w:after="0"/>
        <w:rPr>
          <w:rFonts w:ascii="Times New Roman" w:hAnsi="Times New Roman"/>
          <w:b w:val="0"/>
          <w:color w:val="000000"/>
          <w:sz w:val="24"/>
          <w:szCs w:val="24"/>
        </w:rPr>
      </w:pPr>
      <w:r w:rsidRPr="00447D4B">
        <w:rPr>
          <w:rFonts w:ascii="Times New Roman" w:hAnsi="Times New Roman"/>
          <w:b w:val="0"/>
          <w:color w:val="000000"/>
          <w:sz w:val="24"/>
          <w:szCs w:val="24"/>
        </w:rPr>
        <w:t>3.1.Учебный  пла</w:t>
      </w:r>
      <w:r w:rsidR="007011C8">
        <w:rPr>
          <w:rFonts w:ascii="Times New Roman" w:hAnsi="Times New Roman"/>
          <w:b w:val="0"/>
          <w:color w:val="000000"/>
          <w:sz w:val="24"/>
          <w:szCs w:val="24"/>
        </w:rPr>
        <w:t>н, годовой календарный график</w:t>
      </w:r>
      <w:r w:rsidR="00E56B85">
        <w:rPr>
          <w:rFonts w:ascii="Times New Roman" w:hAnsi="Times New Roman"/>
          <w:b w:val="0"/>
          <w:color w:val="000000"/>
          <w:sz w:val="24"/>
          <w:szCs w:val="24"/>
        </w:rPr>
        <w:t>………………………………………</w:t>
      </w:r>
      <w:r w:rsidR="00487BB7">
        <w:rPr>
          <w:rFonts w:ascii="Times New Roman" w:hAnsi="Times New Roman"/>
          <w:b w:val="0"/>
          <w:color w:val="000000"/>
          <w:sz w:val="24"/>
          <w:szCs w:val="24"/>
        </w:rPr>
        <w:t>…..140</w:t>
      </w:r>
    </w:p>
    <w:p w:rsidR="00C92E47" w:rsidRDefault="001547FA" w:rsidP="00C92E47">
      <w:pPr>
        <w:pStyle w:val="27"/>
        <w:spacing w:after="0" w:line="240" w:lineRule="auto"/>
        <w:ind w:left="0"/>
      </w:pPr>
      <w:r>
        <w:t>3.2.</w:t>
      </w:r>
      <w:r w:rsidR="00C92E47" w:rsidRPr="0013546E">
        <w:t>План внеурочной деятельности</w:t>
      </w:r>
      <w:r w:rsidR="00E56B85">
        <w:t>………………………………………………………</w:t>
      </w:r>
      <w:r w:rsidR="00487BB7">
        <w:t>…..151</w:t>
      </w:r>
    </w:p>
    <w:p w:rsidR="00C92E47" w:rsidRDefault="00C92E47" w:rsidP="00C92E47">
      <w:pPr>
        <w:pStyle w:val="27"/>
        <w:spacing w:after="0" w:line="240" w:lineRule="auto"/>
        <w:ind w:left="0"/>
        <w:rPr>
          <w:rStyle w:val="dash0410005f0431005f0437005f0430005f0446005f0020005f0441005f043f005f0438005f0441005f043a005f0430005f005fchar1char1"/>
          <w:rFonts w:eastAsia="Lucida Sans Unicode" w:cs="Arial"/>
        </w:rPr>
      </w:pPr>
      <w:r>
        <w:rPr>
          <w:rStyle w:val="dash0410005f0431005f0437005f0430005f0446005f0020005f0441005f043f005f0438005f0441005f043a005f0430005f005fchar1char1"/>
          <w:rFonts w:eastAsia="Lucida Sans Unicode" w:cs="Arial"/>
        </w:rPr>
        <w:t>3.3</w:t>
      </w:r>
      <w:r w:rsidRPr="00E073B6">
        <w:rPr>
          <w:rStyle w:val="dash0410005f0431005f0437005f0430005f0446005f0020005f0441005f043f005f0438005f0441005f043a005f0430005f005fchar1char1"/>
          <w:rFonts w:eastAsia="Lucida Sans Unicode" w:cs="Arial"/>
        </w:rPr>
        <w:t>. Система условий реализации основной образовательной программы</w:t>
      </w:r>
      <w:r w:rsidR="00487BB7">
        <w:rPr>
          <w:rStyle w:val="dash0410005f0431005f0437005f0430005f0446005f0020005f0441005f043f005f0438005f0441005f043a005f0430005f005fchar1char1"/>
          <w:rFonts w:eastAsia="Lucida Sans Unicode" w:cs="Arial"/>
        </w:rPr>
        <w:t>………………..155</w:t>
      </w:r>
    </w:p>
    <w:p w:rsidR="00C92E47" w:rsidRDefault="00C92E47" w:rsidP="00C92E47">
      <w:pPr>
        <w:pStyle w:val="27"/>
        <w:spacing w:after="0" w:line="240" w:lineRule="auto"/>
        <w:ind w:left="0"/>
      </w:pPr>
      <w:r w:rsidRPr="0013546E">
        <w:t>3.3.1.Описание кадровых условий реализации основной образовательной программ</w:t>
      </w:r>
      <w:r w:rsidR="00E56B85">
        <w:t>ы начального общего образов</w:t>
      </w:r>
      <w:r w:rsidR="00487BB7">
        <w:t>ания……………………………………………………………..155</w:t>
      </w:r>
    </w:p>
    <w:p w:rsidR="00C92E47" w:rsidRPr="00696D9D" w:rsidRDefault="00C92E47" w:rsidP="00C92E47">
      <w:pPr>
        <w:pStyle w:val="27"/>
        <w:spacing w:after="0" w:line="240" w:lineRule="auto"/>
        <w:ind w:left="0"/>
      </w:pPr>
      <w:r>
        <w:t>3.3.2.</w:t>
      </w:r>
      <w:r w:rsidRPr="00696D9D">
        <w:t>Психолого-педагогические условия реализации основной образовательной программы начального общего образования</w:t>
      </w:r>
      <w:r w:rsidR="00487BB7">
        <w:t>………………………………………………..175</w:t>
      </w:r>
    </w:p>
    <w:p w:rsidR="001547FA" w:rsidRDefault="00C92E47" w:rsidP="001547FA">
      <w:pPr>
        <w:shd w:val="clear" w:color="auto" w:fill="FFFFFF"/>
        <w:tabs>
          <w:tab w:val="left" w:pos="993"/>
        </w:tabs>
      </w:pPr>
      <w:r w:rsidRPr="0013546E">
        <w:t>3.3.3.Финансовые условия</w:t>
      </w:r>
      <w:r w:rsidR="00487BB7">
        <w:t>……………………………………………………………………183</w:t>
      </w:r>
    </w:p>
    <w:p w:rsidR="00C92E47" w:rsidRPr="001547FA" w:rsidRDefault="00C92E47" w:rsidP="001547FA">
      <w:pPr>
        <w:shd w:val="clear" w:color="auto" w:fill="FFFFFF"/>
        <w:tabs>
          <w:tab w:val="left" w:pos="993"/>
        </w:tabs>
      </w:pPr>
      <w:r w:rsidRPr="001547FA">
        <w:t>3.3.4.Материально-технические условия реализации основной образовательной программы начального общего образования</w:t>
      </w:r>
      <w:r w:rsidR="00487BB7">
        <w:t>………………………………………………..185</w:t>
      </w:r>
    </w:p>
    <w:p w:rsidR="00C92E47" w:rsidRPr="0013546E" w:rsidRDefault="00C92E47" w:rsidP="00A04756">
      <w:pPr>
        <w:numPr>
          <w:ilvl w:val="2"/>
          <w:numId w:val="74"/>
        </w:numPr>
      </w:pPr>
      <w:r w:rsidRPr="0013546E">
        <w:t>Особенности организации образовательного процесса</w:t>
      </w:r>
      <w:r w:rsidR="00CC6014">
        <w:t xml:space="preserve">………………………. </w:t>
      </w:r>
      <w:r w:rsidR="00487BB7">
        <w:t>187</w:t>
      </w:r>
    </w:p>
    <w:p w:rsidR="00C92E47" w:rsidRPr="00C92E47" w:rsidRDefault="00C92E47" w:rsidP="00A04756">
      <w:pPr>
        <w:numPr>
          <w:ilvl w:val="2"/>
          <w:numId w:val="74"/>
        </w:numPr>
        <w:rPr>
          <w:color w:val="000000"/>
        </w:rPr>
      </w:pPr>
      <w:r w:rsidRPr="00C92E47">
        <w:rPr>
          <w:color w:val="000000"/>
        </w:rPr>
        <w:t>Механизмы достижения целевых ориентиров в системе условий реализации основной общеобразовательной программы начального общего образования</w:t>
      </w:r>
      <w:r w:rsidR="00CC6014">
        <w:rPr>
          <w:color w:val="000000"/>
        </w:rPr>
        <w:t>……………………………………………………………………….</w:t>
      </w:r>
      <w:r w:rsidR="00487BB7">
        <w:rPr>
          <w:color w:val="000000"/>
        </w:rPr>
        <w:t>189</w:t>
      </w:r>
    </w:p>
    <w:p w:rsidR="00C92E47" w:rsidRPr="00C92E47" w:rsidRDefault="00C92E47" w:rsidP="00A04756">
      <w:pPr>
        <w:numPr>
          <w:ilvl w:val="2"/>
          <w:numId w:val="74"/>
        </w:numPr>
        <w:rPr>
          <w:color w:val="000000"/>
        </w:rPr>
      </w:pPr>
      <w:r w:rsidRPr="00C92E47">
        <w:rPr>
          <w:color w:val="000000"/>
        </w:rPr>
        <w:t>Сетевой график (дорожная карта) по формированию необходимой систему условий реализации основной общеобразовательной программы начального общего образования</w:t>
      </w:r>
      <w:r w:rsidR="00A32081">
        <w:rPr>
          <w:color w:val="000000"/>
        </w:rPr>
        <w:t>……</w:t>
      </w:r>
      <w:r w:rsidR="00CC6014">
        <w:rPr>
          <w:color w:val="000000"/>
        </w:rPr>
        <w:t>…………………</w:t>
      </w:r>
      <w:r w:rsidR="00487BB7">
        <w:rPr>
          <w:color w:val="000000"/>
        </w:rPr>
        <w:t>………………………………………190</w:t>
      </w:r>
    </w:p>
    <w:p w:rsidR="00C92E47" w:rsidRPr="00C44A02" w:rsidRDefault="00C92E47" w:rsidP="00A04756">
      <w:pPr>
        <w:numPr>
          <w:ilvl w:val="2"/>
          <w:numId w:val="75"/>
        </w:numPr>
      </w:pPr>
      <w:r w:rsidRPr="00F83FA7">
        <w:t>Контроль за состоянием системы условий</w:t>
      </w:r>
      <w:r w:rsidR="00487BB7">
        <w:t>…………………………………………..194</w:t>
      </w:r>
    </w:p>
    <w:p w:rsidR="00C92E47" w:rsidRPr="00F83FA7" w:rsidRDefault="00C92E47" w:rsidP="00A04756">
      <w:pPr>
        <w:pStyle w:val="af0"/>
        <w:numPr>
          <w:ilvl w:val="0"/>
          <w:numId w:val="75"/>
        </w:numPr>
        <w:rPr>
          <w:rFonts w:ascii="Times New Roman" w:hAnsi="Times New Roman"/>
          <w:sz w:val="24"/>
          <w:szCs w:val="24"/>
        </w:rPr>
      </w:pPr>
      <w:r w:rsidRPr="00F83FA7">
        <w:rPr>
          <w:rFonts w:ascii="Times New Roman" w:hAnsi="Times New Roman"/>
          <w:sz w:val="24"/>
          <w:szCs w:val="24"/>
        </w:rPr>
        <w:t>Заключение</w:t>
      </w:r>
      <w:r w:rsidR="00A32081">
        <w:rPr>
          <w:rFonts w:ascii="Times New Roman" w:hAnsi="Times New Roman"/>
          <w:sz w:val="24"/>
          <w:szCs w:val="24"/>
        </w:rPr>
        <w:t>…</w:t>
      </w:r>
      <w:r w:rsidR="00487BB7">
        <w:rPr>
          <w:rFonts w:ascii="Times New Roman" w:hAnsi="Times New Roman"/>
          <w:sz w:val="24"/>
          <w:szCs w:val="24"/>
        </w:rPr>
        <w:t>……………………………………………………………………………195</w:t>
      </w:r>
    </w:p>
    <w:p w:rsidR="00C92E47" w:rsidRPr="00C44A02" w:rsidRDefault="00C92E47" w:rsidP="00C92E47"/>
    <w:p w:rsidR="00C92E47" w:rsidRPr="007744DE" w:rsidRDefault="00C92E47" w:rsidP="00C92E47">
      <w:pPr>
        <w:pStyle w:val="af0"/>
        <w:suppressAutoHyphens/>
        <w:spacing w:after="0" w:line="240" w:lineRule="auto"/>
        <w:rPr>
          <w:rFonts w:ascii="Times New Roman" w:hAnsi="Times New Roman"/>
          <w:sz w:val="24"/>
          <w:szCs w:val="24"/>
        </w:rPr>
      </w:pPr>
    </w:p>
    <w:p w:rsidR="00C92E47" w:rsidRPr="007744DE" w:rsidRDefault="00C92E47" w:rsidP="00C92E47">
      <w:pPr>
        <w:tabs>
          <w:tab w:val="left" w:pos="1260"/>
        </w:tabs>
        <w:rPr>
          <w:color w:val="000000"/>
        </w:rPr>
      </w:pPr>
    </w:p>
    <w:p w:rsidR="00C92E47" w:rsidRPr="007744DE" w:rsidRDefault="00C92E47" w:rsidP="00C92E47">
      <w:pPr>
        <w:rPr>
          <w:rStyle w:val="Zag11"/>
          <w:rFonts w:eastAsia="@Arial Unicode MS"/>
          <w:i/>
        </w:rPr>
      </w:pPr>
    </w:p>
    <w:p w:rsidR="00C92E47" w:rsidRPr="0000187C" w:rsidRDefault="00C92E47" w:rsidP="00C92E47">
      <w:pPr>
        <w:tabs>
          <w:tab w:val="left" w:pos="1260"/>
        </w:tabs>
        <w:spacing w:line="200" w:lineRule="atLeast"/>
      </w:pPr>
    </w:p>
    <w:p w:rsidR="007E4408" w:rsidRDefault="007E4408" w:rsidP="007E4408"/>
    <w:p w:rsidR="006548F9" w:rsidRDefault="006548F9" w:rsidP="00A72947">
      <w:pPr>
        <w:spacing w:after="200" w:line="276" w:lineRule="auto"/>
        <w:rPr>
          <w:b/>
        </w:rPr>
      </w:pPr>
    </w:p>
    <w:p w:rsidR="00A74E7F" w:rsidRDefault="00A74E7F" w:rsidP="00A72947">
      <w:pPr>
        <w:spacing w:after="200" w:line="276" w:lineRule="auto"/>
        <w:rPr>
          <w:b/>
        </w:rPr>
      </w:pPr>
    </w:p>
    <w:p w:rsidR="00A74E7F" w:rsidRDefault="00A74E7F" w:rsidP="00A72947">
      <w:pPr>
        <w:spacing w:after="200" w:line="276" w:lineRule="auto"/>
        <w:rPr>
          <w:b/>
        </w:rPr>
      </w:pPr>
    </w:p>
    <w:p w:rsidR="00A74E7F" w:rsidRDefault="00A74E7F" w:rsidP="00A72947">
      <w:pPr>
        <w:spacing w:after="200" w:line="276" w:lineRule="auto"/>
        <w:rPr>
          <w:b/>
        </w:rPr>
      </w:pPr>
    </w:p>
    <w:p w:rsidR="006548F9" w:rsidRDefault="006548F9" w:rsidP="00A72947">
      <w:pPr>
        <w:spacing w:after="200" w:line="276" w:lineRule="auto"/>
        <w:rPr>
          <w:b/>
        </w:rPr>
      </w:pPr>
    </w:p>
    <w:p w:rsidR="00A74E7F" w:rsidRDefault="00A74E7F" w:rsidP="00A72947">
      <w:pPr>
        <w:spacing w:after="200" w:line="276" w:lineRule="auto"/>
        <w:rPr>
          <w:b/>
        </w:rPr>
      </w:pPr>
    </w:p>
    <w:p w:rsidR="00A74E7F" w:rsidRDefault="00A74E7F" w:rsidP="00A72947">
      <w:pPr>
        <w:spacing w:after="200" w:line="276" w:lineRule="auto"/>
        <w:rPr>
          <w:b/>
        </w:rPr>
      </w:pPr>
    </w:p>
    <w:p w:rsidR="00A74E7F" w:rsidRDefault="00A74E7F" w:rsidP="00A72947">
      <w:pPr>
        <w:spacing w:after="200" w:line="276" w:lineRule="auto"/>
        <w:rPr>
          <w:b/>
        </w:rPr>
      </w:pPr>
    </w:p>
    <w:p w:rsidR="007934F0" w:rsidRDefault="007934F0" w:rsidP="0030027D">
      <w:pPr>
        <w:rPr>
          <w:b/>
        </w:rPr>
      </w:pPr>
      <w:bookmarkStart w:id="0" w:name="_Toc322952056"/>
    </w:p>
    <w:p w:rsidR="00211C64" w:rsidRDefault="00211C64" w:rsidP="0030027D">
      <w:pPr>
        <w:rPr>
          <w:b/>
        </w:rPr>
      </w:pPr>
    </w:p>
    <w:p w:rsidR="00A5663F" w:rsidRPr="007B3D56" w:rsidRDefault="004C05BF" w:rsidP="001547FA">
      <w:pPr>
        <w:jc w:val="center"/>
        <w:rPr>
          <w:b/>
          <w:sz w:val="28"/>
          <w:szCs w:val="28"/>
        </w:rPr>
      </w:pPr>
      <w:r w:rsidRPr="007B3D56">
        <w:rPr>
          <w:b/>
          <w:sz w:val="28"/>
          <w:szCs w:val="28"/>
          <w:lang w:val="en-US"/>
        </w:rPr>
        <w:lastRenderedPageBreak/>
        <w:t>I</w:t>
      </w:r>
      <w:r w:rsidR="00A5663F" w:rsidRPr="007B3D56">
        <w:rPr>
          <w:b/>
          <w:sz w:val="28"/>
          <w:szCs w:val="28"/>
        </w:rPr>
        <w:t>. Целевой раздел.</w:t>
      </w:r>
    </w:p>
    <w:p w:rsidR="00A72947" w:rsidRPr="001547FA" w:rsidRDefault="004C05BF" w:rsidP="001547FA">
      <w:pPr>
        <w:rPr>
          <w:b/>
          <w:i/>
        </w:rPr>
      </w:pPr>
      <w:r w:rsidRPr="001547FA">
        <w:rPr>
          <w:b/>
          <w:i/>
        </w:rPr>
        <w:t>1.</w:t>
      </w:r>
      <w:r w:rsidR="00401351" w:rsidRPr="001547FA">
        <w:rPr>
          <w:b/>
          <w:i/>
        </w:rPr>
        <w:t>1.</w:t>
      </w:r>
      <w:r w:rsidR="00A72947" w:rsidRPr="001547FA">
        <w:rPr>
          <w:b/>
          <w:i/>
        </w:rPr>
        <w:t xml:space="preserve"> Пояснительная записка</w:t>
      </w:r>
      <w:bookmarkEnd w:id="0"/>
    </w:p>
    <w:p w:rsidR="00C37DF2" w:rsidRPr="00DD742B" w:rsidRDefault="00C37DF2" w:rsidP="00C37DF2">
      <w:pPr>
        <w:pStyle w:val="2"/>
        <w:tabs>
          <w:tab w:val="num" w:pos="0"/>
        </w:tabs>
        <w:spacing w:before="0" w:after="0"/>
        <w:jc w:val="both"/>
        <w:rPr>
          <w:rFonts w:ascii="Times New Roman" w:hAnsi="Times New Roman"/>
          <w:b w:val="0"/>
          <w:i w:val="0"/>
          <w:sz w:val="22"/>
          <w:szCs w:val="24"/>
        </w:rPr>
      </w:pPr>
      <w:r>
        <w:rPr>
          <w:rFonts w:ascii="Times New Roman" w:hAnsi="Times New Roman"/>
          <w:b w:val="0"/>
          <w:i w:val="0"/>
          <w:sz w:val="24"/>
          <w:szCs w:val="24"/>
        </w:rPr>
        <w:tab/>
      </w:r>
      <w:bookmarkStart w:id="1" w:name="_Toc322949613"/>
      <w:bookmarkStart w:id="2" w:name="_Toc322951735"/>
      <w:bookmarkStart w:id="3" w:name="_Toc322951931"/>
      <w:bookmarkStart w:id="4" w:name="_Toc322952054"/>
      <w:r w:rsidR="004C05BF" w:rsidRPr="00DD742B">
        <w:rPr>
          <w:rFonts w:ascii="Times New Roman" w:hAnsi="Times New Roman"/>
          <w:b w:val="0"/>
          <w:i w:val="0"/>
          <w:sz w:val="22"/>
          <w:szCs w:val="24"/>
        </w:rPr>
        <w:t xml:space="preserve">Данная программа разработана коллективом педагогов </w:t>
      </w:r>
      <w:r w:rsidR="00261BF1" w:rsidRPr="00DD742B">
        <w:rPr>
          <w:rFonts w:ascii="Times New Roman" w:hAnsi="Times New Roman"/>
          <w:b w:val="0"/>
          <w:i w:val="0"/>
          <w:sz w:val="22"/>
          <w:szCs w:val="24"/>
        </w:rPr>
        <w:t>Белорецкой средней общеобразовательной компьютерной школы ЧОУ «Уральский РЭК»</w:t>
      </w:r>
      <w:r w:rsidR="004C05BF" w:rsidRPr="00DD742B">
        <w:rPr>
          <w:rFonts w:ascii="Times New Roman" w:hAnsi="Times New Roman"/>
          <w:b w:val="0"/>
          <w:i w:val="0"/>
          <w:sz w:val="22"/>
          <w:szCs w:val="24"/>
        </w:rPr>
        <w:t>, рассмотрена  и принята Педагогическим советом</w:t>
      </w:r>
      <w:r w:rsidR="00261BF1" w:rsidRPr="00DD742B">
        <w:rPr>
          <w:rFonts w:ascii="Times New Roman" w:hAnsi="Times New Roman"/>
          <w:b w:val="0"/>
          <w:i w:val="0"/>
          <w:sz w:val="22"/>
          <w:szCs w:val="24"/>
        </w:rPr>
        <w:t>Белорецкой компьютерной школы</w:t>
      </w:r>
      <w:r w:rsidRPr="00DD742B">
        <w:rPr>
          <w:rFonts w:ascii="Times New Roman" w:hAnsi="Times New Roman"/>
          <w:b w:val="0"/>
          <w:i w:val="0"/>
          <w:sz w:val="22"/>
          <w:szCs w:val="24"/>
        </w:rPr>
        <w:t>(</w:t>
      </w:r>
      <w:r w:rsidRPr="000F432E">
        <w:rPr>
          <w:rFonts w:ascii="Times New Roman" w:hAnsi="Times New Roman"/>
          <w:b w:val="0"/>
          <w:i w:val="0"/>
          <w:color w:val="000000" w:themeColor="text1"/>
          <w:sz w:val="22"/>
          <w:szCs w:val="24"/>
        </w:rPr>
        <w:t>протокол №</w:t>
      </w:r>
      <w:r w:rsidR="000F432E" w:rsidRPr="000F432E">
        <w:rPr>
          <w:rFonts w:ascii="Times New Roman" w:hAnsi="Times New Roman"/>
          <w:b w:val="0"/>
          <w:i w:val="0"/>
          <w:color w:val="000000" w:themeColor="text1"/>
          <w:sz w:val="22"/>
          <w:szCs w:val="24"/>
        </w:rPr>
        <w:t>83</w:t>
      </w:r>
      <w:r w:rsidR="004C05BF" w:rsidRPr="00DD742B">
        <w:rPr>
          <w:rFonts w:ascii="Times New Roman" w:hAnsi="Times New Roman"/>
          <w:b w:val="0"/>
          <w:i w:val="0"/>
          <w:sz w:val="22"/>
          <w:szCs w:val="24"/>
        </w:rPr>
        <w:t xml:space="preserve"> от  </w:t>
      </w:r>
      <w:r w:rsidRPr="00DD742B">
        <w:rPr>
          <w:rFonts w:ascii="Times New Roman" w:hAnsi="Times New Roman"/>
          <w:b w:val="0"/>
          <w:i w:val="0"/>
          <w:sz w:val="22"/>
          <w:szCs w:val="24"/>
        </w:rPr>
        <w:t>2</w:t>
      </w:r>
      <w:r w:rsidR="000F432E">
        <w:rPr>
          <w:rFonts w:ascii="Times New Roman" w:hAnsi="Times New Roman"/>
          <w:b w:val="0"/>
          <w:i w:val="0"/>
          <w:sz w:val="22"/>
          <w:szCs w:val="24"/>
        </w:rPr>
        <w:t>9</w:t>
      </w:r>
      <w:r w:rsidRPr="00DD742B">
        <w:rPr>
          <w:rFonts w:ascii="Times New Roman" w:hAnsi="Times New Roman"/>
          <w:b w:val="0"/>
          <w:i w:val="0"/>
          <w:sz w:val="22"/>
          <w:szCs w:val="24"/>
        </w:rPr>
        <w:t xml:space="preserve"> августа 201</w:t>
      </w:r>
      <w:r w:rsidR="00261BF1" w:rsidRPr="00DD742B">
        <w:rPr>
          <w:rFonts w:ascii="Times New Roman" w:hAnsi="Times New Roman"/>
          <w:b w:val="0"/>
          <w:i w:val="0"/>
          <w:sz w:val="22"/>
          <w:szCs w:val="24"/>
        </w:rPr>
        <w:t>6</w:t>
      </w:r>
      <w:r w:rsidR="004C05BF" w:rsidRPr="00DD742B">
        <w:rPr>
          <w:rFonts w:ascii="Times New Roman" w:hAnsi="Times New Roman"/>
          <w:b w:val="0"/>
          <w:i w:val="0"/>
          <w:sz w:val="22"/>
          <w:szCs w:val="24"/>
        </w:rPr>
        <w:t xml:space="preserve"> года).</w:t>
      </w:r>
      <w:bookmarkEnd w:id="1"/>
      <w:bookmarkEnd w:id="2"/>
      <w:bookmarkEnd w:id="3"/>
      <w:bookmarkEnd w:id="4"/>
    </w:p>
    <w:p w:rsidR="00C37DF2" w:rsidRPr="00DD742B" w:rsidRDefault="00C37DF2" w:rsidP="00C37DF2">
      <w:pPr>
        <w:ind w:firstLine="360"/>
        <w:rPr>
          <w:sz w:val="22"/>
          <w:lang w:eastAsia="ru-RU"/>
        </w:rPr>
      </w:pPr>
      <w:r w:rsidRPr="00DD742B">
        <w:rPr>
          <w:sz w:val="22"/>
        </w:rPr>
        <w:t xml:space="preserve">Основная  образовательная  программа начального общего  образования  </w:t>
      </w:r>
      <w:r w:rsidR="00261BF1" w:rsidRPr="00DD742B">
        <w:rPr>
          <w:sz w:val="22"/>
        </w:rPr>
        <w:t>Белорецкой средней общеобразовательной компьютерной школы ЧОУ «Уральский РЭК»</w:t>
      </w:r>
      <w:r w:rsidRPr="00DD742B">
        <w:rPr>
          <w:sz w:val="22"/>
        </w:rPr>
        <w:t xml:space="preserve">  разработана  на основе</w:t>
      </w:r>
      <w:r w:rsidR="00261BF1" w:rsidRPr="00DD742B">
        <w:rPr>
          <w:sz w:val="22"/>
        </w:rPr>
        <w:t xml:space="preserve"> следующих документов</w:t>
      </w:r>
      <w:r w:rsidRPr="00DD742B">
        <w:rPr>
          <w:sz w:val="22"/>
        </w:rPr>
        <w:t xml:space="preserve">: </w:t>
      </w:r>
    </w:p>
    <w:p w:rsidR="00261BF1" w:rsidRPr="00DD742B" w:rsidRDefault="00C37DF2" w:rsidP="00DD742B">
      <w:pPr>
        <w:pStyle w:val="af0"/>
        <w:numPr>
          <w:ilvl w:val="0"/>
          <w:numId w:val="30"/>
        </w:numPr>
        <w:tabs>
          <w:tab w:val="left" w:pos="0"/>
        </w:tabs>
        <w:spacing w:after="0" w:line="240" w:lineRule="auto"/>
        <w:ind w:left="0"/>
        <w:jc w:val="both"/>
        <w:rPr>
          <w:rFonts w:ascii="Times New Roman" w:hAnsi="Times New Roman"/>
          <w:szCs w:val="24"/>
        </w:rPr>
      </w:pPr>
      <w:r w:rsidRPr="00DD742B">
        <w:rPr>
          <w:rFonts w:ascii="Times New Roman" w:hAnsi="Times New Roman"/>
          <w:szCs w:val="24"/>
        </w:rPr>
        <w:t>Федеральный Закон РФ «Об образовании в Российской Федерации» (от 29</w:t>
      </w:r>
      <w:r w:rsidR="004A40F1" w:rsidRPr="00DD742B">
        <w:rPr>
          <w:rFonts w:ascii="Times New Roman" w:hAnsi="Times New Roman"/>
          <w:szCs w:val="24"/>
        </w:rPr>
        <w:t>.12.</w:t>
      </w:r>
      <w:r w:rsidRPr="00DD742B">
        <w:rPr>
          <w:rFonts w:ascii="Times New Roman" w:hAnsi="Times New Roman"/>
          <w:szCs w:val="24"/>
        </w:rPr>
        <w:t xml:space="preserve"> 2012г. № 273-ФЗ); </w:t>
      </w:r>
    </w:p>
    <w:p w:rsidR="00C37DF2" w:rsidRPr="00DD742B" w:rsidRDefault="00261BF1" w:rsidP="00DD742B">
      <w:pPr>
        <w:pStyle w:val="af0"/>
        <w:numPr>
          <w:ilvl w:val="0"/>
          <w:numId w:val="30"/>
        </w:numPr>
        <w:tabs>
          <w:tab w:val="left" w:pos="0"/>
        </w:tabs>
        <w:spacing w:after="0" w:line="240" w:lineRule="auto"/>
        <w:ind w:left="0"/>
        <w:jc w:val="both"/>
        <w:rPr>
          <w:rFonts w:ascii="Times New Roman" w:hAnsi="Times New Roman"/>
          <w:szCs w:val="24"/>
        </w:rPr>
      </w:pPr>
      <w:r w:rsidRPr="00DD742B">
        <w:rPr>
          <w:rFonts w:ascii="Times New Roman" w:hAnsi="Times New Roman"/>
          <w:szCs w:val="24"/>
        </w:rPr>
        <w:t>Приказ Министерства образования и н</w:t>
      </w:r>
      <w:r w:rsidR="004A40F1" w:rsidRPr="00DD742B">
        <w:rPr>
          <w:rFonts w:ascii="Times New Roman" w:hAnsi="Times New Roman"/>
          <w:szCs w:val="24"/>
        </w:rPr>
        <w:t>ауки Российской Федерации от 31.12.</w:t>
      </w:r>
      <w:r w:rsidRPr="00DD742B">
        <w:rPr>
          <w:rFonts w:ascii="Times New Roman" w:hAnsi="Times New Roman"/>
          <w:szCs w:val="24"/>
        </w:rPr>
        <w:t>2015 г</w:t>
      </w:r>
      <w:r w:rsidR="004A40F1" w:rsidRPr="00DD742B">
        <w:rPr>
          <w:rFonts w:ascii="Times New Roman" w:hAnsi="Times New Roman"/>
          <w:szCs w:val="24"/>
        </w:rPr>
        <w:t>.</w:t>
      </w:r>
      <w:r w:rsidRPr="00DD742B">
        <w:rPr>
          <w:rFonts w:ascii="Times New Roman" w:hAnsi="Times New Roman"/>
          <w:szCs w:val="24"/>
        </w:rPr>
        <w:t xml:space="preserve">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w:t>
      </w:r>
      <w:r w:rsidR="004A40F1" w:rsidRPr="00DD742B">
        <w:rPr>
          <w:rFonts w:ascii="Times New Roman" w:hAnsi="Times New Roman"/>
          <w:szCs w:val="24"/>
        </w:rPr>
        <w:t>0</w:t>
      </w:r>
      <w:r w:rsidRPr="00DD742B">
        <w:rPr>
          <w:rFonts w:ascii="Times New Roman" w:hAnsi="Times New Roman"/>
          <w:szCs w:val="24"/>
        </w:rPr>
        <w:t>6</w:t>
      </w:r>
      <w:r w:rsidR="004A40F1" w:rsidRPr="00DD742B">
        <w:rPr>
          <w:rFonts w:ascii="Times New Roman" w:hAnsi="Times New Roman"/>
          <w:szCs w:val="24"/>
        </w:rPr>
        <w:t xml:space="preserve">.10.2009 </w:t>
      </w:r>
      <w:r w:rsidRPr="00DD742B">
        <w:rPr>
          <w:rFonts w:ascii="Times New Roman" w:hAnsi="Times New Roman"/>
          <w:szCs w:val="24"/>
        </w:rPr>
        <w:t>г</w:t>
      </w:r>
      <w:r w:rsidR="004A40F1" w:rsidRPr="00DD742B">
        <w:rPr>
          <w:rFonts w:ascii="Times New Roman" w:hAnsi="Times New Roman"/>
          <w:szCs w:val="24"/>
        </w:rPr>
        <w:t>. № 373</w:t>
      </w:r>
      <w:r w:rsidRPr="00DD742B">
        <w:rPr>
          <w:rFonts w:ascii="Times New Roman" w:hAnsi="Times New Roman"/>
          <w:szCs w:val="24"/>
        </w:rPr>
        <w:t>» (Зарегистрировано в Министерстве юстиции Российской Федерации 02.02.2016 г., регистрационный № 40936. Вступает в действие с 09.01.2016 г.)</w:t>
      </w:r>
    </w:p>
    <w:p w:rsidR="00384F6C" w:rsidRPr="00DD742B" w:rsidRDefault="00C37DF2" w:rsidP="00DD742B">
      <w:pPr>
        <w:numPr>
          <w:ilvl w:val="0"/>
          <w:numId w:val="30"/>
        </w:numPr>
        <w:suppressAutoHyphens w:val="0"/>
        <w:ind w:left="0"/>
        <w:jc w:val="both"/>
        <w:rPr>
          <w:sz w:val="22"/>
        </w:rPr>
      </w:pPr>
      <w:r w:rsidRPr="00DD742B">
        <w:rPr>
          <w:sz w:val="22"/>
        </w:rPr>
        <w:t>Концепция духовно-нравственного развития и воспитания личности и гражданина России;</w:t>
      </w:r>
    </w:p>
    <w:p w:rsidR="00C37DF2" w:rsidRPr="00DD742B" w:rsidRDefault="00C37DF2" w:rsidP="00DD742B">
      <w:pPr>
        <w:numPr>
          <w:ilvl w:val="0"/>
          <w:numId w:val="30"/>
        </w:numPr>
        <w:tabs>
          <w:tab w:val="left" w:pos="0"/>
        </w:tabs>
        <w:suppressAutoHyphens w:val="0"/>
        <w:ind w:left="0"/>
        <w:jc w:val="both"/>
        <w:rPr>
          <w:sz w:val="22"/>
        </w:rPr>
      </w:pPr>
      <w:r w:rsidRPr="00DD742B">
        <w:rPr>
          <w:sz w:val="22"/>
        </w:rPr>
        <w:t xml:space="preserve">Федеральный государственный образовательный стандарт начального общего образования (утвержден приказом Минобрнауки России от </w:t>
      </w:r>
      <w:r w:rsidR="004A40F1" w:rsidRPr="00DD742B">
        <w:rPr>
          <w:sz w:val="22"/>
        </w:rPr>
        <w:t>06.10.</w:t>
      </w:r>
      <w:r w:rsidRPr="00DD742B">
        <w:rPr>
          <w:sz w:val="22"/>
        </w:rPr>
        <w:t>2009 г. № 373</w:t>
      </w:r>
      <w:r w:rsidR="004A40F1" w:rsidRPr="00DD742B">
        <w:rPr>
          <w:sz w:val="22"/>
        </w:rPr>
        <w:t>)</w:t>
      </w:r>
      <w:r w:rsidRPr="00DD742B">
        <w:rPr>
          <w:sz w:val="22"/>
        </w:rPr>
        <w:t>;</w:t>
      </w:r>
    </w:p>
    <w:p w:rsidR="00C37DF2" w:rsidRPr="00DD742B" w:rsidRDefault="00C37DF2" w:rsidP="00A04756">
      <w:pPr>
        <w:pStyle w:val="1c"/>
        <w:widowControl w:val="0"/>
        <w:numPr>
          <w:ilvl w:val="0"/>
          <w:numId w:val="30"/>
        </w:numPr>
        <w:shd w:val="clear" w:color="auto" w:fill="FFFFFF"/>
        <w:tabs>
          <w:tab w:val="left" w:pos="0"/>
        </w:tabs>
        <w:autoSpaceDE w:val="0"/>
        <w:autoSpaceDN w:val="0"/>
        <w:adjustRightInd w:val="0"/>
        <w:spacing w:after="0" w:line="240" w:lineRule="auto"/>
        <w:ind w:left="0"/>
        <w:contextualSpacing w:val="0"/>
        <w:jc w:val="both"/>
        <w:rPr>
          <w:rFonts w:ascii="Times New Roman" w:hAnsi="Times New Roman"/>
          <w:szCs w:val="24"/>
          <w:lang w:val="ru-RU"/>
        </w:rPr>
      </w:pPr>
      <w:r w:rsidRPr="00DD742B">
        <w:rPr>
          <w:rFonts w:ascii="Times New Roman" w:hAnsi="Times New Roman"/>
          <w:szCs w:val="24"/>
          <w:lang w:val="ru-RU"/>
        </w:rPr>
        <w:t xml:space="preserve">Приказ </w:t>
      </w:r>
      <w:r w:rsidR="00261BF1" w:rsidRPr="00DD742B">
        <w:rPr>
          <w:rFonts w:ascii="Times New Roman" w:hAnsi="Times New Roman"/>
          <w:szCs w:val="24"/>
          <w:lang w:val="ru-RU"/>
        </w:rPr>
        <w:t>Минобрнауки России от 26.11.</w:t>
      </w:r>
      <w:r w:rsidRPr="00DD742B">
        <w:rPr>
          <w:rFonts w:ascii="Times New Roman" w:hAnsi="Times New Roman"/>
          <w:szCs w:val="24"/>
          <w:lang w:val="ru-RU"/>
        </w:rPr>
        <w:t>2010 г</w:t>
      </w:r>
      <w:r w:rsidR="00261BF1" w:rsidRPr="00DD742B">
        <w:rPr>
          <w:rFonts w:ascii="Times New Roman" w:hAnsi="Times New Roman"/>
          <w:szCs w:val="24"/>
          <w:lang w:val="ru-RU"/>
        </w:rPr>
        <w:t>.</w:t>
      </w:r>
      <w:r w:rsidRPr="00DD742B">
        <w:rPr>
          <w:rFonts w:ascii="Times New Roman" w:hAnsi="Times New Roman"/>
          <w:szCs w:val="24"/>
          <w:lang w:val="ru-RU"/>
        </w:rPr>
        <w:t xml:space="preserve"> № 1241 </w:t>
      </w:r>
      <w:r w:rsidR="00261BF1" w:rsidRPr="00DD742B">
        <w:rPr>
          <w:rFonts w:ascii="Times New Roman" w:hAnsi="Times New Roman"/>
          <w:szCs w:val="24"/>
          <w:lang w:val="ru-RU"/>
        </w:rPr>
        <w:t>«О внесении изменений в приказ Министерства образования и науки Российской Федерации от 06.10.2009 г. № 373 «Об утверждении и введении в действие федерального государственного стандарта начального общего образования»;</w:t>
      </w:r>
    </w:p>
    <w:p w:rsidR="00384F6C" w:rsidRPr="00DD742B" w:rsidRDefault="00C37DF2" w:rsidP="00A04756">
      <w:pPr>
        <w:numPr>
          <w:ilvl w:val="0"/>
          <w:numId w:val="30"/>
        </w:numPr>
        <w:suppressAutoHyphens w:val="0"/>
        <w:ind w:left="0"/>
        <w:jc w:val="both"/>
        <w:rPr>
          <w:sz w:val="22"/>
        </w:rPr>
      </w:pPr>
      <w:r w:rsidRPr="00DD742B">
        <w:rPr>
          <w:sz w:val="22"/>
        </w:rPr>
        <w:t>Приказ Минобрнауки России от 29.12.2014 г. №1643 «О внесении изменений в приказ Министерства образования и науки Российской Федерации от 06.10.2009 г. № 373 «Об утверждении и введении в действие федерального государственного стандарта начального общего образования»;</w:t>
      </w:r>
    </w:p>
    <w:p w:rsidR="00C37DF2" w:rsidRPr="00DD742B" w:rsidRDefault="00C37DF2" w:rsidP="00A04756">
      <w:pPr>
        <w:numPr>
          <w:ilvl w:val="0"/>
          <w:numId w:val="30"/>
        </w:numPr>
        <w:suppressAutoHyphens w:val="0"/>
        <w:ind w:left="0"/>
        <w:jc w:val="both"/>
        <w:rPr>
          <w:sz w:val="22"/>
        </w:rPr>
      </w:pPr>
      <w:r w:rsidRPr="00DD742B">
        <w:rPr>
          <w:sz w:val="22"/>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 253 от 31.03.2014 года;</w:t>
      </w:r>
    </w:p>
    <w:p w:rsidR="00C37DF2" w:rsidRPr="00DD742B" w:rsidRDefault="00C37DF2" w:rsidP="00DD742B">
      <w:pPr>
        <w:numPr>
          <w:ilvl w:val="0"/>
          <w:numId w:val="30"/>
        </w:numPr>
        <w:tabs>
          <w:tab w:val="left" w:pos="0"/>
        </w:tabs>
        <w:suppressAutoHyphens w:val="0"/>
        <w:ind w:left="0"/>
        <w:jc w:val="both"/>
        <w:rPr>
          <w:sz w:val="22"/>
        </w:rPr>
      </w:pPr>
      <w:r w:rsidRPr="00DD742B">
        <w:rPr>
          <w:sz w:val="22"/>
        </w:rPr>
        <w:t>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w:t>
      </w:r>
      <w:r w:rsidR="004A40F1" w:rsidRPr="00DD742B">
        <w:rPr>
          <w:sz w:val="22"/>
        </w:rPr>
        <w:t>рача Российской Федерации от 29.12.</w:t>
      </w:r>
      <w:r w:rsidRPr="00DD742B">
        <w:rPr>
          <w:sz w:val="22"/>
        </w:rPr>
        <w:t>2010 г. № 189, зарегистрированным в Минюсте России 3 марта 2011 г., регистрационный номер 19993в действующей редакции, с и</w:t>
      </w:r>
      <w:r w:rsidR="004A40F1" w:rsidRPr="00DD742B">
        <w:rPr>
          <w:sz w:val="22"/>
        </w:rPr>
        <w:t>зменениями и дополнениями от 29.06.</w:t>
      </w:r>
      <w:r w:rsidRPr="00DD742B">
        <w:rPr>
          <w:sz w:val="22"/>
        </w:rPr>
        <w:t xml:space="preserve">2011 г., </w:t>
      </w:r>
      <w:r w:rsidRPr="00DD742B">
        <w:rPr>
          <w:rStyle w:val="afff"/>
          <w:sz w:val="22"/>
          <w:shd w:val="clear" w:color="auto" w:fill="FFFFFF"/>
        </w:rPr>
        <w:t>25</w:t>
      </w:r>
      <w:r w:rsidR="004A40F1" w:rsidRPr="00DD742B">
        <w:rPr>
          <w:rStyle w:val="afff"/>
          <w:sz w:val="22"/>
          <w:shd w:val="clear" w:color="auto" w:fill="FFFFFF"/>
        </w:rPr>
        <w:t>.12.</w:t>
      </w:r>
      <w:r w:rsidRPr="00DD742B">
        <w:rPr>
          <w:rStyle w:val="afff"/>
          <w:sz w:val="22"/>
          <w:shd w:val="clear" w:color="auto" w:fill="FFFFFF"/>
        </w:rPr>
        <w:t>2013 г</w:t>
      </w:r>
      <w:r w:rsidRPr="00DD742B">
        <w:rPr>
          <w:sz w:val="22"/>
        </w:rPr>
        <w:t>.);</w:t>
      </w:r>
    </w:p>
    <w:p w:rsidR="00DD742B" w:rsidRDefault="00C37DF2" w:rsidP="00C37DF2">
      <w:pPr>
        <w:tabs>
          <w:tab w:val="left" w:pos="426"/>
        </w:tabs>
        <w:suppressAutoHyphens w:val="0"/>
        <w:jc w:val="both"/>
      </w:pPr>
      <w:r>
        <w:tab/>
      </w:r>
    </w:p>
    <w:p w:rsidR="00A72947" w:rsidRPr="00344157" w:rsidRDefault="00A72947" w:rsidP="00C37DF2">
      <w:pPr>
        <w:tabs>
          <w:tab w:val="left" w:pos="426"/>
        </w:tabs>
        <w:suppressAutoHyphens w:val="0"/>
        <w:jc w:val="both"/>
      </w:pPr>
      <w:r w:rsidRPr="00344157">
        <w:t xml:space="preserve">Образовательная программа сформирована с учетом особенностей первой ступени общего образования как фундамента всего последующего обучения. </w:t>
      </w:r>
    </w:p>
    <w:p w:rsidR="00E654EB" w:rsidRPr="00344157" w:rsidRDefault="00E654EB" w:rsidP="00C37DF2">
      <w:pPr>
        <w:jc w:val="both"/>
      </w:pPr>
      <w:r w:rsidRPr="00344157">
        <w:rPr>
          <w:rStyle w:val="dash041e0431044b0447043d044b0439char1"/>
          <w:i/>
          <w:iCs/>
        </w:rPr>
        <w:t>Образовательнаяпрограмма</w:t>
      </w:r>
      <w:r w:rsidRPr="00344157">
        <w:t xml:space="preserve"> предусматривает достижение следующих результатов образования:</w:t>
      </w:r>
    </w:p>
    <w:p w:rsidR="00E654EB" w:rsidRPr="00344157" w:rsidRDefault="00E654EB" w:rsidP="00C37DF2">
      <w:pPr>
        <w:jc w:val="both"/>
      </w:pPr>
      <w:r w:rsidRPr="00344157">
        <w:tab/>
        <w:t xml:space="preserve">– </w:t>
      </w:r>
      <w:r w:rsidRPr="00344157">
        <w:rPr>
          <w:i/>
          <w:iCs/>
        </w:rPr>
        <w:t xml:space="preserve">личностные результаты: </w:t>
      </w:r>
      <w:r w:rsidRPr="00344157">
        <w:rPr>
          <w:iCs/>
        </w:rPr>
        <w:t>г</w:t>
      </w:r>
      <w:r w:rsidRPr="00344157">
        <w:t>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w:t>
      </w:r>
    </w:p>
    <w:p w:rsidR="00E654EB" w:rsidRPr="00344157" w:rsidRDefault="00E654EB" w:rsidP="00C37DF2">
      <w:pPr>
        <w:jc w:val="both"/>
      </w:pPr>
      <w:r w:rsidRPr="00344157">
        <w:tab/>
        <w:t xml:space="preserve">– </w:t>
      </w:r>
      <w:r w:rsidRPr="00344157">
        <w:rPr>
          <w:i/>
          <w:iCs/>
        </w:rPr>
        <w:t>метапредметные результаты</w:t>
      </w:r>
      <w:r w:rsidRPr="00344157">
        <w:t>,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имежпредметными понятиями;</w:t>
      </w:r>
    </w:p>
    <w:p w:rsidR="00325F77" w:rsidRDefault="00E654EB" w:rsidP="00F23886">
      <w:pPr>
        <w:jc w:val="both"/>
      </w:pPr>
      <w:r w:rsidRPr="00344157">
        <w:tab/>
        <w:t xml:space="preserve">– </w:t>
      </w:r>
      <w:r w:rsidRPr="00344157">
        <w:rPr>
          <w:rStyle w:val="dash041e0431044b0447043d044b0439char1"/>
          <w:i/>
          <w:iCs/>
        </w:rPr>
        <w:t xml:space="preserve">предметные результаты: </w:t>
      </w:r>
      <w:r w:rsidRPr="00344157">
        <w:t>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w:t>
      </w:r>
      <w:r w:rsidR="00711C45">
        <w:t>временной научной картины мира.</w:t>
      </w:r>
    </w:p>
    <w:p w:rsidR="0059712D" w:rsidRDefault="0059712D" w:rsidP="00F23886">
      <w:pPr>
        <w:jc w:val="both"/>
      </w:pPr>
    </w:p>
    <w:p w:rsidR="00344157" w:rsidRPr="001547FA" w:rsidRDefault="00051A8F" w:rsidP="001547FA">
      <w:pPr>
        <w:rPr>
          <w:i/>
        </w:rPr>
      </w:pPr>
      <w:r w:rsidRPr="001547FA">
        <w:rPr>
          <w:b/>
          <w:i/>
        </w:rPr>
        <w:lastRenderedPageBreak/>
        <w:t>1.</w:t>
      </w:r>
      <w:r w:rsidR="00401351" w:rsidRPr="001547FA">
        <w:rPr>
          <w:b/>
          <w:i/>
        </w:rPr>
        <w:t>1.</w:t>
      </w:r>
      <w:r w:rsidR="00B3691A" w:rsidRPr="001547FA">
        <w:rPr>
          <w:b/>
          <w:i/>
        </w:rPr>
        <w:t>1</w:t>
      </w:r>
      <w:r w:rsidR="00344157" w:rsidRPr="001547FA">
        <w:rPr>
          <w:b/>
          <w:i/>
        </w:rPr>
        <w:t>. Цели и задачи реализации Образовательной программы, конкретизированные в соответствии с требованиями Стандарта к результатам освоения обучающимися Образовательной программы.</w:t>
      </w:r>
    </w:p>
    <w:p w:rsidR="00E654EB" w:rsidRPr="00344157" w:rsidRDefault="00E654EB" w:rsidP="00A74D6D">
      <w:pPr>
        <w:ind w:firstLine="708"/>
        <w:jc w:val="both"/>
      </w:pPr>
      <w:r w:rsidRPr="001547FA">
        <w:rPr>
          <w:iCs/>
        </w:rPr>
        <w:t xml:space="preserve">Целью реализации </w:t>
      </w:r>
      <w:r w:rsidRPr="001547FA">
        <w:rPr>
          <w:rStyle w:val="dash041e0431044b0447043d044b0439char1"/>
          <w:iCs/>
        </w:rPr>
        <w:t>Образовательной программы</w:t>
      </w:r>
      <w:r w:rsidRPr="00344157">
        <w:t>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E654EB" w:rsidRPr="001547FA" w:rsidRDefault="00E654EB" w:rsidP="00A74D6D">
      <w:pPr>
        <w:ind w:firstLine="708"/>
        <w:jc w:val="both"/>
        <w:rPr>
          <w:iCs/>
        </w:rPr>
      </w:pPr>
      <w:r w:rsidRPr="00344157">
        <w:t xml:space="preserve">В соответствии со </w:t>
      </w:r>
      <w:r w:rsidRPr="001547FA">
        <w:rPr>
          <w:iCs/>
        </w:rPr>
        <w:t>Стандартом,</w:t>
      </w:r>
      <w:r w:rsidR="001C3998" w:rsidRPr="001547FA">
        <w:t>при получении</w:t>
      </w:r>
      <w:r w:rsidRPr="001547FA">
        <w:t xml:space="preserve"> начального общего образования решаются следующие</w:t>
      </w:r>
      <w:r w:rsidRPr="001547FA">
        <w:rPr>
          <w:iCs/>
        </w:rPr>
        <w:t xml:space="preserve"> задачи:</w:t>
      </w:r>
    </w:p>
    <w:p w:rsidR="00E654EB" w:rsidRPr="00344157" w:rsidRDefault="00E654EB" w:rsidP="00A74D6D">
      <w:pPr>
        <w:jc w:val="both"/>
      </w:pPr>
      <w:r w:rsidRPr="00344157">
        <w:t>–  становление основ гражданской идентичности и мировоззрения обучающихся;</w:t>
      </w:r>
    </w:p>
    <w:p w:rsidR="00E654EB" w:rsidRPr="00AE4934" w:rsidRDefault="00E654EB" w:rsidP="00A74D6D">
      <w:pPr>
        <w:jc w:val="both"/>
      </w:pPr>
      <w:r w:rsidRPr="00AE4934">
        <w:t>– 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E654EB" w:rsidRPr="00AE4934" w:rsidRDefault="00E654EB" w:rsidP="00A74D6D">
      <w:pPr>
        <w:jc w:val="both"/>
      </w:pPr>
      <w:r w:rsidRPr="00AE4934">
        <w:t>-повышение качества образования за счет более основательного изучения отдельных предметов или областей знаний в соответствии с направленностью конкретной школы, интересами учащихся и уровнем их подготовки; развитие самостоятельности и творческих способностей учащихся через включение их в проектную и исследовательскую деятельность;</w:t>
      </w:r>
    </w:p>
    <w:p w:rsidR="00E654EB" w:rsidRPr="00AE4934" w:rsidRDefault="00E654EB" w:rsidP="00A74D6D">
      <w:pPr>
        <w:jc w:val="both"/>
      </w:pPr>
      <w:r w:rsidRPr="00AE4934">
        <w:t xml:space="preserve">– 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E654EB" w:rsidRPr="00AE4934" w:rsidRDefault="00E654EB" w:rsidP="00A74D6D">
      <w:pPr>
        <w:jc w:val="both"/>
      </w:pPr>
      <w:r w:rsidRPr="00AE4934">
        <w:t xml:space="preserve">– укрепление физического и духовного здоровья обучающихся. </w:t>
      </w:r>
    </w:p>
    <w:p w:rsidR="00E654EB" w:rsidRPr="00AE4934" w:rsidRDefault="00E654EB" w:rsidP="00A74D6D">
      <w:pPr>
        <w:jc w:val="both"/>
      </w:pPr>
      <w:r w:rsidRPr="001547FA">
        <w:rPr>
          <w:iCs/>
        </w:rPr>
        <w:t>Стандарт</w:t>
      </w:r>
      <w:r w:rsidRPr="001547FA">
        <w:t xml:space="preserve"> направлен</w:t>
      </w:r>
      <w:r w:rsidRPr="00AE4934">
        <w:t xml:space="preserve"> на обеспечение:</w:t>
      </w:r>
    </w:p>
    <w:p w:rsidR="00E654EB" w:rsidRPr="00AE4934" w:rsidRDefault="00E654EB" w:rsidP="00A74D6D">
      <w:pPr>
        <w:jc w:val="both"/>
      </w:pPr>
      <w:r w:rsidRPr="00AE4934">
        <w:t xml:space="preserve">– равных возможностей получения качественного начального общего образования; </w:t>
      </w:r>
    </w:p>
    <w:p w:rsidR="00E654EB" w:rsidRPr="00AE4934" w:rsidRDefault="00E654EB" w:rsidP="00A74D6D">
      <w:pPr>
        <w:jc w:val="both"/>
      </w:pPr>
      <w:r w:rsidRPr="00AE4934">
        <w:t>– духовно-нравственного развития и воспитания обучающихся,</w:t>
      </w:r>
      <w:r w:rsidRPr="00AE4934">
        <w:rPr>
          <w:bCs/>
        </w:rPr>
        <w:t xml:space="preserve"> становление их гражданской идентичности </w:t>
      </w:r>
      <w:r w:rsidRPr="00AE4934">
        <w:t xml:space="preserve">как основы развития гражданского общества; </w:t>
      </w:r>
    </w:p>
    <w:p w:rsidR="00E654EB" w:rsidRPr="00AE4934" w:rsidRDefault="00E654EB" w:rsidP="00A74D6D">
      <w:pPr>
        <w:jc w:val="both"/>
      </w:pPr>
      <w:r w:rsidRPr="00AE4934">
        <w:t xml:space="preserve">– преемственности основных образовательных программ; </w:t>
      </w:r>
    </w:p>
    <w:p w:rsidR="00E654EB" w:rsidRPr="00AE4934" w:rsidRDefault="00E654EB" w:rsidP="00A74D6D">
      <w:pPr>
        <w:jc w:val="both"/>
      </w:pPr>
      <w:r w:rsidRPr="00AE4934">
        <w:t>– сохранения и развития культурного разнообразия и языкового наследия многонационального народа Российской Федерации,</w:t>
      </w:r>
      <w:r w:rsidRPr="00AE4934">
        <w:rPr>
          <w:bCs/>
        </w:rPr>
        <w:t xml:space="preserve"> права на </w:t>
      </w:r>
      <w:r w:rsidRPr="00AE4934">
        <w:t xml:space="preserve">изучение родного языка, возможности </w:t>
      </w:r>
      <w:r w:rsidRPr="00AE4934">
        <w:rPr>
          <w:bCs/>
        </w:rPr>
        <w:t xml:space="preserve">получения начального общего образования на родном языке, овладения </w:t>
      </w:r>
      <w:r w:rsidRPr="00AE4934">
        <w:t>духовными</w:t>
      </w:r>
      <w:r w:rsidRPr="00AE4934">
        <w:rPr>
          <w:bCs/>
        </w:rPr>
        <w:t xml:space="preserve"> ценностями и культурой многонационального народа России</w:t>
      </w:r>
      <w:r w:rsidRPr="00AE4934">
        <w:t xml:space="preserve">; </w:t>
      </w:r>
    </w:p>
    <w:p w:rsidR="00E654EB" w:rsidRPr="00AE4934" w:rsidRDefault="00E654EB" w:rsidP="00A74D6D">
      <w:pPr>
        <w:jc w:val="both"/>
      </w:pPr>
      <w:r w:rsidRPr="00AE4934">
        <w:t xml:space="preserve">– единства образовательного пространства Российской Федерации в условиях многообразия образовательных систем и видов образовательных учреждений; </w:t>
      </w:r>
    </w:p>
    <w:p w:rsidR="00E654EB" w:rsidRDefault="00E654EB" w:rsidP="00A74D6D">
      <w:pPr>
        <w:jc w:val="both"/>
      </w:pPr>
      <w:r w:rsidRPr="00AE4934">
        <w:t>– демократизации образования и всей образовательной деятельности, в том числе через развитие форм государственно-общественного управления,  расширения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развития культуры образовательной среды образовательного учреждения;</w:t>
      </w:r>
    </w:p>
    <w:p w:rsidR="005640CF" w:rsidRPr="00AE4934" w:rsidRDefault="005640CF" w:rsidP="00A74D6D">
      <w:pPr>
        <w:jc w:val="both"/>
      </w:pPr>
      <w:r w:rsidRPr="00AE4934">
        <w:t>– 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 одаренных детей и детей с огран</w:t>
      </w:r>
      <w:r>
        <w:t>иченными возможностями здоровья;</w:t>
      </w:r>
    </w:p>
    <w:p w:rsidR="001547FA" w:rsidRDefault="00E654EB" w:rsidP="00A74D6D">
      <w:pPr>
        <w:spacing w:line="200" w:lineRule="atLeast"/>
        <w:jc w:val="both"/>
        <w:rPr>
          <w:spacing w:val="2"/>
        </w:rPr>
      </w:pPr>
      <w:r w:rsidRPr="00AE4934">
        <w:t xml:space="preserve">– формирования критериальной оценки </w:t>
      </w:r>
      <w:r w:rsidRPr="00AE4934">
        <w:rPr>
          <w:spacing w:val="2"/>
        </w:rPr>
        <w:t>результатов освоения обучающимися</w:t>
      </w:r>
      <w:r w:rsidR="001547FA">
        <w:rPr>
          <w:spacing w:val="2"/>
        </w:rPr>
        <w:t>.</w:t>
      </w:r>
    </w:p>
    <w:p w:rsidR="005640CF" w:rsidRPr="00AE4934" w:rsidRDefault="00A72947" w:rsidP="005640CF">
      <w:pPr>
        <w:spacing w:line="200" w:lineRule="atLeast"/>
        <w:jc w:val="both"/>
        <w:rPr>
          <w:spacing w:val="2"/>
        </w:rPr>
      </w:pPr>
      <w:r w:rsidRPr="00AE4934">
        <w:rPr>
          <w:iCs/>
        </w:rPr>
        <w:t>Стандарт</w:t>
      </w:r>
      <w:r w:rsidRPr="00AE4934">
        <w:t xml:space="preserve"> ориентирован на становление характеристиквыпускника: любящего свой народ, край и свою Родину; уважающего и принимающего ценности семьи и общества; любознательного, активно и заинтересованно познающего мир; владеющего умениями учиться;  готового самостоятельно действовать и отвечать за свои поступки;  умеющего слушать и слышать собеседника, обосновывать  позицию, высказывать свое мнение; </w:t>
      </w:r>
      <w:r w:rsidRPr="00AE4934">
        <w:lastRenderedPageBreak/>
        <w:t xml:space="preserve">выполняющего правила здорового и безопасного образа жизни. Данные характеристики составляют основу планируемых результатов реализации </w:t>
      </w:r>
      <w:r w:rsidRPr="00AE4934">
        <w:rPr>
          <w:rStyle w:val="dash041e0431044b0447043d044b0439char1"/>
          <w:iCs/>
        </w:rPr>
        <w:t>Образовательной программы</w:t>
      </w:r>
      <w:r w:rsidR="005640CF">
        <w:rPr>
          <w:rStyle w:val="dash041e0431044b0447043d044b0439char1"/>
          <w:iCs/>
        </w:rPr>
        <w:t>,</w:t>
      </w:r>
    </w:p>
    <w:p w:rsidR="00E654EB" w:rsidRPr="00AE4934" w:rsidRDefault="00E654EB" w:rsidP="00A74D6D">
      <w:pPr>
        <w:jc w:val="both"/>
        <w:rPr>
          <w:spacing w:val="1"/>
        </w:rPr>
      </w:pPr>
      <w:r w:rsidRPr="00AE4934">
        <w:rPr>
          <w:spacing w:val="2"/>
        </w:rPr>
        <w:t xml:space="preserve">деятельности педагогических работников, образовательных </w:t>
      </w:r>
      <w:r w:rsidRPr="00AE4934">
        <w:rPr>
          <w:spacing w:val="1"/>
        </w:rPr>
        <w:t>учреждений, функционирова</w:t>
      </w:r>
      <w:r w:rsidR="005640CF">
        <w:rPr>
          <w:spacing w:val="1"/>
        </w:rPr>
        <w:t>ния системы образования в целом.</w:t>
      </w:r>
    </w:p>
    <w:p w:rsidR="00E654EB" w:rsidRPr="00AE4934" w:rsidRDefault="00E654EB" w:rsidP="00A74D6D">
      <w:pPr>
        <w:jc w:val="both"/>
      </w:pPr>
      <w:r w:rsidRPr="00AE4934">
        <w:rPr>
          <w:i/>
          <w:iCs/>
        </w:rPr>
        <w:t>Образовательная программа, р</w:t>
      </w:r>
      <w:r w:rsidRPr="00AE4934">
        <w:t>азработанная образовательным учреждением, предусматривает:</w:t>
      </w:r>
    </w:p>
    <w:p w:rsidR="00E654EB" w:rsidRPr="00DD742B" w:rsidRDefault="00E654EB" w:rsidP="00A74D6D">
      <w:pPr>
        <w:jc w:val="both"/>
      </w:pPr>
      <w:r w:rsidRPr="00DD742B">
        <w:tab/>
        <w:t xml:space="preserve">–достижение планируемых результатов освоения Образовательной программы всеми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E654EB" w:rsidRPr="00AE4934" w:rsidRDefault="00E654EB" w:rsidP="00A74D6D">
      <w:pPr>
        <w:jc w:val="both"/>
      </w:pPr>
      <w:r w:rsidRPr="00AE4934">
        <w:tab/>
      </w:r>
      <w:r w:rsidRPr="00AE4934">
        <w:rPr>
          <w:bCs/>
        </w:rPr>
        <w:t>–</w:t>
      </w:r>
      <w:r w:rsidRPr="00AE4934">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диагностики и мониторинга развития учащихся, консалтинговая деятельность, психологическое сопровождение детей с «синдромом раннего развития» и одаренных детей;</w:t>
      </w:r>
    </w:p>
    <w:p w:rsidR="00E654EB" w:rsidRPr="00AE4934" w:rsidRDefault="00E654EB" w:rsidP="00A74D6D">
      <w:pPr>
        <w:jc w:val="both"/>
      </w:pPr>
      <w:r w:rsidRPr="00AE4934">
        <w:tab/>
      </w:r>
      <w:r w:rsidRPr="00AE4934">
        <w:rPr>
          <w:bCs/>
        </w:rPr>
        <w:t>–</w:t>
      </w:r>
      <w:r w:rsidRPr="00AE4934">
        <w:t>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E654EB" w:rsidRPr="00AE4934" w:rsidRDefault="00E654EB" w:rsidP="00A74D6D">
      <w:pPr>
        <w:jc w:val="both"/>
      </w:pPr>
      <w:r w:rsidRPr="00AE4934">
        <w:tab/>
      </w:r>
      <w:r w:rsidRPr="00AE4934">
        <w:rPr>
          <w:bCs/>
        </w:rPr>
        <w:t>–</w:t>
      </w:r>
      <w:r w:rsidRPr="00AE4934">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E654EB" w:rsidRPr="00AE4934" w:rsidRDefault="00E654EB" w:rsidP="00A74D6D">
      <w:pPr>
        <w:jc w:val="both"/>
      </w:pPr>
      <w:r w:rsidRPr="00AE4934">
        <w:tab/>
      </w:r>
      <w:r w:rsidRPr="00AE4934">
        <w:rPr>
          <w:bCs/>
        </w:rPr>
        <w:t xml:space="preserve">– </w:t>
      </w:r>
      <w:r w:rsidRPr="00AE4934">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E654EB" w:rsidRPr="00AE4934" w:rsidRDefault="00E654EB" w:rsidP="00A74D6D">
      <w:pPr>
        <w:jc w:val="both"/>
      </w:pPr>
      <w:r w:rsidRPr="00AE4934">
        <w:tab/>
      </w:r>
      <w:r w:rsidRPr="00AE4934">
        <w:rPr>
          <w:bCs/>
        </w:rPr>
        <w:t xml:space="preserve">– </w:t>
      </w:r>
      <w:r w:rsidRPr="00AE4934">
        <w:t>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A72947" w:rsidRPr="00AE4934" w:rsidRDefault="00E654EB" w:rsidP="00A74D6D">
      <w:pPr>
        <w:jc w:val="both"/>
      </w:pPr>
      <w:r w:rsidRPr="00AE4934">
        <w:tab/>
      </w:r>
      <w:r w:rsidRPr="00AE4934">
        <w:rPr>
          <w:bCs/>
        </w:rPr>
        <w:t xml:space="preserve">– </w:t>
      </w:r>
      <w:r w:rsidRPr="00AE4934">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на основе краеведческой, природоохранной деятельности и социальных практик.</w:t>
      </w:r>
    </w:p>
    <w:p w:rsidR="00AE4934" w:rsidRPr="00195B14" w:rsidRDefault="00A72947" w:rsidP="00A74D6D">
      <w:pPr>
        <w:jc w:val="both"/>
      </w:pPr>
      <w:r w:rsidRPr="00AE4934">
        <w:rPr>
          <w:rStyle w:val="dash041e0431044b0447043d044b0439char1"/>
        </w:rPr>
        <w:t xml:space="preserve">    Личностными характеристиками выпускника </w:t>
      </w:r>
      <w:r w:rsidR="005640CF">
        <w:rPr>
          <w:rStyle w:val="dash041e0431044b0447043d044b0439char1"/>
        </w:rPr>
        <w:t>Белорецкой средней общеобразовательной компьютерной школы ЧОУ «Уральский РЭК»</w:t>
      </w:r>
      <w:r w:rsidRPr="00AE4934">
        <w:rPr>
          <w:rStyle w:val="dash041e0431044b0447043d044b0439char1"/>
          <w:color w:val="000000"/>
        </w:rPr>
        <w:t xml:space="preserve"> могут стать</w:t>
      </w:r>
      <w:r w:rsidRPr="00AE4934">
        <w:rPr>
          <w:rStyle w:val="dash041e0431044b0447043d044b0439char1"/>
        </w:rPr>
        <w:t xml:space="preserve">: формирование основ творческой и исследовательской деятельности в различных областях науки, начальных умений выбора индивидуального образовательного маршрута, овладение  личностью первоначальными умениями интегрироваться в систему мировых национальных культур; интеллектуальное и  нравственное развитие личности. </w:t>
      </w:r>
    </w:p>
    <w:p w:rsidR="00AE4934" w:rsidRPr="005640CF" w:rsidRDefault="00051A8F" w:rsidP="005640CF">
      <w:pPr>
        <w:rPr>
          <w:rStyle w:val="dash041e0431044b0447043d044b0439char1"/>
          <w:i/>
        </w:rPr>
      </w:pPr>
      <w:r w:rsidRPr="005640CF">
        <w:rPr>
          <w:b/>
          <w:i/>
        </w:rPr>
        <w:t>1.</w:t>
      </w:r>
      <w:r w:rsidR="00401351" w:rsidRPr="005640CF">
        <w:rPr>
          <w:b/>
          <w:i/>
        </w:rPr>
        <w:t>1.</w:t>
      </w:r>
      <w:r w:rsidR="00B3691A" w:rsidRPr="005640CF">
        <w:rPr>
          <w:b/>
          <w:i/>
        </w:rPr>
        <w:t>2</w:t>
      </w:r>
      <w:r w:rsidR="00AE4934" w:rsidRPr="005640CF">
        <w:rPr>
          <w:b/>
          <w:i/>
        </w:rPr>
        <w:t xml:space="preserve">. Принципы и подходы к формированию Образовательной программы. </w:t>
      </w:r>
    </w:p>
    <w:p w:rsidR="00765004" w:rsidRDefault="00765004" w:rsidP="00A74D6D">
      <w:pPr>
        <w:ind w:firstLine="708"/>
        <w:jc w:val="both"/>
        <w:outlineLvl w:val="0"/>
      </w:pPr>
      <w:r>
        <w:t xml:space="preserve">Основными принципами (требованиями) системно-деятельностного подхода и развивающей системы обучения являются: </w:t>
      </w:r>
    </w:p>
    <w:p w:rsidR="00765004" w:rsidRDefault="00765004" w:rsidP="00A74D6D">
      <w:pPr>
        <w:ind w:firstLine="708"/>
        <w:jc w:val="both"/>
        <w:outlineLvl w:val="0"/>
      </w:pPr>
      <w:r>
        <w:t>1. Принцип непрерывного общего развития каждого ребёнка в условиях обучения, 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w:t>
      </w:r>
    </w:p>
    <w:p w:rsidR="00765004" w:rsidRDefault="00765004" w:rsidP="00A74D6D">
      <w:pPr>
        <w:ind w:firstLine="708"/>
        <w:jc w:val="both"/>
        <w:outlineLvl w:val="0"/>
      </w:pPr>
      <w:r>
        <w:t xml:space="preserve">2. Принцип целостности образа мира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765004" w:rsidRDefault="00765004" w:rsidP="00A74D6D">
      <w:pPr>
        <w:ind w:firstLine="708"/>
        <w:jc w:val="both"/>
        <w:outlineLvl w:val="0"/>
      </w:pPr>
      <w:r>
        <w:t>3. Принцип практической направленности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 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765004" w:rsidRDefault="00765004" w:rsidP="00A74D6D">
      <w:pPr>
        <w:ind w:firstLine="708"/>
        <w:outlineLvl w:val="0"/>
      </w:pPr>
      <w:r>
        <w:t xml:space="preserve">4.  Принцип учёта индивидуальных возможностей и способностей школьников. 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ребёнок получает возможность усвоить основной (базовый) программный материал, но в разные периоды и с разной мерой помощи со </w:t>
      </w:r>
      <w:r>
        <w:lastRenderedPageBreak/>
        <w:t xml:space="preserve">стороны учителя и соучеников, а более подготовленные учащиеся имеют шанс расширить свои знания (по сравнению с базовым). </w:t>
      </w:r>
    </w:p>
    <w:p w:rsidR="00765004" w:rsidRDefault="00765004" w:rsidP="00A74D6D">
      <w:pPr>
        <w:ind w:firstLine="708"/>
        <w:outlineLvl w:val="0"/>
      </w:pPr>
      <w:r>
        <w:t xml:space="preserve">5. Принцип прочности и наглядности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 </w:t>
      </w:r>
    </w:p>
    <w:p w:rsidR="00D03F2C" w:rsidRDefault="00765004" w:rsidP="00A74D6D">
      <w:pPr>
        <w:ind w:firstLine="708"/>
        <w:outlineLvl w:val="0"/>
      </w:pPr>
      <w:r>
        <w:t xml:space="preserve">6. Принцип охраны и укрепления психического и физического здоровья ребёнка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 </w:t>
      </w:r>
    </w:p>
    <w:p w:rsidR="004C05BF" w:rsidRPr="005640CF" w:rsidRDefault="00051A8F" w:rsidP="0043427A">
      <w:pPr>
        <w:outlineLvl w:val="0"/>
        <w:rPr>
          <w:b/>
          <w:i/>
        </w:rPr>
      </w:pPr>
      <w:r w:rsidRPr="005640CF">
        <w:rPr>
          <w:b/>
          <w:i/>
        </w:rPr>
        <w:t>1.</w:t>
      </w:r>
      <w:r w:rsidR="00401351" w:rsidRPr="005640CF">
        <w:rPr>
          <w:b/>
          <w:i/>
        </w:rPr>
        <w:t>1.</w:t>
      </w:r>
      <w:r w:rsidR="00B3691A" w:rsidRPr="005640CF">
        <w:rPr>
          <w:b/>
          <w:i/>
        </w:rPr>
        <w:t>3</w:t>
      </w:r>
      <w:r w:rsidR="004C05BF" w:rsidRPr="005640CF">
        <w:rPr>
          <w:b/>
          <w:i/>
        </w:rPr>
        <w:t xml:space="preserve">. Общая характеристика </w:t>
      </w:r>
      <w:r w:rsidR="00030092" w:rsidRPr="005640CF">
        <w:rPr>
          <w:b/>
          <w:i/>
        </w:rPr>
        <w:t>основной образовательной программы начального общего образования</w:t>
      </w:r>
    </w:p>
    <w:p w:rsidR="009714F8" w:rsidRDefault="009714F8" w:rsidP="004B5300">
      <w:pPr>
        <w:ind w:firstLine="708"/>
        <w:jc w:val="both"/>
        <w:outlineLvl w:val="0"/>
      </w:pPr>
      <w:r>
        <w:t xml:space="preserve">Тип – общеобразовательное учреждение. Вид – </w:t>
      </w:r>
      <w:r w:rsidR="005640CF">
        <w:t>школа</w:t>
      </w:r>
      <w:r>
        <w:t xml:space="preserve">. </w:t>
      </w:r>
    </w:p>
    <w:p w:rsidR="00742402" w:rsidRPr="00263354" w:rsidRDefault="00742402" w:rsidP="004B5300">
      <w:pPr>
        <w:pStyle w:val="afd"/>
        <w:jc w:val="both"/>
        <w:rPr>
          <w:b w:val="0"/>
          <w:bCs w:val="0"/>
          <w:sz w:val="24"/>
        </w:rPr>
      </w:pPr>
      <w:r w:rsidRPr="00263354">
        <w:rPr>
          <w:b w:val="0"/>
          <w:bCs w:val="0"/>
          <w:sz w:val="24"/>
        </w:rPr>
        <w:t>Организация образовательного процесса в начальной школе имеет следующие особенности:</w:t>
      </w:r>
    </w:p>
    <w:p w:rsidR="00742402" w:rsidRPr="00263354" w:rsidRDefault="00742402" w:rsidP="00A04756">
      <w:pPr>
        <w:pStyle w:val="afd"/>
        <w:numPr>
          <w:ilvl w:val="0"/>
          <w:numId w:val="9"/>
        </w:numPr>
        <w:jc w:val="both"/>
        <w:rPr>
          <w:b w:val="0"/>
          <w:bCs w:val="0"/>
          <w:sz w:val="24"/>
        </w:rPr>
      </w:pPr>
      <w:r>
        <w:rPr>
          <w:b w:val="0"/>
          <w:bCs w:val="0"/>
          <w:sz w:val="24"/>
        </w:rPr>
        <w:t>С 1 сентября 2011</w:t>
      </w:r>
      <w:r w:rsidRPr="00263354">
        <w:rPr>
          <w:b w:val="0"/>
          <w:bCs w:val="0"/>
          <w:sz w:val="24"/>
        </w:rPr>
        <w:t xml:space="preserve">г. с 1 класса </w:t>
      </w:r>
      <w:r w:rsidR="005640CF">
        <w:rPr>
          <w:b w:val="0"/>
          <w:bCs w:val="0"/>
          <w:sz w:val="24"/>
        </w:rPr>
        <w:t xml:space="preserve">осуществлен </w:t>
      </w:r>
      <w:r w:rsidRPr="00263354">
        <w:rPr>
          <w:b w:val="0"/>
          <w:bCs w:val="0"/>
          <w:sz w:val="24"/>
        </w:rPr>
        <w:t xml:space="preserve">переход на новые </w:t>
      </w:r>
      <w:r w:rsidR="005640CF">
        <w:rPr>
          <w:b w:val="0"/>
          <w:bCs w:val="0"/>
          <w:sz w:val="24"/>
        </w:rPr>
        <w:t xml:space="preserve">федеральные </w:t>
      </w:r>
      <w:r w:rsidRPr="00263354">
        <w:rPr>
          <w:b w:val="0"/>
          <w:bCs w:val="0"/>
          <w:sz w:val="24"/>
        </w:rPr>
        <w:t xml:space="preserve">государственные </w:t>
      </w:r>
      <w:r w:rsidR="005640CF">
        <w:rPr>
          <w:b w:val="0"/>
          <w:bCs w:val="0"/>
          <w:sz w:val="24"/>
        </w:rPr>
        <w:t xml:space="preserve">образовательные </w:t>
      </w:r>
      <w:r w:rsidRPr="00263354">
        <w:rPr>
          <w:b w:val="0"/>
          <w:bCs w:val="0"/>
          <w:sz w:val="24"/>
        </w:rPr>
        <w:t xml:space="preserve">стандарты; </w:t>
      </w:r>
    </w:p>
    <w:p w:rsidR="00742402" w:rsidRPr="00263354" w:rsidRDefault="00742402" w:rsidP="00A04756">
      <w:pPr>
        <w:pStyle w:val="afd"/>
        <w:numPr>
          <w:ilvl w:val="0"/>
          <w:numId w:val="9"/>
        </w:numPr>
        <w:jc w:val="both"/>
        <w:rPr>
          <w:b w:val="0"/>
          <w:bCs w:val="0"/>
          <w:sz w:val="24"/>
        </w:rPr>
      </w:pPr>
      <w:r w:rsidRPr="00054ED6">
        <w:rPr>
          <w:b w:val="0"/>
          <w:bCs w:val="0"/>
          <w:sz w:val="24"/>
        </w:rPr>
        <w:t>Со</w:t>
      </w:r>
      <w:r w:rsidRPr="00263354">
        <w:rPr>
          <w:b w:val="0"/>
          <w:bCs w:val="0"/>
          <w:sz w:val="24"/>
        </w:rPr>
        <w:t xml:space="preserve"> второго класса ведется преподавание иностранного языка (английский);</w:t>
      </w:r>
    </w:p>
    <w:p w:rsidR="00742402" w:rsidRPr="00263354" w:rsidRDefault="00742402" w:rsidP="00A04756">
      <w:pPr>
        <w:pStyle w:val="afd"/>
        <w:numPr>
          <w:ilvl w:val="0"/>
          <w:numId w:val="9"/>
        </w:numPr>
        <w:jc w:val="both"/>
        <w:rPr>
          <w:b w:val="0"/>
          <w:bCs w:val="0"/>
          <w:sz w:val="24"/>
        </w:rPr>
      </w:pPr>
      <w:r w:rsidRPr="00263354">
        <w:rPr>
          <w:b w:val="0"/>
          <w:bCs w:val="0"/>
          <w:sz w:val="24"/>
        </w:rPr>
        <w:t xml:space="preserve">С </w:t>
      </w:r>
      <w:r w:rsidR="005640CF">
        <w:rPr>
          <w:b w:val="0"/>
          <w:bCs w:val="0"/>
          <w:sz w:val="24"/>
        </w:rPr>
        <w:t>перв</w:t>
      </w:r>
      <w:r w:rsidRPr="00263354">
        <w:rPr>
          <w:b w:val="0"/>
          <w:bCs w:val="0"/>
          <w:sz w:val="24"/>
        </w:rPr>
        <w:t xml:space="preserve">ого класса в начальном звене изучается </w:t>
      </w:r>
      <w:r w:rsidR="005640CF">
        <w:rPr>
          <w:b w:val="0"/>
          <w:bCs w:val="0"/>
          <w:sz w:val="24"/>
        </w:rPr>
        <w:t xml:space="preserve">факультативный </w:t>
      </w:r>
      <w:r w:rsidRPr="00263354">
        <w:rPr>
          <w:b w:val="0"/>
          <w:bCs w:val="0"/>
          <w:sz w:val="24"/>
        </w:rPr>
        <w:t>курс «Информатика»;</w:t>
      </w:r>
    </w:p>
    <w:p w:rsidR="00742402" w:rsidRPr="00263354" w:rsidRDefault="00742402" w:rsidP="00A04756">
      <w:pPr>
        <w:numPr>
          <w:ilvl w:val="0"/>
          <w:numId w:val="8"/>
        </w:numPr>
        <w:suppressAutoHyphens w:val="0"/>
        <w:jc w:val="both"/>
      </w:pPr>
      <w:r w:rsidRPr="00263354">
        <w:rPr>
          <w:bCs/>
        </w:rPr>
        <w:t>В 5-8 классах преподается предмет «Информатика»;</w:t>
      </w:r>
    </w:p>
    <w:p w:rsidR="00742402" w:rsidRPr="00263354" w:rsidRDefault="00742402" w:rsidP="00A04756">
      <w:pPr>
        <w:numPr>
          <w:ilvl w:val="0"/>
          <w:numId w:val="8"/>
        </w:numPr>
        <w:suppressAutoHyphens w:val="0"/>
        <w:jc w:val="both"/>
      </w:pPr>
      <w:r w:rsidRPr="00263354">
        <w:t>Провод</w:t>
      </w:r>
      <w:r w:rsidR="00DD742B">
        <w:t>и</w:t>
      </w:r>
      <w:r w:rsidRPr="00263354">
        <w:t xml:space="preserve">тся  </w:t>
      </w:r>
      <w:r w:rsidR="00DD742B">
        <w:t>обучение по программам дополнительного образования</w:t>
      </w:r>
      <w:r w:rsidRPr="00263354">
        <w:t xml:space="preserve"> «Логика», «</w:t>
      </w:r>
      <w:r w:rsidR="005640CF">
        <w:t>Развивающие задачи</w:t>
      </w:r>
      <w:r w:rsidRPr="00263354">
        <w:t xml:space="preserve">», «Занимательная математика» в начальной школе; </w:t>
      </w:r>
    </w:p>
    <w:p w:rsidR="00742402" w:rsidRPr="00263354" w:rsidRDefault="00742402" w:rsidP="00A04756">
      <w:pPr>
        <w:pStyle w:val="afd"/>
        <w:numPr>
          <w:ilvl w:val="0"/>
          <w:numId w:val="6"/>
        </w:numPr>
        <w:jc w:val="both"/>
        <w:rPr>
          <w:b w:val="0"/>
          <w:bCs w:val="0"/>
          <w:sz w:val="24"/>
        </w:rPr>
      </w:pPr>
      <w:r w:rsidRPr="00263354">
        <w:rPr>
          <w:b w:val="0"/>
          <w:bCs w:val="0"/>
          <w:sz w:val="24"/>
        </w:rPr>
        <w:t>Организована внеурочная деятельность во второй половине дня:</w:t>
      </w:r>
    </w:p>
    <w:p w:rsidR="00742402" w:rsidRPr="00F23886" w:rsidRDefault="00742402" w:rsidP="00A04756">
      <w:pPr>
        <w:pStyle w:val="afd"/>
        <w:numPr>
          <w:ilvl w:val="2"/>
          <w:numId w:val="10"/>
        </w:numPr>
        <w:jc w:val="both"/>
        <w:rPr>
          <w:b w:val="0"/>
          <w:bCs w:val="0"/>
          <w:sz w:val="22"/>
          <w:szCs w:val="22"/>
        </w:rPr>
      </w:pPr>
      <w:r w:rsidRPr="00F23886">
        <w:rPr>
          <w:b w:val="0"/>
          <w:bCs w:val="0"/>
          <w:sz w:val="22"/>
          <w:szCs w:val="22"/>
        </w:rPr>
        <w:t>Спортивно-оздоровительная;</w:t>
      </w:r>
    </w:p>
    <w:p w:rsidR="00742402" w:rsidRPr="00F23886" w:rsidRDefault="00742402" w:rsidP="00A04756">
      <w:pPr>
        <w:pStyle w:val="afd"/>
        <w:numPr>
          <w:ilvl w:val="2"/>
          <w:numId w:val="10"/>
        </w:numPr>
        <w:jc w:val="both"/>
        <w:rPr>
          <w:b w:val="0"/>
          <w:bCs w:val="0"/>
          <w:sz w:val="22"/>
          <w:szCs w:val="22"/>
        </w:rPr>
      </w:pPr>
      <w:r w:rsidRPr="00F23886">
        <w:rPr>
          <w:b w:val="0"/>
          <w:bCs w:val="0"/>
          <w:sz w:val="22"/>
          <w:szCs w:val="22"/>
        </w:rPr>
        <w:t>Научно-познавательн</w:t>
      </w:r>
      <w:r w:rsidR="005640CF">
        <w:rPr>
          <w:b w:val="0"/>
          <w:bCs w:val="0"/>
          <w:sz w:val="22"/>
          <w:szCs w:val="22"/>
        </w:rPr>
        <w:t>ая</w:t>
      </w:r>
      <w:r w:rsidRPr="00F23886">
        <w:rPr>
          <w:b w:val="0"/>
          <w:bCs w:val="0"/>
          <w:sz w:val="22"/>
          <w:szCs w:val="22"/>
        </w:rPr>
        <w:t>;</w:t>
      </w:r>
    </w:p>
    <w:p w:rsidR="00742402" w:rsidRPr="00F23886" w:rsidRDefault="00742402" w:rsidP="00A04756">
      <w:pPr>
        <w:pStyle w:val="afd"/>
        <w:numPr>
          <w:ilvl w:val="2"/>
          <w:numId w:val="10"/>
        </w:numPr>
        <w:jc w:val="both"/>
        <w:rPr>
          <w:b w:val="0"/>
          <w:bCs w:val="0"/>
          <w:sz w:val="22"/>
          <w:szCs w:val="22"/>
        </w:rPr>
      </w:pPr>
      <w:r w:rsidRPr="00F23886">
        <w:rPr>
          <w:b w:val="0"/>
          <w:bCs w:val="0"/>
          <w:sz w:val="22"/>
          <w:szCs w:val="22"/>
        </w:rPr>
        <w:t>Общественно-полезная деятельность;</w:t>
      </w:r>
    </w:p>
    <w:p w:rsidR="00742402" w:rsidRDefault="000F432E" w:rsidP="00A04756">
      <w:pPr>
        <w:pStyle w:val="afd"/>
        <w:numPr>
          <w:ilvl w:val="2"/>
          <w:numId w:val="10"/>
        </w:numPr>
        <w:jc w:val="both"/>
        <w:rPr>
          <w:b w:val="0"/>
          <w:bCs w:val="0"/>
          <w:sz w:val="22"/>
          <w:szCs w:val="22"/>
        </w:rPr>
      </w:pPr>
      <w:r>
        <w:rPr>
          <w:b w:val="0"/>
          <w:bCs w:val="0"/>
          <w:sz w:val="22"/>
          <w:szCs w:val="22"/>
        </w:rPr>
        <w:t>Художественно-эстетическая деятельность</w:t>
      </w:r>
      <w:r w:rsidR="00742402" w:rsidRPr="00F23886">
        <w:rPr>
          <w:b w:val="0"/>
          <w:bCs w:val="0"/>
          <w:sz w:val="22"/>
          <w:szCs w:val="22"/>
        </w:rPr>
        <w:t>.</w:t>
      </w:r>
    </w:p>
    <w:p w:rsidR="00CC6014" w:rsidRPr="00F23886" w:rsidRDefault="00CC6014" w:rsidP="00CC6014">
      <w:pPr>
        <w:pStyle w:val="afd"/>
        <w:ind w:left="2340"/>
        <w:jc w:val="both"/>
        <w:rPr>
          <w:b w:val="0"/>
          <w:bCs w:val="0"/>
          <w:sz w:val="22"/>
          <w:szCs w:val="22"/>
        </w:rPr>
      </w:pPr>
    </w:p>
    <w:p w:rsidR="00742402" w:rsidRPr="00B74D4A" w:rsidRDefault="00742402" w:rsidP="00A04756">
      <w:pPr>
        <w:pStyle w:val="afd"/>
        <w:numPr>
          <w:ilvl w:val="0"/>
          <w:numId w:val="6"/>
        </w:numPr>
        <w:jc w:val="both"/>
        <w:rPr>
          <w:b w:val="0"/>
          <w:bCs w:val="0"/>
          <w:color w:val="000000" w:themeColor="text1"/>
          <w:sz w:val="24"/>
        </w:rPr>
      </w:pPr>
      <w:r w:rsidRPr="00B74D4A">
        <w:rPr>
          <w:b w:val="0"/>
          <w:bCs w:val="0"/>
          <w:color w:val="000000" w:themeColor="text1"/>
          <w:sz w:val="24"/>
        </w:rPr>
        <w:t xml:space="preserve">Производится деление 2 – 4 классов на </w:t>
      </w:r>
      <w:r w:rsidR="00B74D4A">
        <w:rPr>
          <w:b w:val="0"/>
          <w:bCs w:val="0"/>
          <w:color w:val="000000" w:themeColor="text1"/>
          <w:sz w:val="24"/>
        </w:rPr>
        <w:t>группы для занятий для</w:t>
      </w:r>
      <w:r w:rsidRPr="00B74D4A">
        <w:rPr>
          <w:b w:val="0"/>
          <w:bCs w:val="0"/>
          <w:color w:val="000000" w:themeColor="text1"/>
          <w:sz w:val="24"/>
        </w:rPr>
        <w:t>изучения  английского языков.</w:t>
      </w:r>
    </w:p>
    <w:p w:rsidR="00742402" w:rsidRPr="00263354" w:rsidRDefault="00742402" w:rsidP="00A04756">
      <w:pPr>
        <w:pStyle w:val="afd"/>
        <w:numPr>
          <w:ilvl w:val="0"/>
          <w:numId w:val="6"/>
        </w:numPr>
        <w:jc w:val="both"/>
        <w:rPr>
          <w:b w:val="0"/>
          <w:bCs w:val="0"/>
          <w:sz w:val="24"/>
        </w:rPr>
      </w:pPr>
      <w:r w:rsidRPr="00263354">
        <w:rPr>
          <w:b w:val="0"/>
          <w:bCs w:val="0"/>
          <w:sz w:val="24"/>
        </w:rPr>
        <w:t xml:space="preserve"> Используются следующие формы учебных занятий: урок,урок-игра,смотр-знаний, защита творческого проекта лекция, практикум, семинар, зачет, смотр знаний, защита творческого проекта и др.;</w:t>
      </w:r>
    </w:p>
    <w:p w:rsidR="001C78A0" w:rsidRPr="007934F0" w:rsidRDefault="00742402" w:rsidP="00A04756">
      <w:pPr>
        <w:pStyle w:val="afd"/>
        <w:numPr>
          <w:ilvl w:val="0"/>
          <w:numId w:val="6"/>
        </w:numPr>
        <w:jc w:val="both"/>
        <w:rPr>
          <w:b w:val="0"/>
          <w:bCs w:val="0"/>
          <w:sz w:val="24"/>
        </w:rPr>
      </w:pPr>
      <w:r w:rsidRPr="00263354">
        <w:rPr>
          <w:b w:val="0"/>
          <w:bCs w:val="0"/>
          <w:sz w:val="24"/>
        </w:rPr>
        <w:t>Обучение в 1 – 4 классах организовано по четвертям;</w:t>
      </w:r>
    </w:p>
    <w:p w:rsidR="00142FFF" w:rsidRDefault="00142FFF" w:rsidP="004B5300">
      <w:pPr>
        <w:pStyle w:val="afd"/>
        <w:ind w:firstLine="540"/>
        <w:jc w:val="both"/>
        <w:outlineLvl w:val="0"/>
        <w:rPr>
          <w:iCs/>
          <w:sz w:val="24"/>
        </w:rPr>
      </w:pPr>
    </w:p>
    <w:p w:rsidR="00742402" w:rsidRPr="00263354" w:rsidRDefault="00742402" w:rsidP="004B5300">
      <w:pPr>
        <w:pStyle w:val="afd"/>
        <w:ind w:firstLine="540"/>
        <w:jc w:val="both"/>
        <w:outlineLvl w:val="0"/>
        <w:rPr>
          <w:iCs/>
          <w:sz w:val="24"/>
        </w:rPr>
      </w:pPr>
      <w:r w:rsidRPr="00263354">
        <w:rPr>
          <w:iCs/>
          <w:sz w:val="24"/>
        </w:rPr>
        <w:t xml:space="preserve">В </w:t>
      </w:r>
      <w:r w:rsidR="005640CF">
        <w:rPr>
          <w:iCs/>
          <w:sz w:val="24"/>
        </w:rPr>
        <w:t>школе</w:t>
      </w:r>
      <w:r w:rsidRPr="00263354">
        <w:rPr>
          <w:iCs/>
          <w:sz w:val="24"/>
        </w:rPr>
        <w:t xml:space="preserve"> применяются следующие образовательные технологии:</w:t>
      </w:r>
    </w:p>
    <w:p w:rsidR="00742402" w:rsidRPr="00263354" w:rsidRDefault="00742402" w:rsidP="00A04756">
      <w:pPr>
        <w:pStyle w:val="afd"/>
        <w:numPr>
          <w:ilvl w:val="0"/>
          <w:numId w:val="7"/>
        </w:numPr>
        <w:jc w:val="both"/>
        <w:rPr>
          <w:b w:val="0"/>
          <w:bCs w:val="0"/>
          <w:sz w:val="24"/>
        </w:rPr>
      </w:pPr>
      <w:r w:rsidRPr="00263354">
        <w:rPr>
          <w:b w:val="0"/>
          <w:bCs w:val="0"/>
          <w:sz w:val="24"/>
        </w:rPr>
        <w:t>Традиционные;</w:t>
      </w:r>
    </w:p>
    <w:p w:rsidR="00742402" w:rsidRPr="00263354" w:rsidRDefault="00742402" w:rsidP="00A04756">
      <w:pPr>
        <w:pStyle w:val="afd"/>
        <w:numPr>
          <w:ilvl w:val="0"/>
          <w:numId w:val="7"/>
        </w:numPr>
        <w:jc w:val="both"/>
        <w:rPr>
          <w:b w:val="0"/>
          <w:bCs w:val="0"/>
          <w:sz w:val="24"/>
        </w:rPr>
      </w:pPr>
      <w:r w:rsidRPr="00263354">
        <w:rPr>
          <w:b w:val="0"/>
          <w:bCs w:val="0"/>
          <w:sz w:val="24"/>
        </w:rPr>
        <w:t>Индивидуальное обучение;</w:t>
      </w:r>
    </w:p>
    <w:p w:rsidR="00742402" w:rsidRPr="00263354" w:rsidRDefault="00742402" w:rsidP="00A04756">
      <w:pPr>
        <w:pStyle w:val="afd"/>
        <w:numPr>
          <w:ilvl w:val="0"/>
          <w:numId w:val="7"/>
        </w:numPr>
        <w:jc w:val="both"/>
        <w:rPr>
          <w:b w:val="0"/>
          <w:bCs w:val="0"/>
          <w:sz w:val="24"/>
        </w:rPr>
      </w:pPr>
      <w:r w:rsidRPr="00263354">
        <w:rPr>
          <w:b w:val="0"/>
          <w:bCs w:val="0"/>
          <w:sz w:val="24"/>
        </w:rPr>
        <w:t>Проблемное обучение;</w:t>
      </w:r>
    </w:p>
    <w:p w:rsidR="00742402" w:rsidRPr="00263354" w:rsidRDefault="00742402" w:rsidP="00A04756">
      <w:pPr>
        <w:pStyle w:val="afd"/>
        <w:numPr>
          <w:ilvl w:val="0"/>
          <w:numId w:val="7"/>
        </w:numPr>
        <w:jc w:val="both"/>
        <w:rPr>
          <w:b w:val="0"/>
          <w:bCs w:val="0"/>
          <w:sz w:val="24"/>
        </w:rPr>
      </w:pPr>
      <w:r w:rsidRPr="00263354">
        <w:rPr>
          <w:b w:val="0"/>
          <w:bCs w:val="0"/>
          <w:sz w:val="24"/>
        </w:rPr>
        <w:t>Дифференцированное обучение;</w:t>
      </w:r>
    </w:p>
    <w:p w:rsidR="00742402" w:rsidRPr="00263354" w:rsidRDefault="00742402" w:rsidP="00A04756">
      <w:pPr>
        <w:pStyle w:val="afd"/>
        <w:numPr>
          <w:ilvl w:val="0"/>
          <w:numId w:val="7"/>
        </w:numPr>
        <w:jc w:val="both"/>
        <w:rPr>
          <w:b w:val="0"/>
          <w:bCs w:val="0"/>
          <w:sz w:val="24"/>
        </w:rPr>
      </w:pPr>
      <w:r w:rsidRPr="00263354">
        <w:rPr>
          <w:b w:val="0"/>
          <w:bCs w:val="0"/>
          <w:sz w:val="24"/>
        </w:rPr>
        <w:t>Информационные и коммуника</w:t>
      </w:r>
      <w:r w:rsidR="001230A6">
        <w:rPr>
          <w:b w:val="0"/>
          <w:bCs w:val="0"/>
          <w:sz w:val="24"/>
        </w:rPr>
        <w:t>цион</w:t>
      </w:r>
      <w:r w:rsidRPr="00263354">
        <w:rPr>
          <w:b w:val="0"/>
          <w:bCs w:val="0"/>
          <w:sz w:val="24"/>
        </w:rPr>
        <w:t>ные технологии;</w:t>
      </w:r>
    </w:p>
    <w:p w:rsidR="00742402" w:rsidRPr="00263354" w:rsidRDefault="00742402" w:rsidP="00A04756">
      <w:pPr>
        <w:pStyle w:val="afd"/>
        <w:numPr>
          <w:ilvl w:val="0"/>
          <w:numId w:val="7"/>
        </w:numPr>
        <w:jc w:val="both"/>
        <w:rPr>
          <w:b w:val="0"/>
          <w:bCs w:val="0"/>
          <w:sz w:val="24"/>
        </w:rPr>
      </w:pPr>
      <w:r w:rsidRPr="00263354">
        <w:rPr>
          <w:b w:val="0"/>
          <w:bCs w:val="0"/>
          <w:sz w:val="24"/>
        </w:rPr>
        <w:t>Проектная деятельность.</w:t>
      </w:r>
    </w:p>
    <w:p w:rsidR="001C78A0" w:rsidRPr="007934F0" w:rsidRDefault="00742402" w:rsidP="004B5300">
      <w:pPr>
        <w:pStyle w:val="afd"/>
        <w:ind w:left="360"/>
        <w:jc w:val="both"/>
        <w:rPr>
          <w:b w:val="0"/>
          <w:bCs w:val="0"/>
          <w:sz w:val="24"/>
        </w:rPr>
      </w:pPr>
      <w:r w:rsidRPr="00263354">
        <w:rPr>
          <w:b w:val="0"/>
          <w:bCs w:val="0"/>
          <w:sz w:val="24"/>
        </w:rPr>
        <w:lastRenderedPageBreak/>
        <w:t>Соблюдается преемственность в образовательной деятельности начальн</w:t>
      </w:r>
      <w:r w:rsidR="007934F0">
        <w:rPr>
          <w:b w:val="0"/>
          <w:bCs w:val="0"/>
          <w:sz w:val="24"/>
        </w:rPr>
        <w:t>ого, среднего и старшего звена.</w:t>
      </w:r>
    </w:p>
    <w:p w:rsidR="00142FFF" w:rsidRDefault="00142FFF" w:rsidP="004B5300">
      <w:pPr>
        <w:ind w:firstLine="360"/>
        <w:jc w:val="both"/>
        <w:rPr>
          <w:b/>
        </w:rPr>
      </w:pPr>
    </w:p>
    <w:p w:rsidR="00742402" w:rsidRPr="00263354" w:rsidRDefault="00742402" w:rsidP="004B5300">
      <w:pPr>
        <w:ind w:firstLine="360"/>
        <w:jc w:val="both"/>
      </w:pPr>
      <w:r w:rsidRPr="00263354">
        <w:rPr>
          <w:b/>
        </w:rPr>
        <w:t>Режим работы образовательного учреждения</w:t>
      </w:r>
      <w:r w:rsidRPr="00263354">
        <w:t xml:space="preserve"> (продолжительность уроков, количество учебных дней в неделю, наличие кружков, секций, клубов, курсов по выбору, элективных курсов, групп продлённого дня)</w:t>
      </w:r>
    </w:p>
    <w:p w:rsidR="00742402" w:rsidRPr="00263354" w:rsidRDefault="00742402" w:rsidP="004B5300">
      <w:pPr>
        <w:pStyle w:val="afd"/>
        <w:ind w:firstLine="540"/>
        <w:jc w:val="both"/>
        <w:rPr>
          <w:b w:val="0"/>
          <w:bCs w:val="0"/>
          <w:sz w:val="24"/>
        </w:rPr>
      </w:pPr>
      <w:r w:rsidRPr="00263354">
        <w:rPr>
          <w:b w:val="0"/>
          <w:bCs w:val="0"/>
          <w:sz w:val="24"/>
        </w:rPr>
        <w:t xml:space="preserve">Начало уроков в 8 часов </w:t>
      </w:r>
      <w:r w:rsidR="005640CF">
        <w:rPr>
          <w:b w:val="0"/>
          <w:bCs w:val="0"/>
          <w:sz w:val="24"/>
        </w:rPr>
        <w:t>5</w:t>
      </w:r>
      <w:r w:rsidRPr="00263354">
        <w:rPr>
          <w:b w:val="0"/>
          <w:bCs w:val="0"/>
          <w:sz w:val="24"/>
        </w:rPr>
        <w:t>0 минут.</w:t>
      </w:r>
    </w:p>
    <w:p w:rsidR="00742402" w:rsidRPr="00263354" w:rsidRDefault="005640CF" w:rsidP="004B5300">
      <w:pPr>
        <w:pStyle w:val="afd"/>
        <w:ind w:firstLine="540"/>
        <w:jc w:val="both"/>
        <w:rPr>
          <w:b w:val="0"/>
          <w:bCs w:val="0"/>
          <w:sz w:val="24"/>
        </w:rPr>
      </w:pPr>
      <w:r>
        <w:rPr>
          <w:b w:val="0"/>
          <w:bCs w:val="0"/>
          <w:sz w:val="24"/>
        </w:rPr>
        <w:t>Начальная ш</w:t>
      </w:r>
      <w:r w:rsidR="00742402" w:rsidRPr="00263354">
        <w:rPr>
          <w:b w:val="0"/>
          <w:bCs w:val="0"/>
          <w:sz w:val="24"/>
        </w:rPr>
        <w:t xml:space="preserve">кола работает по </w:t>
      </w:r>
      <w:r>
        <w:rPr>
          <w:b w:val="0"/>
          <w:bCs w:val="0"/>
          <w:sz w:val="24"/>
        </w:rPr>
        <w:t>пяти</w:t>
      </w:r>
      <w:r w:rsidR="00742402" w:rsidRPr="00263354">
        <w:rPr>
          <w:b w:val="0"/>
          <w:bCs w:val="0"/>
          <w:sz w:val="24"/>
        </w:rPr>
        <w:t xml:space="preserve">дневной учебной неделе в </w:t>
      </w:r>
      <w:r>
        <w:rPr>
          <w:b w:val="0"/>
          <w:bCs w:val="0"/>
          <w:sz w:val="24"/>
        </w:rPr>
        <w:t>одну</w:t>
      </w:r>
      <w:r w:rsidR="00742402" w:rsidRPr="00263354">
        <w:rPr>
          <w:b w:val="0"/>
          <w:bCs w:val="0"/>
          <w:sz w:val="24"/>
        </w:rPr>
        <w:t xml:space="preserve"> смен</w:t>
      </w:r>
      <w:r>
        <w:rPr>
          <w:b w:val="0"/>
          <w:bCs w:val="0"/>
          <w:sz w:val="24"/>
        </w:rPr>
        <w:t>у</w:t>
      </w:r>
      <w:r w:rsidR="00742402" w:rsidRPr="00263354">
        <w:rPr>
          <w:b w:val="0"/>
          <w:bCs w:val="0"/>
          <w:sz w:val="24"/>
        </w:rPr>
        <w:t xml:space="preserve">. </w:t>
      </w:r>
    </w:p>
    <w:p w:rsidR="00742402" w:rsidRPr="00263354" w:rsidRDefault="00DD742B" w:rsidP="004B5300">
      <w:pPr>
        <w:pStyle w:val="afd"/>
        <w:ind w:firstLine="540"/>
        <w:jc w:val="both"/>
        <w:rPr>
          <w:b w:val="0"/>
          <w:bCs w:val="0"/>
          <w:sz w:val="24"/>
        </w:rPr>
      </w:pPr>
      <w:r>
        <w:rPr>
          <w:b w:val="0"/>
          <w:bCs w:val="0"/>
          <w:sz w:val="24"/>
        </w:rPr>
        <w:t>Суббота, в</w:t>
      </w:r>
      <w:r w:rsidR="00742402" w:rsidRPr="00263354">
        <w:rPr>
          <w:b w:val="0"/>
          <w:bCs w:val="0"/>
          <w:sz w:val="24"/>
        </w:rPr>
        <w:t>оскресенье – выходной день.</w:t>
      </w:r>
    </w:p>
    <w:p w:rsidR="00742402" w:rsidRPr="00263354" w:rsidRDefault="00030092" w:rsidP="004B5300">
      <w:pPr>
        <w:pStyle w:val="afd"/>
        <w:ind w:firstLine="540"/>
        <w:jc w:val="both"/>
        <w:rPr>
          <w:b w:val="0"/>
          <w:bCs w:val="0"/>
          <w:sz w:val="24"/>
        </w:rPr>
      </w:pPr>
      <w:r>
        <w:rPr>
          <w:b w:val="0"/>
          <w:bCs w:val="0"/>
          <w:sz w:val="24"/>
        </w:rPr>
        <w:t>Продолжительность уроков – 40</w:t>
      </w:r>
      <w:r w:rsidR="00742402" w:rsidRPr="00263354">
        <w:rPr>
          <w:b w:val="0"/>
          <w:bCs w:val="0"/>
          <w:sz w:val="24"/>
        </w:rPr>
        <w:t xml:space="preserve"> минут.</w:t>
      </w:r>
      <w:r w:rsidR="005640CF">
        <w:rPr>
          <w:b w:val="0"/>
          <w:bCs w:val="0"/>
          <w:sz w:val="24"/>
        </w:rPr>
        <w:t xml:space="preserve"> Перемены – 10 минут (2 перемены), 20 минут (3 перемены).</w:t>
      </w:r>
    </w:p>
    <w:p w:rsidR="007934F0" w:rsidRDefault="00742402" w:rsidP="004B5300">
      <w:pPr>
        <w:pStyle w:val="afd"/>
        <w:ind w:firstLine="540"/>
        <w:jc w:val="both"/>
        <w:rPr>
          <w:b w:val="0"/>
          <w:sz w:val="24"/>
        </w:rPr>
      </w:pPr>
      <w:r w:rsidRPr="00F653D6">
        <w:rPr>
          <w:b w:val="0"/>
          <w:sz w:val="24"/>
        </w:rPr>
        <w:t xml:space="preserve">Домашние задания носят репродуктивный, тренировочный, практический и творческий характер, включая работу по ИОТ. </w:t>
      </w:r>
      <w:r w:rsidRPr="00D17376">
        <w:rPr>
          <w:b w:val="0"/>
          <w:color w:val="000000" w:themeColor="text1"/>
          <w:sz w:val="24"/>
        </w:rPr>
        <w:t>Вторая половина дня: включает в себя содержание внеурочной деятельности по базисному учебному плану (Вариант</w:t>
      </w:r>
      <w:r w:rsidR="00D17376" w:rsidRPr="00D17376">
        <w:rPr>
          <w:b w:val="0"/>
          <w:color w:val="000000" w:themeColor="text1"/>
          <w:sz w:val="24"/>
        </w:rPr>
        <w:t xml:space="preserve"> 1</w:t>
      </w:r>
      <w:r w:rsidRPr="00D17376">
        <w:rPr>
          <w:b w:val="0"/>
          <w:color w:val="000000" w:themeColor="text1"/>
          <w:sz w:val="24"/>
        </w:rPr>
        <w:t>).</w:t>
      </w:r>
      <w:r w:rsidRPr="00F653D6">
        <w:rPr>
          <w:b w:val="0"/>
          <w:sz w:val="24"/>
        </w:rPr>
        <w:t xml:space="preserve"> Общешкольные творческие дела и внеклассные мероприятия, индивидуальные консультации, работа кружков, секций, факультативов, коллективные и групповые занятия по психолого-педагогическому развитию детей, общешкольные творческие дела и внеклассные мероприятия. Внеурочная деятельность дополняет учебную и направлена на  развитие обучающихся. </w:t>
      </w:r>
    </w:p>
    <w:p w:rsidR="00142FFF" w:rsidRDefault="00142FFF" w:rsidP="00142FFF">
      <w:pPr>
        <w:ind w:left="1428"/>
        <w:outlineLvl w:val="0"/>
        <w:rPr>
          <w:b/>
        </w:rPr>
      </w:pPr>
    </w:p>
    <w:p w:rsidR="009714F8" w:rsidRPr="00742402" w:rsidRDefault="009714F8" w:rsidP="00142FFF">
      <w:pPr>
        <w:ind w:left="1428"/>
        <w:outlineLvl w:val="0"/>
        <w:rPr>
          <w:b/>
        </w:rPr>
      </w:pPr>
      <w:r w:rsidRPr="00742402">
        <w:rPr>
          <w:b/>
        </w:rPr>
        <w:t>Особенности контингента обучающихся:</w:t>
      </w:r>
    </w:p>
    <w:p w:rsidR="00C85185" w:rsidRDefault="009714F8" w:rsidP="0072640B">
      <w:pPr>
        <w:outlineLvl w:val="0"/>
      </w:pPr>
      <w:r>
        <w:t xml:space="preserve">ООП </w:t>
      </w:r>
      <w:r w:rsidR="005640CF">
        <w:t>школы</w:t>
      </w:r>
      <w:r w:rsidR="0072640B">
        <w:t xml:space="preserve"> адресована обучающ</w:t>
      </w:r>
      <w:r w:rsidR="00FA0FE0">
        <w:t>имся 1-4</w:t>
      </w:r>
      <w:r w:rsidR="00CC6014">
        <w:t xml:space="preserve"> классов</w:t>
      </w:r>
      <w:r w:rsidR="00FA0FE0">
        <w:t>, комплектование на 201</w:t>
      </w:r>
      <w:r w:rsidR="005640CF">
        <w:t>6</w:t>
      </w:r>
      <w:r w:rsidR="00FA0FE0">
        <w:t>-201</w:t>
      </w:r>
      <w:r w:rsidR="005640CF">
        <w:t>7</w:t>
      </w:r>
      <w:r w:rsidR="0072640B">
        <w:t xml:space="preserve"> учебный год</w:t>
      </w:r>
    </w:p>
    <w:p w:rsidR="00142FFF" w:rsidRDefault="00142FFF" w:rsidP="0072640B">
      <w:pPr>
        <w:outlineLvl w:val="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5"/>
        <w:gridCol w:w="1814"/>
        <w:gridCol w:w="1889"/>
        <w:gridCol w:w="1889"/>
        <w:gridCol w:w="2154"/>
      </w:tblGrid>
      <w:tr w:rsidR="001C78A0" w:rsidRPr="006F0D77" w:rsidTr="004A0D79">
        <w:tc>
          <w:tcPr>
            <w:tcW w:w="1825" w:type="dxa"/>
          </w:tcPr>
          <w:p w:rsidR="001C78A0" w:rsidRPr="001C78A0" w:rsidRDefault="001C78A0" w:rsidP="004A0D79">
            <w:pPr>
              <w:jc w:val="center"/>
              <w:rPr>
                <w:b/>
              </w:rPr>
            </w:pPr>
            <w:r w:rsidRPr="001C78A0">
              <w:rPr>
                <w:b/>
              </w:rPr>
              <w:t>Класс</w:t>
            </w:r>
          </w:p>
        </w:tc>
        <w:tc>
          <w:tcPr>
            <w:tcW w:w="1814" w:type="dxa"/>
          </w:tcPr>
          <w:p w:rsidR="001C78A0" w:rsidRPr="001C78A0" w:rsidRDefault="001C78A0" w:rsidP="004A0D79">
            <w:pPr>
              <w:jc w:val="center"/>
              <w:rPr>
                <w:b/>
              </w:rPr>
            </w:pPr>
            <w:r w:rsidRPr="001C78A0">
              <w:rPr>
                <w:b/>
              </w:rPr>
              <w:t>Комп.</w:t>
            </w:r>
          </w:p>
        </w:tc>
        <w:tc>
          <w:tcPr>
            <w:tcW w:w="1889" w:type="dxa"/>
          </w:tcPr>
          <w:p w:rsidR="001C78A0" w:rsidRPr="001C78A0" w:rsidRDefault="001C78A0" w:rsidP="004A0D79">
            <w:pPr>
              <w:jc w:val="center"/>
              <w:rPr>
                <w:b/>
              </w:rPr>
            </w:pPr>
            <w:r w:rsidRPr="001C78A0">
              <w:rPr>
                <w:b/>
              </w:rPr>
              <w:t>Количество учеников</w:t>
            </w:r>
          </w:p>
        </w:tc>
        <w:tc>
          <w:tcPr>
            <w:tcW w:w="1889" w:type="dxa"/>
          </w:tcPr>
          <w:p w:rsidR="001C78A0" w:rsidRPr="001C78A0" w:rsidRDefault="001C78A0" w:rsidP="004A0D79">
            <w:pPr>
              <w:jc w:val="center"/>
              <w:rPr>
                <w:b/>
              </w:rPr>
            </w:pPr>
            <w:r w:rsidRPr="001C78A0">
              <w:rPr>
                <w:b/>
              </w:rPr>
              <w:t xml:space="preserve">Количество учащихся в параллели </w:t>
            </w:r>
          </w:p>
        </w:tc>
        <w:tc>
          <w:tcPr>
            <w:tcW w:w="2154" w:type="dxa"/>
          </w:tcPr>
          <w:p w:rsidR="001C78A0" w:rsidRPr="001C78A0" w:rsidRDefault="001C78A0" w:rsidP="004A0D79">
            <w:pPr>
              <w:jc w:val="center"/>
              <w:rPr>
                <w:b/>
              </w:rPr>
            </w:pPr>
            <w:r w:rsidRPr="001C78A0">
              <w:rPr>
                <w:b/>
              </w:rPr>
              <w:t>Средняя наполняемость</w:t>
            </w:r>
          </w:p>
        </w:tc>
      </w:tr>
      <w:tr w:rsidR="00DD742B" w:rsidRPr="006F0D77" w:rsidTr="004A0D79">
        <w:tc>
          <w:tcPr>
            <w:tcW w:w="1825" w:type="dxa"/>
          </w:tcPr>
          <w:p w:rsidR="00DD742B" w:rsidRPr="001C78A0" w:rsidRDefault="00DD742B" w:rsidP="004A0D79">
            <w:pPr>
              <w:jc w:val="center"/>
            </w:pPr>
            <w:r>
              <w:t>1</w:t>
            </w:r>
          </w:p>
        </w:tc>
        <w:tc>
          <w:tcPr>
            <w:tcW w:w="1814" w:type="dxa"/>
          </w:tcPr>
          <w:p w:rsidR="00DD742B" w:rsidRPr="00CC6014" w:rsidRDefault="00DD742B" w:rsidP="004A0D79">
            <w:pPr>
              <w:jc w:val="center"/>
            </w:pPr>
            <w:r w:rsidRPr="00CC6014">
              <w:t>1</w:t>
            </w:r>
          </w:p>
        </w:tc>
        <w:tc>
          <w:tcPr>
            <w:tcW w:w="1889" w:type="dxa"/>
          </w:tcPr>
          <w:p w:rsidR="00DD742B" w:rsidRPr="00CC6014" w:rsidRDefault="00DD742B" w:rsidP="00DD742B">
            <w:pPr>
              <w:jc w:val="center"/>
            </w:pPr>
            <w:r w:rsidRPr="00CC6014">
              <w:t>23</w:t>
            </w:r>
          </w:p>
        </w:tc>
        <w:tc>
          <w:tcPr>
            <w:tcW w:w="1889" w:type="dxa"/>
          </w:tcPr>
          <w:p w:rsidR="00DD742B" w:rsidRPr="00CC6014" w:rsidRDefault="00DD742B" w:rsidP="00DD742B">
            <w:pPr>
              <w:jc w:val="center"/>
            </w:pPr>
            <w:r w:rsidRPr="00CC6014">
              <w:t>23</w:t>
            </w:r>
          </w:p>
        </w:tc>
        <w:tc>
          <w:tcPr>
            <w:tcW w:w="2154" w:type="dxa"/>
          </w:tcPr>
          <w:p w:rsidR="00DD742B" w:rsidRPr="00CC6014" w:rsidRDefault="00DD742B" w:rsidP="00DD742B">
            <w:pPr>
              <w:jc w:val="center"/>
            </w:pPr>
            <w:r w:rsidRPr="00CC6014">
              <w:t>23</w:t>
            </w:r>
          </w:p>
        </w:tc>
      </w:tr>
      <w:tr w:rsidR="00DD742B" w:rsidRPr="006F0D77" w:rsidTr="004A0D79">
        <w:tc>
          <w:tcPr>
            <w:tcW w:w="1825" w:type="dxa"/>
          </w:tcPr>
          <w:p w:rsidR="00DD742B" w:rsidRPr="001C78A0" w:rsidRDefault="00DD742B" w:rsidP="004A0D79">
            <w:pPr>
              <w:jc w:val="center"/>
            </w:pPr>
            <w:r>
              <w:t>2</w:t>
            </w:r>
          </w:p>
        </w:tc>
        <w:tc>
          <w:tcPr>
            <w:tcW w:w="1814" w:type="dxa"/>
          </w:tcPr>
          <w:p w:rsidR="00DD742B" w:rsidRPr="00CC6014" w:rsidRDefault="00DD742B" w:rsidP="004A0D79">
            <w:pPr>
              <w:jc w:val="center"/>
            </w:pPr>
            <w:r w:rsidRPr="00CC6014">
              <w:t>1</w:t>
            </w:r>
          </w:p>
        </w:tc>
        <w:tc>
          <w:tcPr>
            <w:tcW w:w="1889" w:type="dxa"/>
          </w:tcPr>
          <w:p w:rsidR="00DD742B" w:rsidRPr="00CC6014" w:rsidRDefault="00DD742B" w:rsidP="00142FFF">
            <w:pPr>
              <w:jc w:val="center"/>
            </w:pPr>
            <w:r w:rsidRPr="00CC6014">
              <w:t>24</w:t>
            </w:r>
          </w:p>
        </w:tc>
        <w:tc>
          <w:tcPr>
            <w:tcW w:w="1889" w:type="dxa"/>
          </w:tcPr>
          <w:p w:rsidR="00DD742B" w:rsidRPr="00CC6014" w:rsidRDefault="00DD742B" w:rsidP="00DD742B">
            <w:pPr>
              <w:jc w:val="center"/>
            </w:pPr>
            <w:r w:rsidRPr="00CC6014">
              <w:t>24</w:t>
            </w:r>
          </w:p>
        </w:tc>
        <w:tc>
          <w:tcPr>
            <w:tcW w:w="2154" w:type="dxa"/>
          </w:tcPr>
          <w:p w:rsidR="00DD742B" w:rsidRPr="00CC6014" w:rsidRDefault="00DD742B" w:rsidP="00DD742B">
            <w:pPr>
              <w:jc w:val="center"/>
            </w:pPr>
            <w:r w:rsidRPr="00CC6014">
              <w:t>24</w:t>
            </w:r>
          </w:p>
        </w:tc>
      </w:tr>
      <w:tr w:rsidR="00DD742B" w:rsidRPr="006F0D77" w:rsidTr="004A0D79">
        <w:tc>
          <w:tcPr>
            <w:tcW w:w="1825" w:type="dxa"/>
          </w:tcPr>
          <w:p w:rsidR="00DD742B" w:rsidRPr="001C78A0" w:rsidRDefault="00DD742B" w:rsidP="004A0D79">
            <w:pPr>
              <w:jc w:val="center"/>
            </w:pPr>
            <w:r>
              <w:t>3</w:t>
            </w:r>
          </w:p>
        </w:tc>
        <w:tc>
          <w:tcPr>
            <w:tcW w:w="1814" w:type="dxa"/>
          </w:tcPr>
          <w:p w:rsidR="00DD742B" w:rsidRPr="00CC6014" w:rsidRDefault="00DD742B" w:rsidP="004A0D79">
            <w:pPr>
              <w:jc w:val="center"/>
            </w:pPr>
            <w:r w:rsidRPr="00CC6014">
              <w:t>1</w:t>
            </w:r>
          </w:p>
        </w:tc>
        <w:tc>
          <w:tcPr>
            <w:tcW w:w="1889" w:type="dxa"/>
          </w:tcPr>
          <w:p w:rsidR="00DD742B" w:rsidRPr="00CC6014" w:rsidRDefault="00DD742B" w:rsidP="00DD742B">
            <w:pPr>
              <w:jc w:val="center"/>
            </w:pPr>
            <w:r w:rsidRPr="00CC6014">
              <w:t>21</w:t>
            </w:r>
          </w:p>
        </w:tc>
        <w:tc>
          <w:tcPr>
            <w:tcW w:w="1889" w:type="dxa"/>
          </w:tcPr>
          <w:p w:rsidR="00DD742B" w:rsidRPr="00CC6014" w:rsidRDefault="00DD742B" w:rsidP="00DD742B">
            <w:pPr>
              <w:jc w:val="center"/>
            </w:pPr>
            <w:r w:rsidRPr="00CC6014">
              <w:t>21</w:t>
            </w:r>
          </w:p>
        </w:tc>
        <w:tc>
          <w:tcPr>
            <w:tcW w:w="2154" w:type="dxa"/>
          </w:tcPr>
          <w:p w:rsidR="00DD742B" w:rsidRPr="00CC6014" w:rsidRDefault="00DD742B" w:rsidP="00DD742B">
            <w:pPr>
              <w:jc w:val="center"/>
            </w:pPr>
            <w:r w:rsidRPr="00CC6014">
              <w:t>21</w:t>
            </w:r>
          </w:p>
        </w:tc>
      </w:tr>
      <w:tr w:rsidR="00DD742B" w:rsidRPr="006F0D77" w:rsidTr="004A0D79">
        <w:tc>
          <w:tcPr>
            <w:tcW w:w="1825" w:type="dxa"/>
          </w:tcPr>
          <w:p w:rsidR="00DD742B" w:rsidRPr="001C78A0" w:rsidRDefault="00DD742B" w:rsidP="004A0D79">
            <w:pPr>
              <w:jc w:val="center"/>
            </w:pPr>
            <w:r>
              <w:t>4</w:t>
            </w:r>
          </w:p>
        </w:tc>
        <w:tc>
          <w:tcPr>
            <w:tcW w:w="1814" w:type="dxa"/>
          </w:tcPr>
          <w:p w:rsidR="00DD742B" w:rsidRPr="00CC6014" w:rsidRDefault="00DD742B" w:rsidP="004A0D79">
            <w:pPr>
              <w:jc w:val="center"/>
            </w:pPr>
            <w:r w:rsidRPr="00CC6014">
              <w:t>1</w:t>
            </w:r>
          </w:p>
        </w:tc>
        <w:tc>
          <w:tcPr>
            <w:tcW w:w="1889" w:type="dxa"/>
          </w:tcPr>
          <w:p w:rsidR="00DD742B" w:rsidRPr="00CC6014" w:rsidRDefault="00DD742B" w:rsidP="00CC6014">
            <w:pPr>
              <w:jc w:val="center"/>
            </w:pPr>
            <w:r w:rsidRPr="00CC6014">
              <w:t>2</w:t>
            </w:r>
            <w:r w:rsidR="00CC6014" w:rsidRPr="00CC6014">
              <w:t>3</w:t>
            </w:r>
          </w:p>
        </w:tc>
        <w:tc>
          <w:tcPr>
            <w:tcW w:w="1889" w:type="dxa"/>
          </w:tcPr>
          <w:p w:rsidR="00DD742B" w:rsidRPr="00CC6014" w:rsidRDefault="00DD742B" w:rsidP="00CC6014">
            <w:pPr>
              <w:jc w:val="center"/>
            </w:pPr>
            <w:r w:rsidRPr="00CC6014">
              <w:t>2</w:t>
            </w:r>
            <w:r w:rsidR="00CC6014" w:rsidRPr="00CC6014">
              <w:t>3</w:t>
            </w:r>
          </w:p>
        </w:tc>
        <w:tc>
          <w:tcPr>
            <w:tcW w:w="2154" w:type="dxa"/>
          </w:tcPr>
          <w:p w:rsidR="00DD742B" w:rsidRPr="00CC6014" w:rsidRDefault="00DD742B" w:rsidP="00CC6014">
            <w:pPr>
              <w:jc w:val="center"/>
            </w:pPr>
            <w:r w:rsidRPr="00CC6014">
              <w:t>2</w:t>
            </w:r>
            <w:r w:rsidR="00CC6014" w:rsidRPr="00CC6014">
              <w:t>3</w:t>
            </w:r>
          </w:p>
        </w:tc>
      </w:tr>
      <w:tr w:rsidR="00DD742B" w:rsidRPr="006F0D77" w:rsidTr="004A0D79">
        <w:tc>
          <w:tcPr>
            <w:tcW w:w="1825" w:type="dxa"/>
          </w:tcPr>
          <w:p w:rsidR="00DD742B" w:rsidRPr="001C78A0" w:rsidRDefault="00DD742B" w:rsidP="004A0D79">
            <w:pPr>
              <w:jc w:val="center"/>
              <w:rPr>
                <w:b/>
              </w:rPr>
            </w:pPr>
            <w:r w:rsidRPr="001C78A0">
              <w:rPr>
                <w:b/>
              </w:rPr>
              <w:t>Итого:</w:t>
            </w:r>
          </w:p>
        </w:tc>
        <w:tc>
          <w:tcPr>
            <w:tcW w:w="1814" w:type="dxa"/>
          </w:tcPr>
          <w:p w:rsidR="00DD742B" w:rsidRPr="00CC6014" w:rsidRDefault="00DD742B" w:rsidP="004A0D79">
            <w:pPr>
              <w:jc w:val="center"/>
              <w:rPr>
                <w:b/>
              </w:rPr>
            </w:pPr>
            <w:r w:rsidRPr="00CC6014">
              <w:rPr>
                <w:b/>
              </w:rPr>
              <w:t>4</w:t>
            </w:r>
          </w:p>
        </w:tc>
        <w:tc>
          <w:tcPr>
            <w:tcW w:w="1889" w:type="dxa"/>
          </w:tcPr>
          <w:p w:rsidR="00DD742B" w:rsidRPr="00CC6014" w:rsidRDefault="00DD742B" w:rsidP="00CC6014">
            <w:pPr>
              <w:jc w:val="center"/>
              <w:rPr>
                <w:b/>
              </w:rPr>
            </w:pPr>
            <w:r w:rsidRPr="00CC6014">
              <w:rPr>
                <w:b/>
              </w:rPr>
              <w:t>9</w:t>
            </w:r>
            <w:r w:rsidR="00CC6014" w:rsidRPr="00CC6014">
              <w:rPr>
                <w:b/>
              </w:rPr>
              <w:t>1</w:t>
            </w:r>
          </w:p>
        </w:tc>
        <w:tc>
          <w:tcPr>
            <w:tcW w:w="1889" w:type="dxa"/>
          </w:tcPr>
          <w:p w:rsidR="00DD742B" w:rsidRPr="00CC6014" w:rsidRDefault="00DD742B" w:rsidP="00CC6014">
            <w:pPr>
              <w:jc w:val="center"/>
              <w:rPr>
                <w:b/>
              </w:rPr>
            </w:pPr>
            <w:r w:rsidRPr="00CC6014">
              <w:rPr>
                <w:b/>
              </w:rPr>
              <w:t>9</w:t>
            </w:r>
            <w:r w:rsidR="00CC6014" w:rsidRPr="00CC6014">
              <w:rPr>
                <w:b/>
              </w:rPr>
              <w:t>1</w:t>
            </w:r>
          </w:p>
        </w:tc>
        <w:tc>
          <w:tcPr>
            <w:tcW w:w="2154" w:type="dxa"/>
          </w:tcPr>
          <w:p w:rsidR="00DD742B" w:rsidRPr="00CC6014" w:rsidRDefault="00DD742B" w:rsidP="00CC6014">
            <w:pPr>
              <w:jc w:val="center"/>
              <w:rPr>
                <w:b/>
              </w:rPr>
            </w:pPr>
            <w:r w:rsidRPr="00CC6014">
              <w:rPr>
                <w:b/>
              </w:rPr>
              <w:t>22,</w:t>
            </w:r>
            <w:r w:rsidR="00CC6014" w:rsidRPr="00CC6014">
              <w:rPr>
                <w:b/>
              </w:rPr>
              <w:t>75</w:t>
            </w:r>
          </w:p>
        </w:tc>
      </w:tr>
      <w:tr w:rsidR="00DD742B" w:rsidRPr="006F0D77" w:rsidTr="004A0D79">
        <w:tc>
          <w:tcPr>
            <w:tcW w:w="1825" w:type="dxa"/>
          </w:tcPr>
          <w:p w:rsidR="00DD742B" w:rsidRPr="001C78A0" w:rsidRDefault="00DD742B" w:rsidP="00142FFF">
            <w:pPr>
              <w:jc w:val="center"/>
              <w:rPr>
                <w:b/>
              </w:rPr>
            </w:pPr>
            <w:r w:rsidRPr="001C78A0">
              <w:rPr>
                <w:b/>
              </w:rPr>
              <w:t xml:space="preserve">Всего по </w:t>
            </w:r>
            <w:r>
              <w:rPr>
                <w:b/>
              </w:rPr>
              <w:t>школе</w:t>
            </w:r>
            <w:r w:rsidRPr="001C78A0">
              <w:rPr>
                <w:b/>
              </w:rPr>
              <w:t>:</w:t>
            </w:r>
          </w:p>
        </w:tc>
        <w:tc>
          <w:tcPr>
            <w:tcW w:w="1814" w:type="dxa"/>
          </w:tcPr>
          <w:p w:rsidR="00DD742B" w:rsidRPr="00CC6014" w:rsidRDefault="00DD742B" w:rsidP="004A0D79">
            <w:pPr>
              <w:jc w:val="center"/>
              <w:rPr>
                <w:b/>
              </w:rPr>
            </w:pPr>
            <w:r w:rsidRPr="00CC6014">
              <w:rPr>
                <w:b/>
              </w:rPr>
              <w:t>11</w:t>
            </w:r>
          </w:p>
        </w:tc>
        <w:tc>
          <w:tcPr>
            <w:tcW w:w="1889" w:type="dxa"/>
          </w:tcPr>
          <w:p w:rsidR="00DD742B" w:rsidRPr="00CC6014" w:rsidRDefault="00DD742B" w:rsidP="00DD742B">
            <w:pPr>
              <w:jc w:val="center"/>
              <w:rPr>
                <w:b/>
              </w:rPr>
            </w:pPr>
            <w:r w:rsidRPr="00CC6014">
              <w:rPr>
                <w:b/>
              </w:rPr>
              <w:t>232</w:t>
            </w:r>
          </w:p>
        </w:tc>
        <w:tc>
          <w:tcPr>
            <w:tcW w:w="1889" w:type="dxa"/>
          </w:tcPr>
          <w:p w:rsidR="00DD742B" w:rsidRPr="00CC6014" w:rsidRDefault="00DD742B" w:rsidP="00DD742B">
            <w:pPr>
              <w:jc w:val="center"/>
              <w:rPr>
                <w:b/>
              </w:rPr>
            </w:pPr>
            <w:r w:rsidRPr="00CC6014">
              <w:rPr>
                <w:b/>
              </w:rPr>
              <w:t>232</w:t>
            </w:r>
          </w:p>
        </w:tc>
        <w:tc>
          <w:tcPr>
            <w:tcW w:w="2154" w:type="dxa"/>
          </w:tcPr>
          <w:p w:rsidR="00DD742B" w:rsidRPr="00CC6014" w:rsidRDefault="00DD742B" w:rsidP="00DD742B">
            <w:pPr>
              <w:jc w:val="center"/>
              <w:rPr>
                <w:b/>
              </w:rPr>
            </w:pPr>
            <w:r w:rsidRPr="00CC6014">
              <w:rPr>
                <w:b/>
              </w:rPr>
              <w:t>21,09</w:t>
            </w:r>
          </w:p>
        </w:tc>
      </w:tr>
    </w:tbl>
    <w:p w:rsidR="00030092" w:rsidRDefault="00030092" w:rsidP="00030092">
      <w:pPr>
        <w:ind w:firstLine="708"/>
        <w:jc w:val="center"/>
        <w:rPr>
          <w:b/>
        </w:rPr>
      </w:pPr>
    </w:p>
    <w:p w:rsidR="00142FFF" w:rsidRDefault="00142FFF" w:rsidP="00030092">
      <w:pPr>
        <w:ind w:firstLine="708"/>
        <w:jc w:val="center"/>
        <w:rPr>
          <w:b/>
        </w:rPr>
      </w:pPr>
    </w:p>
    <w:p w:rsidR="00142FFF" w:rsidRDefault="00142FFF" w:rsidP="00030092">
      <w:pPr>
        <w:ind w:firstLine="708"/>
        <w:jc w:val="center"/>
        <w:rPr>
          <w:b/>
        </w:rPr>
      </w:pPr>
    </w:p>
    <w:p w:rsidR="00030092" w:rsidRDefault="00030092" w:rsidP="00030092">
      <w:pPr>
        <w:ind w:firstLine="708"/>
        <w:jc w:val="center"/>
        <w:rPr>
          <w:b/>
        </w:rPr>
      </w:pPr>
      <w:r w:rsidRPr="001B40BC">
        <w:rPr>
          <w:b/>
        </w:rPr>
        <w:t>Особенность обучения на уровне начального общего образования,</w:t>
      </w:r>
    </w:p>
    <w:p w:rsidR="00030092" w:rsidRDefault="00030092" w:rsidP="00030092">
      <w:pPr>
        <w:ind w:firstLine="708"/>
        <w:jc w:val="center"/>
        <w:rPr>
          <w:b/>
        </w:rPr>
      </w:pPr>
      <w:r w:rsidRPr="001B40BC">
        <w:rPr>
          <w:b/>
        </w:rPr>
        <w:t>возрастные особенности младших школьников.</w:t>
      </w:r>
    </w:p>
    <w:p w:rsidR="00030092" w:rsidRPr="00116279" w:rsidRDefault="00030092" w:rsidP="00030092">
      <w:pPr>
        <w:ind w:firstLine="708"/>
        <w:jc w:val="both"/>
      </w:pPr>
      <w:r w:rsidRPr="00116279">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В соответствии с действующим законодательством Российской Федерации младший школьный возраст охватывает период с 6,5 до 11 лет, но при отсутствии противопоказаний по состоянию здоровья и наличии заявления родителей (законных представителей ребенка</w:t>
      </w:r>
      <w:r w:rsidR="00DD742B">
        <w:t>)</w:t>
      </w:r>
      <w:r w:rsidRPr="00116279">
        <w:t xml:space="preserve"> – с более раннего возраста. Особенными характеристиками личности, достигаемыми на протяжении младшего школьного возраста являются: смена ведущей деятельности, переход от игры к систематическому, социально организованному обучению (игровая деятельность во всех ее разновидностях психического развития детей, на ее базе развиваются важные учебные навыки и компетентности); формирование системы учебных и познавательных мотивов, умение принимать, сохранять и реализовывать учебные цели (в процессе их реализации </w:t>
      </w:r>
      <w:r w:rsidRPr="00116279">
        <w:lastRenderedPageBreak/>
        <w:t xml:space="preserve">младший школьник учится планировать, контролировать и оценивать собственные учебные действия и их результат); 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 эмоциональность, впечатлительность, отзывчивость, уравновешенность (младший школьник в достаточной степени управляет проявлениями своих чувств, различает ситуации, в которых необходимо их сдерживать, сочувствовать товарищу, адекватно реагировать на эмоции учителя); - приобретение опыта в коллективе, когда существенно возрастает значимость межличностных и деловых отношений; усиление роли самооценки младшего школьника: формирование на ее основе того, как оценивают его «значимые другие», которыми являются, прежде всего, взрослые (особенно учитель). Назначение образовательной программы начального общего образовании в том, чтобы создать условия для раскрытия возможностей каждого ребенка, учитывая его склонности, чтобы он мог адаптироваться в условиях сегодняшней реальности. Программа отражает потребности личности в получении бесплатного образования. Она разработана с целью создания модели такой школы, которая: - обеспечивает формирование оптимального образовательного пространства, через развитие инновационной и проектной деятельности с позиции доступности, качества и эффективности; - воспитывает детей с высокими моральными, эстетическими и духовными качествами; - решать проблемы здорового образа жизни учащихся и их здоровья; - создает психологически комфортную образовательную среду для раскрытия личности, способствующую раскрытию учебных ресурсов учащихся и их реализации независимо от стартовых возможностей. </w:t>
      </w:r>
    </w:p>
    <w:p w:rsidR="009C396F" w:rsidRDefault="009C396F" w:rsidP="00030092">
      <w:pPr>
        <w:jc w:val="center"/>
        <w:rPr>
          <w:b/>
        </w:rPr>
      </w:pPr>
    </w:p>
    <w:p w:rsidR="00030092" w:rsidRPr="002B0573" w:rsidRDefault="00030092" w:rsidP="00030092">
      <w:pPr>
        <w:jc w:val="center"/>
        <w:rPr>
          <w:b/>
        </w:rPr>
      </w:pPr>
      <w:r w:rsidRPr="002B0573">
        <w:rPr>
          <w:b/>
        </w:rPr>
        <w:t>Краткое описание планируемых результатов освоения ООП НОО.</w:t>
      </w:r>
    </w:p>
    <w:p w:rsidR="00030092" w:rsidRDefault="00030092" w:rsidP="00030092">
      <w:pPr>
        <w:ind w:firstLine="708"/>
        <w:jc w:val="both"/>
      </w:pPr>
      <w:r>
        <w:t xml:space="preserve">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образовательного процесса. Структура планируемых результатов, построена в соответствии с Концепцией </w:t>
      </w:r>
      <w:r w:rsidR="0043427A">
        <w:t xml:space="preserve">воспитания и развития </w:t>
      </w:r>
      <w:r>
        <w:t xml:space="preserve">на основе системно-деятельностного подхода, отвечает основным положениям учения Л.С. Выготского о необходимости определения динамической картины развития на основе выделения уровня актуального развития и ближайшей перспективы развития — зоны ближайшего развития ребенка. Это означает, что в структуре планируемых результатов должны найти отражение ожидания, связанные с тем, какими учебными действиями в отношении опорной системы знаний, умений и навыков большинство учащихся овладеют на уровне: </w:t>
      </w:r>
    </w:p>
    <w:p w:rsidR="00030092" w:rsidRDefault="00030092" w:rsidP="00030092">
      <w:pPr>
        <w:jc w:val="both"/>
      </w:pPr>
      <w:r>
        <w:t xml:space="preserve">• актуального развития, т. е. на уровне актуальных действий, задающих границы исполнительской компетенции учащегося (иначе говоря, на уровне действий, хорошо освоенных и выполняемых практически автоматически); </w:t>
      </w:r>
    </w:p>
    <w:p w:rsidR="00030092" w:rsidRDefault="00030092" w:rsidP="00030092">
      <w:pPr>
        <w:jc w:val="both"/>
      </w:pPr>
      <w:r>
        <w:t xml:space="preserve">• зоны ближайшего развития, т. е. на уровне «перспективных действий», находящихся еще на стадии формирования и выполняемых в сотрудничестве с учителем и сверстниками. </w:t>
      </w:r>
    </w:p>
    <w:p w:rsidR="00030092" w:rsidRDefault="00030092" w:rsidP="00030092">
      <w:pPr>
        <w:ind w:firstLine="708"/>
        <w:jc w:val="both"/>
      </w:pPr>
      <w:r>
        <w:t xml:space="preserve">Наконец, планируемые результаты призваны сориентировать в том, какими освоенными или перспективными учебными действиями, лежащими в зоне ближайшего развития, могут овладеть учащиеся в отношении знаний, расширяющих и углубляющих систему опорных знаний, а также знаний и умений, являющихся пропедевтическими для дальнейшего изучения данного предмета. </w:t>
      </w:r>
    </w:p>
    <w:p w:rsidR="00030092" w:rsidRDefault="00030092" w:rsidP="00030092">
      <w:pPr>
        <w:ind w:firstLine="708"/>
        <w:jc w:val="both"/>
      </w:pPr>
      <w:r>
        <w:t xml:space="preserve">В структуре планируемых результатов по каждой учебной программе (предметной, междисциплинарной) выделяются следующие уровни описания. </w:t>
      </w:r>
    </w:p>
    <w:p w:rsidR="00030092" w:rsidRDefault="00030092" w:rsidP="00030092">
      <w:pPr>
        <w:jc w:val="both"/>
      </w:pPr>
      <w:r>
        <w:t>1. Цели-ориентиры.</w:t>
      </w:r>
    </w:p>
    <w:p w:rsidR="00030092" w:rsidRDefault="00030092" w:rsidP="00030092">
      <w:pPr>
        <w:jc w:val="both"/>
      </w:pPr>
      <w:r>
        <w:t xml:space="preserve">2. Цели, характеризующие систему учебных действий в отношении опорного учебного материала. </w:t>
      </w:r>
    </w:p>
    <w:p w:rsidR="00030092" w:rsidRDefault="00030092" w:rsidP="00030092">
      <w:pPr>
        <w:jc w:val="both"/>
      </w:pPr>
      <w:r>
        <w:t xml:space="preserve">3.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030092" w:rsidRDefault="00030092" w:rsidP="00030092">
      <w:pPr>
        <w:ind w:firstLine="708"/>
        <w:jc w:val="both"/>
      </w:pPr>
      <w:r>
        <w:lastRenderedPageBreak/>
        <w:t xml:space="preserve">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 </w:t>
      </w:r>
    </w:p>
    <w:p w:rsidR="00030092" w:rsidRDefault="00030092" w:rsidP="00030092">
      <w:pPr>
        <w:ind w:firstLine="708"/>
        <w:jc w:val="both"/>
      </w:pPr>
      <w:r>
        <w:t>В соответствии с данной образовательной программой устанавливаются планируемые результаты освоения:</w:t>
      </w:r>
    </w:p>
    <w:p w:rsidR="00030092" w:rsidRDefault="00030092" w:rsidP="00851784">
      <w:pPr>
        <w:numPr>
          <w:ilvl w:val="0"/>
          <w:numId w:val="11"/>
        </w:numPr>
        <w:ind w:left="0" w:firstLine="0"/>
        <w:jc w:val="both"/>
      </w:pPr>
      <w:r>
        <w:t xml:space="preserve">междисциплинарной программы «Формирования универсальных учебных действий», а также ее разделов «Чтение. Работа с текстом» и «Формирование ИКТ – компетенции». </w:t>
      </w:r>
    </w:p>
    <w:p w:rsidR="00851784" w:rsidRDefault="00CC6014" w:rsidP="00851784">
      <w:pPr>
        <w:numPr>
          <w:ilvl w:val="0"/>
          <w:numId w:val="11"/>
        </w:numPr>
        <w:shd w:val="clear" w:color="auto" w:fill="FFFFFF"/>
        <w:ind w:left="0" w:firstLine="0"/>
        <w:jc w:val="both"/>
        <w:rPr>
          <w:b/>
        </w:rPr>
      </w:pPr>
      <w:r>
        <w:t>п</w:t>
      </w:r>
      <w:r w:rsidR="00851784">
        <w:t xml:space="preserve">рограмм по всем учебным предметам - «Русский язык», «Литературное чтение», «Математика», «Окружающий мир», «Технология», «Музыка», «Изобразительное искусство», «Физическая культура», «Иностранный язык», «Основы религиозных культур и светской этики». </w:t>
      </w:r>
    </w:p>
    <w:p w:rsidR="00030092" w:rsidRPr="00717235" w:rsidRDefault="00030092" w:rsidP="0043427A">
      <w:pPr>
        <w:rPr>
          <w:b/>
        </w:rPr>
      </w:pPr>
      <w:r w:rsidRPr="00717235">
        <w:rPr>
          <w:b/>
        </w:rPr>
        <w:t>Реализация положений системно-деятельностного подхода</w:t>
      </w:r>
    </w:p>
    <w:p w:rsidR="00030092" w:rsidRDefault="00030092" w:rsidP="0043427A">
      <w:pPr>
        <w:ind w:firstLine="360"/>
        <w:jc w:val="both"/>
      </w:pPr>
      <w:r>
        <w:t xml:space="preserve">В основе реализации основной образовательной программы лежит системно-деятельностный подход, который предполагает: </w:t>
      </w:r>
    </w:p>
    <w:p w:rsidR="00030092" w:rsidRDefault="00030092" w:rsidP="00851784">
      <w:pPr>
        <w:numPr>
          <w:ilvl w:val="0"/>
          <w:numId w:val="12"/>
        </w:numPr>
        <w:ind w:left="0" w:firstLine="0"/>
        <w:jc w:val="both"/>
        <w:rPr>
          <w:lang w:eastAsia="ru-RU"/>
        </w:rPr>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состава;</w:t>
      </w:r>
    </w:p>
    <w:p w:rsidR="00030092" w:rsidRDefault="00030092" w:rsidP="00851784">
      <w:pPr>
        <w:numPr>
          <w:ilvl w:val="0"/>
          <w:numId w:val="12"/>
        </w:numPr>
        <w:ind w:left="0" w:firstLine="0"/>
        <w:jc w:val="both"/>
        <w:rPr>
          <w:lang w:eastAsia="ru-RU"/>
        </w:rPr>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030092" w:rsidRDefault="00030092" w:rsidP="00851784">
      <w:pPr>
        <w:numPr>
          <w:ilvl w:val="0"/>
          <w:numId w:val="12"/>
        </w:numPr>
        <w:ind w:left="0" w:firstLine="0"/>
        <w:jc w:val="both"/>
        <w:rPr>
          <w:lang w:eastAsia="ru-RU"/>
        </w:rPr>
      </w:pPr>
      <w:r>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 воспитательных целей и путей их достижения; </w:t>
      </w:r>
    </w:p>
    <w:p w:rsidR="00030092" w:rsidRDefault="00030092" w:rsidP="00851784">
      <w:pPr>
        <w:numPr>
          <w:ilvl w:val="0"/>
          <w:numId w:val="12"/>
        </w:numPr>
        <w:ind w:left="0" w:firstLine="0"/>
        <w:jc w:val="both"/>
        <w:rPr>
          <w:lang w:eastAsia="ru-RU"/>
        </w:rPr>
      </w:pPr>
      <w: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030092" w:rsidRPr="00A77556" w:rsidRDefault="00030092" w:rsidP="00851784">
      <w:pPr>
        <w:numPr>
          <w:ilvl w:val="0"/>
          <w:numId w:val="12"/>
        </w:numPr>
        <w:ind w:left="0" w:firstLine="0"/>
        <w:jc w:val="both"/>
        <w:rPr>
          <w:sz w:val="28"/>
          <w:szCs w:val="28"/>
        </w:rPr>
      </w:pPr>
      <w:r>
        <w:t xml:space="preserve">разнообразие индивидуальных образовательных траекторий и индивидуального развития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сотрудничества и расширение зоны ближайшего развития. </w:t>
      </w:r>
    </w:p>
    <w:p w:rsidR="00742402" w:rsidRDefault="00742402" w:rsidP="00061917">
      <w:pPr>
        <w:outlineLvl w:val="0"/>
      </w:pPr>
    </w:p>
    <w:p w:rsidR="00460F58" w:rsidRPr="0043427A" w:rsidRDefault="00051A8F" w:rsidP="0043427A">
      <w:pPr>
        <w:rPr>
          <w:b/>
          <w:i/>
        </w:rPr>
      </w:pPr>
      <w:bookmarkStart w:id="5" w:name="_Toc322952057"/>
      <w:r w:rsidRPr="0043427A">
        <w:rPr>
          <w:b/>
          <w:i/>
        </w:rPr>
        <w:t>1.</w:t>
      </w:r>
      <w:r w:rsidR="00401351" w:rsidRPr="0043427A">
        <w:rPr>
          <w:b/>
          <w:i/>
        </w:rPr>
        <w:t>1.</w:t>
      </w:r>
      <w:r w:rsidR="00B3691A" w:rsidRPr="0043427A">
        <w:rPr>
          <w:b/>
          <w:i/>
        </w:rPr>
        <w:t>4</w:t>
      </w:r>
      <w:r w:rsidR="00C37DF2" w:rsidRPr="0043427A">
        <w:rPr>
          <w:b/>
          <w:i/>
        </w:rPr>
        <w:t xml:space="preserve">. </w:t>
      </w:r>
      <w:r w:rsidR="00460F58" w:rsidRPr="0043427A">
        <w:rPr>
          <w:b/>
          <w:i/>
        </w:rPr>
        <w:t xml:space="preserve">Общие подходы к организации внеурочной деятельности </w:t>
      </w:r>
      <w:r w:rsidR="0043427A">
        <w:rPr>
          <w:b/>
          <w:i/>
        </w:rPr>
        <w:t>школы</w:t>
      </w:r>
      <w:r w:rsidR="00460F58" w:rsidRPr="0043427A">
        <w:rPr>
          <w:b/>
          <w:i/>
        </w:rPr>
        <w:t>:</w:t>
      </w:r>
    </w:p>
    <w:p w:rsidR="00511841" w:rsidRDefault="00460F58" w:rsidP="009C396F">
      <w:pPr>
        <w:ind w:firstLine="708"/>
        <w:jc w:val="both"/>
      </w:pPr>
      <w: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p>
    <w:p w:rsidR="00511841" w:rsidRDefault="00460F58" w:rsidP="009C396F">
      <w:pPr>
        <w:ind w:firstLine="708"/>
        <w:jc w:val="both"/>
      </w:pPr>
      <w:r>
        <w:t xml:space="preserve">Внеурочная деятельность </w:t>
      </w:r>
      <w:r w:rsidR="00511841">
        <w:t>в начальной школе позволяет реша</w:t>
      </w:r>
      <w:r>
        <w:t xml:space="preserve">ть целый ряд очень важных задач: </w:t>
      </w:r>
    </w:p>
    <w:p w:rsidR="00511841" w:rsidRDefault="00460F58" w:rsidP="009C396F">
      <w:pPr>
        <w:ind w:firstLine="708"/>
        <w:jc w:val="both"/>
      </w:pPr>
      <w:r>
        <w:t xml:space="preserve">- обеспечить благоприятную адаптацию обучающегося в </w:t>
      </w:r>
      <w:r w:rsidR="0043427A">
        <w:t>школе</w:t>
      </w:r>
      <w:r>
        <w:t xml:space="preserve">; </w:t>
      </w:r>
    </w:p>
    <w:p w:rsidR="00511841" w:rsidRDefault="00460F58" w:rsidP="009C396F">
      <w:pPr>
        <w:ind w:firstLine="708"/>
        <w:jc w:val="both"/>
      </w:pPr>
      <w:r>
        <w:t xml:space="preserve">- снизить учебную нагрузку обучающихся; </w:t>
      </w:r>
    </w:p>
    <w:p w:rsidR="00511841" w:rsidRDefault="00460F58" w:rsidP="009C396F">
      <w:pPr>
        <w:ind w:firstLine="708"/>
        <w:jc w:val="both"/>
      </w:pPr>
      <w:r>
        <w:t xml:space="preserve">- улучшить условия для развития обучающегося; </w:t>
      </w:r>
    </w:p>
    <w:p w:rsidR="00511841" w:rsidRDefault="00460F58" w:rsidP="009C396F">
      <w:pPr>
        <w:ind w:firstLine="708"/>
        <w:jc w:val="both"/>
      </w:pPr>
      <w:r>
        <w:t xml:space="preserve">- учесть возрастные и индивидуальные особенности обучающихся. </w:t>
      </w:r>
    </w:p>
    <w:p w:rsidR="00511841" w:rsidRDefault="004F40AF" w:rsidP="009C396F">
      <w:pPr>
        <w:ind w:firstLine="708"/>
        <w:jc w:val="both"/>
      </w:pPr>
      <w:r>
        <w:lastRenderedPageBreak/>
        <w:t xml:space="preserve">Внеурочная деятельность </w:t>
      </w:r>
      <w:r w:rsidR="00511841">
        <w:t xml:space="preserve">включает </w:t>
      </w:r>
      <w:r w:rsidR="0043427A">
        <w:t>детей</w:t>
      </w:r>
      <w:r w:rsidR="00511841">
        <w:t xml:space="preserve"> в разнообразную, соответствующую их возрастным и индивидуальным особенностям деятельность, направленную на формирование у </w:t>
      </w:r>
      <w:r w:rsidR="0043427A">
        <w:t>них таких качеств</w:t>
      </w:r>
      <w:r w:rsidR="00511841">
        <w:t xml:space="preserve">: </w:t>
      </w:r>
    </w:p>
    <w:p w:rsidR="00511841" w:rsidRDefault="00511841" w:rsidP="009C396F">
      <w:pPr>
        <w:jc w:val="both"/>
      </w:pPr>
      <w:r>
        <w:t>1.Гражданственност</w:t>
      </w:r>
      <w:r w:rsidR="0043427A">
        <w:t>ь</w:t>
      </w:r>
      <w:r>
        <w:t>, патриотизм, уважени</w:t>
      </w:r>
      <w:r w:rsidR="0043427A">
        <w:t>е</w:t>
      </w:r>
      <w:r>
        <w:t xml:space="preserve"> к правам и свободам человека; 2.Представление о нравственности и опыта взаимодействия со сверстниками и взрослыми в соответствии с общепринятыми нравственными нормами, приобщение к системе культурных ценностей.</w:t>
      </w:r>
    </w:p>
    <w:p w:rsidR="00A663B1" w:rsidRDefault="00511841" w:rsidP="009C396F">
      <w:pPr>
        <w:jc w:val="both"/>
      </w:pPr>
      <w:r>
        <w:t xml:space="preserve">3.Трудолюбие, готовности к осознанному выбору будущей профессии, стремления к профессионализму, конкурентоспособности. </w:t>
      </w:r>
    </w:p>
    <w:p w:rsidR="00A663B1" w:rsidRDefault="00511841" w:rsidP="009C396F">
      <w:pPr>
        <w:jc w:val="both"/>
      </w:pPr>
      <w:r>
        <w:t>4.Экологическ</w:t>
      </w:r>
      <w:r w:rsidR="0043427A">
        <w:t>ая</w:t>
      </w:r>
      <w:r>
        <w:t xml:space="preserve"> культур</w:t>
      </w:r>
      <w:r w:rsidR="0043427A">
        <w:t>а</w:t>
      </w:r>
      <w:r>
        <w:t>, предполагающ</w:t>
      </w:r>
      <w:r w:rsidR="0043427A">
        <w:t>ая</w:t>
      </w:r>
      <w:r>
        <w:t xml:space="preserve"> ценностное отношение к природе, людям, собственному здоровью. </w:t>
      </w:r>
    </w:p>
    <w:p w:rsidR="00A663B1" w:rsidRDefault="00511841" w:rsidP="009C396F">
      <w:pPr>
        <w:jc w:val="both"/>
      </w:pPr>
      <w:r>
        <w:t>5.Эстетическо</w:t>
      </w:r>
      <w:r w:rsidR="0043427A">
        <w:t>е</w:t>
      </w:r>
      <w:r>
        <w:t xml:space="preserve"> отношени</w:t>
      </w:r>
      <w:r w:rsidR="0043427A">
        <w:t>е</w:t>
      </w:r>
      <w:r>
        <w:t xml:space="preserve"> к окружающему миру, умени</w:t>
      </w:r>
      <w:r w:rsidR="0043427A">
        <w:t>е</w:t>
      </w:r>
      <w:r>
        <w:t xml:space="preserve"> видеть и понимать прекрасное, потребности и умени</w:t>
      </w:r>
      <w:r w:rsidR="0043427A">
        <w:t>е</w:t>
      </w:r>
      <w:r>
        <w:t xml:space="preserve"> выражать себя в различных для ребёнка видах творческой деятельности.</w:t>
      </w:r>
    </w:p>
    <w:p w:rsidR="00A663B1" w:rsidRDefault="00511841" w:rsidP="009C396F">
      <w:pPr>
        <w:jc w:val="both"/>
      </w:pPr>
      <w:r>
        <w:t xml:space="preserve"> 6.Организационн</w:t>
      </w:r>
      <w:r w:rsidR="0043427A">
        <w:t>ая</w:t>
      </w:r>
      <w:r>
        <w:t xml:space="preserve"> культур</w:t>
      </w:r>
      <w:r w:rsidR="0043427A">
        <w:t>а</w:t>
      </w:r>
      <w:r>
        <w:t>, активн</w:t>
      </w:r>
      <w:r w:rsidR="0043427A">
        <w:t>ая</w:t>
      </w:r>
      <w:r>
        <w:t xml:space="preserve"> жизненн</w:t>
      </w:r>
      <w:r w:rsidR="0043427A">
        <w:t>ая</w:t>
      </w:r>
      <w:r>
        <w:t xml:space="preserve"> позици</w:t>
      </w:r>
      <w:r w:rsidR="0043427A">
        <w:t>я</w:t>
      </w:r>
      <w:r>
        <w:t>, лидерски</w:t>
      </w:r>
      <w:r w:rsidR="0043427A">
        <w:t>е</w:t>
      </w:r>
      <w:r>
        <w:t xml:space="preserve"> качеств</w:t>
      </w:r>
      <w:r w:rsidR="0043427A">
        <w:t>а</w:t>
      </w:r>
      <w:r>
        <w:t>, организаторски</w:t>
      </w:r>
      <w:r w:rsidR="0043427A">
        <w:t>е</w:t>
      </w:r>
      <w:r>
        <w:t xml:space="preserve"> умени</w:t>
      </w:r>
      <w:r w:rsidR="0043427A">
        <w:t>я</w:t>
      </w:r>
      <w:r>
        <w:t xml:space="preserve"> и навык</w:t>
      </w:r>
      <w:r w:rsidR="0043427A">
        <w:t>и</w:t>
      </w:r>
      <w:r>
        <w:t>, опыт руководства небольшой социальной группой и сотрудничеств</w:t>
      </w:r>
      <w:r w:rsidR="0043427A">
        <w:t>о</w:t>
      </w:r>
      <w:r>
        <w:t xml:space="preserve"> со сверстниками и взрослыми. </w:t>
      </w:r>
    </w:p>
    <w:p w:rsidR="00A663B1" w:rsidRDefault="00511841" w:rsidP="009C396F">
      <w:pPr>
        <w:jc w:val="both"/>
      </w:pPr>
      <w:r>
        <w:t>7.Физическ</w:t>
      </w:r>
      <w:r w:rsidR="0043427A">
        <w:t>ая</w:t>
      </w:r>
      <w:r>
        <w:t xml:space="preserve"> культур</w:t>
      </w:r>
      <w:r w:rsidR="0043427A">
        <w:t>а</w:t>
      </w:r>
      <w:r>
        <w:t>, навык</w:t>
      </w:r>
      <w:r w:rsidR="0043427A">
        <w:t>и</w:t>
      </w:r>
      <w:r>
        <w:t xml:space="preserve"> здорового образа жизни.</w:t>
      </w:r>
    </w:p>
    <w:p w:rsidR="00A663B1" w:rsidRDefault="00511841" w:rsidP="009C396F">
      <w:pPr>
        <w:jc w:val="both"/>
      </w:pPr>
      <w:r>
        <w:t>8.Воспитание во время обучения.</w:t>
      </w:r>
    </w:p>
    <w:p w:rsidR="004F40AF" w:rsidRDefault="004F40AF" w:rsidP="009C396F">
      <w:pPr>
        <w:ind w:firstLine="708"/>
        <w:jc w:val="both"/>
      </w:pPr>
      <w:r>
        <w:t xml:space="preserve">При организации внеурочной деятельности </w:t>
      </w:r>
      <w:r w:rsidR="0043427A">
        <w:t>школа</w:t>
      </w:r>
      <w:r>
        <w:t xml:space="preserve"> опирается на следующие приоритетные принципы: </w:t>
      </w:r>
    </w:p>
    <w:p w:rsidR="004F40AF" w:rsidRDefault="004F40AF" w:rsidP="009C396F">
      <w:pPr>
        <w:ind w:firstLine="708"/>
        <w:jc w:val="both"/>
      </w:pPr>
      <w:r>
        <w:sym w:font="Symbol" w:char="F0B7"/>
      </w:r>
      <w:r>
        <w:t xml:space="preserve"> Принцип системности во взаимодействии и взаимопроникновении базового и дополнительного образования. Каждый кабинет является центром образования и воспитания, на базе которого проходят не только урочные занятия, но и работапредметных объединений, кружков, индивидуальных занятий, осуществляется проектная деятельность.</w:t>
      </w:r>
    </w:p>
    <w:p w:rsidR="004F40AF" w:rsidRDefault="004F40AF" w:rsidP="009C396F">
      <w:pPr>
        <w:ind w:firstLine="708"/>
        <w:jc w:val="both"/>
      </w:pPr>
      <w:r>
        <w:sym w:font="Symbol" w:char="F0B7"/>
      </w:r>
      <w:r>
        <w:t xml:space="preserve"> Принцип индивидуализаци. Через систему мероприятий (дел, акций) учащиеся включаются в различные виды деятельности, что обеспечивает создание ситуации успеха для каждого ребёнка. </w:t>
      </w:r>
    </w:p>
    <w:p w:rsidR="004F40AF" w:rsidRDefault="004F40AF" w:rsidP="009C396F">
      <w:pPr>
        <w:ind w:firstLine="708"/>
        <w:jc w:val="both"/>
      </w:pPr>
      <w:r>
        <w:sym w:font="Symbol" w:char="F0B7"/>
      </w:r>
      <w:r>
        <w:t xml:space="preserve"> Принцип творчества. Каждое дело, занятие – творчество учащегося (или коллектива) и педагогов.</w:t>
      </w:r>
    </w:p>
    <w:p w:rsidR="004F40AF" w:rsidRDefault="004F40AF" w:rsidP="009C396F">
      <w:pPr>
        <w:ind w:firstLine="708"/>
        <w:jc w:val="both"/>
      </w:pPr>
      <w:r>
        <w:sym w:font="Symbol" w:char="F0B7"/>
      </w:r>
      <w:r>
        <w:t xml:space="preserve"> Принцип разновозрастного единства. Существующая система дополнительного образования обеспечивает сотрудничество учащихся разных возрастов и педагогов. Особенно в разновозрастных объединениях ребята могут проявить свою инициативу, самостоятельность, лидерские качества, умение работать в коллективе, учитывая интересы других. </w:t>
      </w:r>
    </w:p>
    <w:p w:rsidR="004F40AF" w:rsidRDefault="004F40AF" w:rsidP="009C396F">
      <w:pPr>
        <w:ind w:firstLine="708"/>
        <w:jc w:val="both"/>
      </w:pPr>
      <w:r>
        <w:sym w:font="Symbol" w:char="F0B7"/>
      </w:r>
      <w:r>
        <w:t xml:space="preserve"> Принцип открытости системы. Совместная работа </w:t>
      </w:r>
      <w:r w:rsidR="0043427A">
        <w:t>школы</w:t>
      </w:r>
      <w:r>
        <w:t xml:space="preserve">, семьи, других социальных институтов, учреждений культуры направлена также на обеспечение каждому ребёнку максимально благоприятных условий для духовного, интеллектуального и физического развития, удовлетворения его творческих и образовательных потребностей. </w:t>
      </w:r>
    </w:p>
    <w:p w:rsidR="002D4D25" w:rsidRDefault="002D4D25" w:rsidP="009C396F">
      <w:pPr>
        <w:ind w:firstLine="708"/>
        <w:jc w:val="both"/>
      </w:pPr>
      <w:r>
        <w:t xml:space="preserve">Формы внеурочной деятельности: кружки, экскурсии, конкурсы, соревнования, олимпиады, беседы, ролевые игры, праздники, акции и т.д. Режим работы в начальных классах строится по традиционной схеме: 1 половина дня отдана на урочную работу с перерывом на завтрак; во второй половине дня ученики сначала отдыхают и обедают, а затем посещают кружки. </w:t>
      </w:r>
    </w:p>
    <w:p w:rsidR="004F40AF" w:rsidRPr="00D17376" w:rsidRDefault="004F40AF" w:rsidP="009C396F">
      <w:pPr>
        <w:jc w:val="both"/>
        <w:rPr>
          <w:color w:val="000000" w:themeColor="text1"/>
        </w:rPr>
      </w:pPr>
      <w:r w:rsidRPr="00D17376">
        <w:rPr>
          <w:color w:val="000000" w:themeColor="text1"/>
        </w:rPr>
        <w:t xml:space="preserve">Внеурочная деятельность в </w:t>
      </w:r>
      <w:r w:rsidR="0043427A" w:rsidRPr="00D17376">
        <w:rPr>
          <w:color w:val="000000" w:themeColor="text1"/>
        </w:rPr>
        <w:t>школе</w:t>
      </w:r>
      <w:r w:rsidRPr="00D17376">
        <w:rPr>
          <w:color w:val="000000" w:themeColor="text1"/>
        </w:rPr>
        <w:t xml:space="preserve"> представлена следующим образом:</w:t>
      </w:r>
    </w:p>
    <w:p w:rsidR="004F40AF" w:rsidRPr="00D17376" w:rsidRDefault="004F40AF" w:rsidP="009C396F">
      <w:pPr>
        <w:jc w:val="both"/>
        <w:rPr>
          <w:color w:val="000000" w:themeColor="text1"/>
        </w:rPr>
      </w:pPr>
      <w:r w:rsidRPr="00D17376">
        <w:rPr>
          <w:color w:val="000000" w:themeColor="text1"/>
        </w:rPr>
        <w:t xml:space="preserve">Спортивно- оздоровительное направление: </w:t>
      </w:r>
      <w:r w:rsidR="00D17376" w:rsidRPr="00D17376">
        <w:rPr>
          <w:color w:val="000000" w:themeColor="text1"/>
        </w:rPr>
        <w:t>"Спортивно-оздоровительная секция для 1-4 классов"</w:t>
      </w:r>
      <w:r w:rsidRPr="00D17376">
        <w:rPr>
          <w:color w:val="000000" w:themeColor="text1"/>
        </w:rPr>
        <w:t>;</w:t>
      </w:r>
    </w:p>
    <w:p w:rsidR="004F40AF" w:rsidRPr="00D17376" w:rsidRDefault="004F40AF" w:rsidP="009C396F">
      <w:pPr>
        <w:jc w:val="both"/>
        <w:rPr>
          <w:color w:val="000000" w:themeColor="text1"/>
        </w:rPr>
      </w:pPr>
      <w:r w:rsidRPr="00D17376">
        <w:rPr>
          <w:color w:val="000000" w:themeColor="text1"/>
        </w:rPr>
        <w:t>Научно-познавательное: кружок «</w:t>
      </w:r>
      <w:r w:rsidR="00CC6014" w:rsidRPr="00D17376">
        <w:rPr>
          <w:color w:val="000000" w:themeColor="text1"/>
        </w:rPr>
        <w:t>Занимательная математика для 1-4 классов</w:t>
      </w:r>
      <w:r w:rsidRPr="00D17376">
        <w:rPr>
          <w:color w:val="000000" w:themeColor="text1"/>
        </w:rPr>
        <w:t>»</w:t>
      </w:r>
      <w:r w:rsidR="001230A6" w:rsidRPr="00D17376">
        <w:rPr>
          <w:color w:val="000000" w:themeColor="text1"/>
        </w:rPr>
        <w:t>, «Информатика», «Литературное чтение», «Английский язык»</w:t>
      </w:r>
      <w:r w:rsidR="00D17376" w:rsidRPr="00D17376">
        <w:rPr>
          <w:color w:val="000000" w:themeColor="text1"/>
        </w:rPr>
        <w:t>, "Развивающие логические задачи";</w:t>
      </w:r>
    </w:p>
    <w:p w:rsidR="004F40AF" w:rsidRPr="00D17376" w:rsidRDefault="004F40AF" w:rsidP="009C396F">
      <w:pPr>
        <w:jc w:val="both"/>
        <w:rPr>
          <w:color w:val="000000" w:themeColor="text1"/>
        </w:rPr>
      </w:pPr>
      <w:r w:rsidRPr="00D17376">
        <w:rPr>
          <w:color w:val="000000" w:themeColor="text1"/>
        </w:rPr>
        <w:lastRenderedPageBreak/>
        <w:t xml:space="preserve">Общественно-полезная деятельность: </w:t>
      </w:r>
      <w:r w:rsidR="00D17376" w:rsidRPr="00D17376">
        <w:rPr>
          <w:color w:val="000000" w:themeColor="text1"/>
        </w:rPr>
        <w:t>подготовка и проведение классных и общешкольных праздников;</w:t>
      </w:r>
    </w:p>
    <w:p w:rsidR="004F40AF" w:rsidRPr="00D17376" w:rsidRDefault="00D17376" w:rsidP="009C396F">
      <w:pPr>
        <w:jc w:val="both"/>
        <w:rPr>
          <w:color w:val="000000" w:themeColor="text1"/>
        </w:rPr>
      </w:pPr>
      <w:r w:rsidRPr="00D17376">
        <w:rPr>
          <w:color w:val="000000" w:themeColor="text1"/>
        </w:rPr>
        <w:t>Художественно - эстетическое направление: художественная студия "Перезвон</w:t>
      </w:r>
      <w:r w:rsidR="004F40AF" w:rsidRPr="00D17376">
        <w:rPr>
          <w:color w:val="000000" w:themeColor="text1"/>
        </w:rPr>
        <w:t>»</w:t>
      </w:r>
      <w:r w:rsidRPr="00D17376">
        <w:rPr>
          <w:color w:val="000000" w:themeColor="text1"/>
        </w:rPr>
        <w:t>.</w:t>
      </w:r>
    </w:p>
    <w:p w:rsidR="004F40AF" w:rsidRDefault="004F40AF" w:rsidP="009C396F">
      <w:pPr>
        <w:ind w:firstLine="708"/>
        <w:jc w:val="both"/>
      </w:pPr>
      <w:r w:rsidRPr="004F40AF">
        <w:t xml:space="preserve">В </w:t>
      </w:r>
      <w:r w:rsidR="0043427A">
        <w:t>школе</w:t>
      </w:r>
      <w:r w:rsidRPr="004F40AF">
        <w:t xml:space="preserve"> каждому ребенку представлена возможность пройти через весь спектр </w:t>
      </w:r>
      <w:r w:rsidR="0043427A" w:rsidRPr="004F40AF">
        <w:t>направлений</w:t>
      </w:r>
      <w:r w:rsidR="0043427A">
        <w:t xml:space="preserve">, </w:t>
      </w:r>
      <w:r w:rsidRPr="004F40AF">
        <w:t xml:space="preserve">предлагаемых в разделе </w:t>
      </w:r>
      <w:r w:rsidR="0043427A">
        <w:t>«</w:t>
      </w:r>
      <w:r w:rsidRPr="004F40AF">
        <w:t>Внеурочная деятельность</w:t>
      </w:r>
      <w:r w:rsidR="0043427A">
        <w:t>»</w:t>
      </w:r>
      <w:r w:rsidRPr="004F40AF">
        <w:t xml:space="preserve">. За основу распределения занятий внеурочной деятельностью в течение учебного года была взята практика распределения элективных курсов у старшеклассников. </w:t>
      </w:r>
    </w:p>
    <w:p w:rsidR="004F40AF" w:rsidRDefault="004F40AF" w:rsidP="009C396F">
      <w:pPr>
        <w:ind w:firstLine="708"/>
        <w:jc w:val="both"/>
        <w:rPr>
          <w:color w:val="000000"/>
        </w:rPr>
      </w:pPr>
      <w:r w:rsidRPr="004F40AF">
        <w:rPr>
          <w:color w:val="000000"/>
        </w:rPr>
        <w:t xml:space="preserve">Целью спортивно-оздоровительного направления является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w:t>
      </w:r>
      <w:r w:rsidR="001C3998">
        <w:rPr>
          <w:color w:val="000000"/>
        </w:rPr>
        <w:t>при получении</w:t>
      </w:r>
      <w:r w:rsidRPr="004F40AF">
        <w:rPr>
          <w:color w:val="000000"/>
        </w:rPr>
        <w:t xml:space="preserve">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Данное направление предст</w:t>
      </w:r>
      <w:r w:rsidR="008E3779">
        <w:rPr>
          <w:color w:val="000000"/>
        </w:rPr>
        <w:t>авлено в учебном плане спортивно - оздоровительной секции</w:t>
      </w:r>
      <w:r w:rsidRPr="004F40AF">
        <w:rPr>
          <w:color w:val="000000"/>
        </w:rPr>
        <w:t xml:space="preserve">. </w:t>
      </w:r>
    </w:p>
    <w:p w:rsidR="002F1E35" w:rsidRDefault="004F40AF" w:rsidP="009C396F">
      <w:pPr>
        <w:ind w:firstLine="708"/>
        <w:jc w:val="both"/>
        <w:rPr>
          <w:color w:val="000000"/>
        </w:rPr>
      </w:pPr>
      <w:r w:rsidRPr="004F40AF">
        <w:rPr>
          <w:color w:val="000000"/>
        </w:rPr>
        <w:t xml:space="preserve">Научно-познавательное направление обеспечивает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w:t>
      </w:r>
      <w:r w:rsidRPr="004F40AF">
        <w:rPr>
          <w:rStyle w:val="afc"/>
          <w:b w:val="0"/>
          <w:color w:val="000000"/>
        </w:rPr>
        <w:t>Английский язык</w:t>
      </w:r>
      <w:r w:rsidRPr="004F40AF">
        <w:rPr>
          <w:color w:val="000000"/>
        </w:rPr>
        <w:t xml:space="preserve">по статистике является самым востребованным. В современных условиях </w:t>
      </w:r>
      <w:r w:rsidRPr="004F40AF">
        <w:rPr>
          <w:rStyle w:val="afc"/>
          <w:b w:val="0"/>
          <w:color w:val="000000"/>
        </w:rPr>
        <w:t>изучать английский язык</w:t>
      </w:r>
      <w:r w:rsidRPr="004F40AF">
        <w:rPr>
          <w:color w:val="000000"/>
        </w:rPr>
        <w:t xml:space="preserve">начинают с детства. На уроках ученики узнают о существовании другой культуры, о других традициях. Так же как и другим предметам, </w:t>
      </w:r>
      <w:r w:rsidRPr="004F40AF">
        <w:rPr>
          <w:rStyle w:val="afc"/>
          <w:b w:val="0"/>
          <w:color w:val="000000"/>
        </w:rPr>
        <w:t>английскому языку</w:t>
      </w:r>
      <w:r w:rsidRPr="004F40AF">
        <w:rPr>
          <w:color w:val="000000"/>
        </w:rPr>
        <w:t xml:space="preserve">уделяется должное внимание. </w:t>
      </w:r>
      <w:r w:rsidRPr="004F40AF">
        <w:rPr>
          <w:rStyle w:val="afc"/>
          <w:b w:val="0"/>
          <w:color w:val="000000"/>
        </w:rPr>
        <w:t>Изучение иностранного языка</w:t>
      </w:r>
      <w:r w:rsidRPr="004F40AF">
        <w:rPr>
          <w:color w:val="000000"/>
        </w:rPr>
        <w:t xml:space="preserve">с раннего детства в будущем дает подрастающему поколению массу преимуществ. </w:t>
      </w:r>
    </w:p>
    <w:p w:rsidR="004F40AF" w:rsidRPr="002F1E35" w:rsidRDefault="004F40AF" w:rsidP="009C396F">
      <w:pPr>
        <w:ind w:firstLine="708"/>
        <w:jc w:val="both"/>
        <w:rPr>
          <w:color w:val="000000"/>
        </w:rPr>
      </w:pPr>
      <w:r w:rsidRPr="002F1E35">
        <w:rPr>
          <w:color w:val="000000" w:themeColor="text1"/>
        </w:rPr>
        <w:t xml:space="preserve">Общественно-полезная деятельность создает условия для саморазвития и самореализации личности ребенка, его успешной адаптации в коллективе.Данное направление представлено следующим </w:t>
      </w:r>
      <w:r w:rsidR="002F1E35" w:rsidRPr="002F1E35">
        <w:rPr>
          <w:color w:val="000000" w:themeColor="text1"/>
        </w:rPr>
        <w:t>видом деятельности: "Подготовка и проведение классных и общешкольных праздников".</w:t>
      </w:r>
    </w:p>
    <w:p w:rsidR="002F1E35" w:rsidRPr="002F1E35" w:rsidRDefault="002F1E35" w:rsidP="009C396F">
      <w:pPr>
        <w:ind w:firstLine="708"/>
        <w:jc w:val="both"/>
        <w:rPr>
          <w:color w:val="000000" w:themeColor="text1"/>
        </w:rPr>
      </w:pPr>
      <w:r>
        <w:rPr>
          <w:color w:val="000000" w:themeColor="text1"/>
        </w:rPr>
        <w:t>Художественно-эстетическое направление создает условия для творческого развития личности, знакомства с мировыми художественными ценностями и приобретение навыков создания произведений искусств.</w:t>
      </w:r>
      <w:r w:rsidR="00A5012E">
        <w:rPr>
          <w:color w:val="000000" w:themeColor="text1"/>
        </w:rPr>
        <w:t xml:space="preserve"> Данное направление представлено детской художественной студией "Перезвон".</w:t>
      </w:r>
    </w:p>
    <w:p w:rsidR="002D4D25" w:rsidRPr="002D4D25" w:rsidRDefault="002D4D25" w:rsidP="008C7397">
      <w:pPr>
        <w:ind w:firstLine="708"/>
        <w:jc w:val="center"/>
        <w:rPr>
          <w:b/>
        </w:rPr>
      </w:pPr>
      <w:r w:rsidRPr="002D4D25">
        <w:rPr>
          <w:b/>
        </w:rPr>
        <w:t>Ожидаемые результаты:</w:t>
      </w:r>
    </w:p>
    <w:p w:rsidR="002D4D25" w:rsidRDefault="002D4D25" w:rsidP="009C396F">
      <w:pPr>
        <w:ind w:firstLine="708"/>
        <w:jc w:val="both"/>
      </w:pPr>
      <w:r>
        <w:t xml:space="preserve">Образовательные результаты внеурочной деятельности могут быть трёх уровней. </w:t>
      </w:r>
    </w:p>
    <w:p w:rsidR="002D4D25" w:rsidRDefault="002D4D25" w:rsidP="009C396F">
      <w:pPr>
        <w:ind w:firstLine="708"/>
        <w:jc w:val="both"/>
      </w:pPr>
      <w: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rsidR="002D4D25" w:rsidRDefault="002D4D25" w:rsidP="009C396F">
      <w:pPr>
        <w:ind w:firstLine="708"/>
        <w:jc w:val="both"/>
      </w:pPr>
      <w:r>
        <w:t xml:space="preserve">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A77556" w:rsidRPr="009C396F" w:rsidRDefault="002D4D25" w:rsidP="009C396F">
      <w:pPr>
        <w:ind w:firstLine="708"/>
        <w:jc w:val="both"/>
      </w:pPr>
      <w: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A72947" w:rsidRPr="00F57783" w:rsidRDefault="00401351" w:rsidP="00851784">
      <w:pPr>
        <w:jc w:val="center"/>
        <w:rPr>
          <w:b/>
          <w:sz w:val="28"/>
          <w:szCs w:val="28"/>
        </w:rPr>
      </w:pPr>
      <w:r>
        <w:rPr>
          <w:b/>
          <w:sz w:val="28"/>
          <w:szCs w:val="28"/>
        </w:rPr>
        <w:lastRenderedPageBreak/>
        <w:t xml:space="preserve">1. </w:t>
      </w:r>
      <w:r w:rsidR="006B43B4">
        <w:rPr>
          <w:b/>
          <w:sz w:val="28"/>
          <w:szCs w:val="28"/>
        </w:rPr>
        <w:t>2</w:t>
      </w:r>
      <w:r w:rsidR="00F57783" w:rsidRPr="00F57783">
        <w:rPr>
          <w:b/>
          <w:sz w:val="28"/>
          <w:szCs w:val="28"/>
        </w:rPr>
        <w:t>.</w:t>
      </w:r>
      <w:r w:rsidR="00A72947" w:rsidRPr="00F57783">
        <w:rPr>
          <w:b/>
          <w:sz w:val="28"/>
          <w:szCs w:val="28"/>
        </w:rPr>
        <w:t>Планируемые результаты освоения Образовательной программы</w:t>
      </w:r>
      <w:bookmarkEnd w:id="5"/>
    </w:p>
    <w:p w:rsidR="00F57783" w:rsidRPr="00851784" w:rsidRDefault="00401351" w:rsidP="00851784">
      <w:pPr>
        <w:shd w:val="clear" w:color="auto" w:fill="FFFFFF"/>
        <w:rPr>
          <w:b/>
          <w:i/>
        </w:rPr>
      </w:pPr>
      <w:r w:rsidRPr="00851784">
        <w:rPr>
          <w:b/>
          <w:i/>
        </w:rPr>
        <w:t>1.</w:t>
      </w:r>
      <w:r w:rsidR="00F57783" w:rsidRPr="00851784">
        <w:rPr>
          <w:b/>
          <w:i/>
        </w:rPr>
        <w:t xml:space="preserve">2.1. Обеспечение связи между требованиями ФГОС НОО,образовательным процессом и системой оценки результатов освоения ООП НОО </w:t>
      </w:r>
    </w:p>
    <w:p w:rsidR="00C977D6" w:rsidRPr="00851784" w:rsidRDefault="00C977D6" w:rsidP="00C977D6">
      <w:pPr>
        <w:shd w:val="clear" w:color="auto" w:fill="FFFFFF"/>
        <w:ind w:firstLine="657"/>
        <w:jc w:val="both"/>
      </w:pPr>
      <w:r w:rsidRPr="00851784">
        <w:rPr>
          <w:spacing w:val="-10"/>
        </w:rPr>
        <w:t xml:space="preserve">Планируемые результаты освоения программ начального образования </w:t>
      </w:r>
      <w:r w:rsidRPr="00851784">
        <w:rPr>
          <w:spacing w:val="-7"/>
        </w:rPr>
        <w:t xml:space="preserve">представляют собой систему </w:t>
      </w:r>
      <w:r w:rsidRPr="00851784">
        <w:rPr>
          <w:iCs/>
          <w:spacing w:val="-7"/>
        </w:rPr>
        <w:t xml:space="preserve">обобщенных личностно-ориентированных целей </w:t>
      </w:r>
      <w:r w:rsidRPr="00851784">
        <w:rPr>
          <w:bCs/>
          <w:iCs/>
          <w:spacing w:val="-8"/>
        </w:rPr>
        <w:t xml:space="preserve">образования, </w:t>
      </w:r>
      <w:r w:rsidRPr="00851784">
        <w:rPr>
          <w:spacing w:val="-8"/>
        </w:rPr>
        <w:t xml:space="preserve">допускающих дальнейшее уточнение и конкретизацию для </w:t>
      </w:r>
      <w:r w:rsidRPr="00851784">
        <w:t>определения и выявления всех элементов,</w:t>
      </w:r>
    </w:p>
    <w:p w:rsidR="00C977D6" w:rsidRPr="00851784" w:rsidRDefault="00C977D6" w:rsidP="00C977D6">
      <w:pPr>
        <w:shd w:val="clear" w:color="auto" w:fill="FFFFFF"/>
        <w:ind w:firstLine="614"/>
        <w:jc w:val="both"/>
      </w:pPr>
      <w:r w:rsidRPr="00851784">
        <w:rPr>
          <w:spacing w:val="-6"/>
        </w:rPr>
        <w:t xml:space="preserve">Планируемые результаты </w:t>
      </w:r>
      <w:r w:rsidRPr="00851784">
        <w:rPr>
          <w:bCs/>
          <w:spacing w:val="-6"/>
        </w:rPr>
        <w:t xml:space="preserve">отражают </w:t>
      </w:r>
      <w:r w:rsidRPr="00851784">
        <w:rPr>
          <w:spacing w:val="-6"/>
        </w:rPr>
        <w:t xml:space="preserve">общую идеологию стандарта: </w:t>
      </w:r>
      <w:r w:rsidRPr="00851784">
        <w:rPr>
          <w:spacing w:val="-2"/>
        </w:rPr>
        <w:t xml:space="preserve">ориентацию на </w:t>
      </w:r>
      <w:r w:rsidRPr="00851784">
        <w:rPr>
          <w:bCs/>
          <w:iCs/>
          <w:spacing w:val="-2"/>
        </w:rPr>
        <w:t xml:space="preserve">результаты образования, </w:t>
      </w:r>
      <w:r w:rsidRPr="00851784">
        <w:rPr>
          <w:spacing w:val="-2"/>
        </w:rPr>
        <w:t xml:space="preserve">подход к стандарту как к </w:t>
      </w:r>
      <w:r w:rsidRPr="00851784">
        <w:rPr>
          <w:iCs/>
          <w:spacing w:val="-7"/>
        </w:rPr>
        <w:t xml:space="preserve">общественному договору, </w:t>
      </w:r>
      <w:r w:rsidRPr="00851784">
        <w:rPr>
          <w:spacing w:val="-7"/>
        </w:rPr>
        <w:t xml:space="preserve">ориентацию на </w:t>
      </w:r>
      <w:r w:rsidRPr="00851784">
        <w:rPr>
          <w:iCs/>
          <w:spacing w:val="-7"/>
        </w:rPr>
        <w:t>Системно-деятельностный подход.</w:t>
      </w:r>
    </w:p>
    <w:p w:rsidR="00C977D6" w:rsidRPr="00851784" w:rsidRDefault="00C977D6" w:rsidP="00C977D6">
      <w:pPr>
        <w:shd w:val="clear" w:color="auto" w:fill="FFFFFF"/>
        <w:ind w:firstLine="590"/>
        <w:jc w:val="both"/>
      </w:pPr>
      <w:r w:rsidRPr="00851784">
        <w:rPr>
          <w:spacing w:val="-10"/>
        </w:rPr>
        <w:t xml:space="preserve">Планируемые результаты </w:t>
      </w:r>
      <w:r w:rsidRPr="00851784">
        <w:rPr>
          <w:bCs/>
          <w:spacing w:val="-10"/>
        </w:rPr>
        <w:t xml:space="preserve">строятся </w:t>
      </w:r>
      <w:r w:rsidRPr="00851784">
        <w:rPr>
          <w:spacing w:val="-10"/>
        </w:rPr>
        <w:t>с учетом основных нормативных документов, обеспечивающих функционирование стандарта:</w:t>
      </w:r>
    </w:p>
    <w:p w:rsidR="00C977D6" w:rsidRPr="00851784" w:rsidRDefault="00C977D6" w:rsidP="003B541A">
      <w:pPr>
        <w:shd w:val="clear" w:color="auto" w:fill="FFFFFF"/>
        <w:tabs>
          <w:tab w:val="left" w:pos="734"/>
        </w:tabs>
        <w:jc w:val="both"/>
      </w:pPr>
      <w:r w:rsidRPr="00851784">
        <w:t xml:space="preserve"> ■</w:t>
      </w:r>
      <w:r w:rsidRPr="00851784">
        <w:tab/>
      </w:r>
      <w:r w:rsidRPr="00851784">
        <w:rPr>
          <w:spacing w:val="-10"/>
        </w:rPr>
        <w:t>Базисного учебного плана;</w:t>
      </w:r>
    </w:p>
    <w:p w:rsidR="00C977D6" w:rsidRPr="00851784" w:rsidRDefault="00C977D6" w:rsidP="003B541A">
      <w:pPr>
        <w:widowControl w:val="0"/>
        <w:numPr>
          <w:ilvl w:val="0"/>
          <w:numId w:val="1"/>
        </w:numPr>
        <w:shd w:val="clear" w:color="auto" w:fill="FFFFFF"/>
        <w:tabs>
          <w:tab w:val="left" w:pos="744"/>
        </w:tabs>
        <w:suppressAutoHyphens w:val="0"/>
        <w:autoSpaceDE w:val="0"/>
        <w:autoSpaceDN w:val="0"/>
        <w:adjustRightInd w:val="0"/>
        <w:ind w:left="720" w:hanging="360"/>
        <w:jc w:val="both"/>
      </w:pPr>
      <w:r w:rsidRPr="00851784">
        <w:rPr>
          <w:spacing w:val="-10"/>
        </w:rPr>
        <w:t>Фундаментального ядра содержания общего образования;</w:t>
      </w:r>
    </w:p>
    <w:p w:rsidR="00C977D6" w:rsidRPr="00851784" w:rsidRDefault="00C977D6" w:rsidP="003B541A">
      <w:pPr>
        <w:widowControl w:val="0"/>
        <w:numPr>
          <w:ilvl w:val="0"/>
          <w:numId w:val="1"/>
        </w:numPr>
        <w:shd w:val="clear" w:color="auto" w:fill="FFFFFF"/>
        <w:tabs>
          <w:tab w:val="left" w:pos="744"/>
        </w:tabs>
        <w:suppressAutoHyphens w:val="0"/>
        <w:autoSpaceDE w:val="0"/>
        <w:autoSpaceDN w:val="0"/>
        <w:adjustRightInd w:val="0"/>
        <w:ind w:left="720" w:hanging="360"/>
        <w:jc w:val="both"/>
      </w:pPr>
      <w:r w:rsidRPr="00851784">
        <w:rPr>
          <w:spacing w:val="-10"/>
        </w:rPr>
        <w:t>Программы формирования универсальных учебных действий;</w:t>
      </w:r>
    </w:p>
    <w:p w:rsidR="00C977D6" w:rsidRPr="00851784" w:rsidRDefault="00C977D6" w:rsidP="003B541A">
      <w:pPr>
        <w:widowControl w:val="0"/>
        <w:numPr>
          <w:ilvl w:val="0"/>
          <w:numId w:val="1"/>
        </w:numPr>
        <w:shd w:val="clear" w:color="auto" w:fill="FFFFFF"/>
        <w:tabs>
          <w:tab w:val="left" w:pos="744"/>
        </w:tabs>
        <w:suppressAutoHyphens w:val="0"/>
        <w:autoSpaceDE w:val="0"/>
        <w:autoSpaceDN w:val="0"/>
        <w:adjustRightInd w:val="0"/>
        <w:ind w:left="720" w:hanging="360"/>
        <w:jc w:val="both"/>
      </w:pPr>
      <w:r w:rsidRPr="00851784">
        <w:rPr>
          <w:spacing w:val="-11"/>
        </w:rPr>
        <w:t>Системы оценивания.</w:t>
      </w:r>
    </w:p>
    <w:p w:rsidR="00C977D6" w:rsidRDefault="00C977D6" w:rsidP="003B541A">
      <w:pPr>
        <w:shd w:val="clear" w:color="auto" w:fill="FFFFFF"/>
        <w:ind w:right="5" w:firstLine="360"/>
        <w:jc w:val="both"/>
      </w:pPr>
      <w:r w:rsidRPr="00C977D6">
        <w:t xml:space="preserve">Планируемые результаты уточняют и конкретизируют требования </w:t>
      </w:r>
      <w:r w:rsidRPr="00C977D6">
        <w:rPr>
          <w:spacing w:val="-11"/>
        </w:rPr>
        <w:t xml:space="preserve">стандарта для каждого учебного предмета с учетом ведущих целевых установок </w:t>
      </w:r>
      <w:r w:rsidRPr="00C977D6">
        <w:rPr>
          <w:spacing w:val="-10"/>
        </w:rPr>
        <w:t>изучения данного предмета, и с учетом возрастной специфики школьников.</w:t>
      </w:r>
    </w:p>
    <w:p w:rsidR="00F57783" w:rsidRDefault="00F57783" w:rsidP="00C977D6">
      <w:pPr>
        <w:shd w:val="clear" w:color="auto" w:fill="FFFFFF"/>
        <w:ind w:firstLine="360"/>
      </w:pPr>
      <w:r>
        <w:t xml:space="preserve">Планируемые результаты освоения основной образовательной программы начального общего образования </w:t>
      </w:r>
      <w:r w:rsidR="00851784">
        <w:t>Белорецкой средней общеобразовательной компьютерной школы ЧОУ УРЭК</w:t>
      </w:r>
      <w:r>
        <w:t xml:space="preserve">: </w:t>
      </w:r>
    </w:p>
    <w:p w:rsidR="00C977D6" w:rsidRPr="00851784" w:rsidRDefault="00C977D6" w:rsidP="003B541A">
      <w:pPr>
        <w:widowControl w:val="0"/>
        <w:numPr>
          <w:ilvl w:val="0"/>
          <w:numId w:val="2"/>
        </w:numPr>
        <w:shd w:val="clear" w:color="auto" w:fill="FFFFFF"/>
        <w:tabs>
          <w:tab w:val="left" w:pos="379"/>
        </w:tabs>
        <w:suppressAutoHyphens w:val="0"/>
        <w:autoSpaceDE w:val="0"/>
        <w:autoSpaceDN w:val="0"/>
        <w:adjustRightInd w:val="0"/>
        <w:ind w:left="720" w:right="10" w:hanging="360"/>
        <w:jc w:val="both"/>
      </w:pPr>
      <w:r w:rsidRPr="00851784">
        <w:rPr>
          <w:bCs/>
          <w:spacing w:val="-9"/>
        </w:rPr>
        <w:t xml:space="preserve">обеспечивают </w:t>
      </w:r>
      <w:r w:rsidRPr="00851784">
        <w:rPr>
          <w:spacing w:val="-9"/>
        </w:rPr>
        <w:t xml:space="preserve">связь между требованиями Стандарта, образовательным </w:t>
      </w:r>
      <w:r w:rsidRPr="00851784">
        <w:rPr>
          <w:spacing w:val="-2"/>
        </w:rPr>
        <w:t xml:space="preserve">процессом и системой </w:t>
      </w:r>
      <w:r w:rsidRPr="00851784">
        <w:rPr>
          <w:bCs/>
          <w:spacing w:val="-2"/>
        </w:rPr>
        <w:t xml:space="preserve">оценки результатов освоения основной </w:t>
      </w:r>
      <w:r w:rsidRPr="00851784">
        <w:rPr>
          <w:bCs/>
        </w:rPr>
        <w:t>образовательной программы;</w:t>
      </w:r>
    </w:p>
    <w:p w:rsidR="00C977D6" w:rsidRPr="00851784" w:rsidRDefault="00C977D6" w:rsidP="003B541A">
      <w:pPr>
        <w:widowControl w:val="0"/>
        <w:numPr>
          <w:ilvl w:val="0"/>
          <w:numId w:val="2"/>
        </w:numPr>
        <w:shd w:val="clear" w:color="auto" w:fill="FFFFFF"/>
        <w:tabs>
          <w:tab w:val="left" w:pos="379"/>
        </w:tabs>
        <w:suppressAutoHyphens w:val="0"/>
        <w:autoSpaceDE w:val="0"/>
        <w:autoSpaceDN w:val="0"/>
        <w:adjustRightInd w:val="0"/>
        <w:ind w:left="720" w:right="10" w:hanging="360"/>
        <w:jc w:val="both"/>
        <w:rPr>
          <w:bCs/>
        </w:rPr>
      </w:pPr>
      <w:r w:rsidRPr="00851784">
        <w:rPr>
          <w:bCs/>
          <w:spacing w:val="-4"/>
        </w:rPr>
        <w:t xml:space="preserve">являются </w:t>
      </w:r>
      <w:r w:rsidRPr="00851784">
        <w:rPr>
          <w:spacing w:val="-4"/>
        </w:rPr>
        <w:t xml:space="preserve">содержательной и критериальной основой для разработки </w:t>
      </w:r>
      <w:r w:rsidRPr="00851784">
        <w:rPr>
          <w:spacing w:val="-9"/>
        </w:rPr>
        <w:t xml:space="preserve">программы учебных предметов, курсов, учебно-методической литературы, </w:t>
      </w:r>
      <w:r w:rsidRPr="00851784">
        <w:rPr>
          <w:spacing w:val="-1"/>
        </w:rPr>
        <w:t xml:space="preserve">для системы оценки качества освоения обучающимися основной </w:t>
      </w:r>
      <w:r w:rsidRPr="00851784">
        <w:t>образовательной программы;</w:t>
      </w:r>
    </w:p>
    <w:p w:rsidR="00C977D6" w:rsidRPr="00C977D6" w:rsidRDefault="00C977D6" w:rsidP="003B541A">
      <w:pPr>
        <w:widowControl w:val="0"/>
        <w:numPr>
          <w:ilvl w:val="0"/>
          <w:numId w:val="2"/>
        </w:numPr>
        <w:shd w:val="clear" w:color="auto" w:fill="FFFFFF"/>
        <w:tabs>
          <w:tab w:val="left" w:pos="379"/>
        </w:tabs>
        <w:suppressAutoHyphens w:val="0"/>
        <w:autoSpaceDE w:val="0"/>
        <w:autoSpaceDN w:val="0"/>
        <w:adjustRightInd w:val="0"/>
        <w:spacing w:before="5"/>
        <w:ind w:left="720" w:right="5" w:hanging="360"/>
        <w:jc w:val="both"/>
      </w:pPr>
      <w:r w:rsidRPr="00851784">
        <w:rPr>
          <w:spacing w:val="-4"/>
        </w:rPr>
        <w:t xml:space="preserve">содержание планируемых результатов </w:t>
      </w:r>
      <w:r w:rsidRPr="00851784">
        <w:rPr>
          <w:bCs/>
          <w:spacing w:val="-4"/>
        </w:rPr>
        <w:t xml:space="preserve">описывает и характеризует </w:t>
      </w:r>
      <w:r w:rsidRPr="00851784">
        <w:t xml:space="preserve">обобщённые способы действий с учебным материалом, благодаря </w:t>
      </w:r>
      <w:r w:rsidRPr="00851784">
        <w:rPr>
          <w:spacing w:val="-10"/>
        </w:rPr>
        <w:t>овладению которыми</w:t>
      </w:r>
      <w:r w:rsidRPr="00C977D6">
        <w:rPr>
          <w:spacing w:val="-10"/>
        </w:rPr>
        <w:t xml:space="preserve"> обучающиеся могут успешно решать учебные и </w:t>
      </w:r>
      <w:r w:rsidRPr="00C977D6">
        <w:rPr>
          <w:spacing w:val="-2"/>
        </w:rPr>
        <w:t xml:space="preserve">учебно-практические задачи, в том числе и задачи, направленные на </w:t>
      </w:r>
      <w:r w:rsidRPr="00C977D6">
        <w:rPr>
          <w:spacing w:val="-3"/>
        </w:rPr>
        <w:t xml:space="preserve">отработку теоретических моделей, понятий и задач, приближенных к </w:t>
      </w:r>
      <w:r w:rsidRPr="00C977D6">
        <w:t>реальной ситуации.</w:t>
      </w:r>
    </w:p>
    <w:p w:rsidR="00C977D6" w:rsidRPr="00C977D6" w:rsidRDefault="00C977D6" w:rsidP="004A3E8A">
      <w:pPr>
        <w:shd w:val="clear" w:color="auto" w:fill="FFFFFF"/>
        <w:ind w:left="34" w:right="24" w:firstLine="350"/>
        <w:jc w:val="both"/>
      </w:pPr>
      <w:r w:rsidRPr="00C977D6">
        <w:rPr>
          <w:spacing w:val="-7"/>
        </w:rPr>
        <w:t xml:space="preserve">В планируемых результатах особое место занимает учебный материал, </w:t>
      </w:r>
      <w:r w:rsidRPr="00C977D6">
        <w:t>служащий основой для последующего обучения.</w:t>
      </w:r>
    </w:p>
    <w:p w:rsidR="00C977D6" w:rsidRPr="003B541A" w:rsidRDefault="00C977D6" w:rsidP="004A3E8A">
      <w:pPr>
        <w:shd w:val="clear" w:color="auto" w:fill="FFFFFF"/>
        <w:ind w:right="14" w:firstLine="389"/>
        <w:jc w:val="both"/>
      </w:pPr>
      <w:r w:rsidRPr="00C977D6">
        <w:rPr>
          <w:spacing w:val="-9"/>
        </w:rPr>
        <w:t xml:space="preserve">Оценка освоения опорного материала ведётся с помощью </w:t>
      </w:r>
      <w:r w:rsidRPr="003B541A">
        <w:rPr>
          <w:iCs/>
          <w:spacing w:val="-9"/>
        </w:rPr>
        <w:t>заданий базового уровня,</w:t>
      </w:r>
      <w:r w:rsidRPr="00C977D6">
        <w:rPr>
          <w:spacing w:val="-9"/>
        </w:rPr>
        <w:t xml:space="preserve">а на уровне действий, соответствующих зоне ближайшего развития - с </w:t>
      </w:r>
      <w:r w:rsidRPr="00C977D6">
        <w:t xml:space="preserve">помощью </w:t>
      </w:r>
      <w:r w:rsidRPr="003B541A">
        <w:rPr>
          <w:iCs/>
        </w:rPr>
        <w:t>заданий повышенного уровня.</w:t>
      </w:r>
    </w:p>
    <w:p w:rsidR="00C977D6" w:rsidRPr="00C977D6" w:rsidRDefault="00C977D6" w:rsidP="004A3E8A">
      <w:pPr>
        <w:shd w:val="clear" w:color="auto" w:fill="FFFFFF"/>
        <w:ind w:left="14" w:right="14" w:firstLine="710"/>
        <w:jc w:val="both"/>
      </w:pPr>
      <w:r w:rsidRPr="00C977D6">
        <w:rPr>
          <w:spacing w:val="-9"/>
        </w:rPr>
        <w:t xml:space="preserve">Перевод учащихся на следующую ступень осуществляется на основе </w:t>
      </w:r>
      <w:r w:rsidRPr="00C977D6">
        <w:t>успешного освоения обучающимися базового уровня.</w:t>
      </w:r>
    </w:p>
    <w:p w:rsidR="00A34805" w:rsidRPr="00851784" w:rsidRDefault="00C977D6" w:rsidP="004A3E8A">
      <w:pPr>
        <w:shd w:val="clear" w:color="auto" w:fill="FFFFFF"/>
        <w:ind w:left="19" w:firstLine="691"/>
        <w:jc w:val="both"/>
      </w:pPr>
      <w:r w:rsidRPr="00C977D6">
        <w:rPr>
          <w:spacing w:val="-2"/>
        </w:rPr>
        <w:t xml:space="preserve">Планируемые результаты освоения универсальных учебных действий </w:t>
      </w:r>
      <w:r w:rsidRPr="00C977D6">
        <w:t xml:space="preserve">предполагают формирование у учащихся личностных, регулятивных, </w:t>
      </w:r>
      <w:r w:rsidRPr="00C977D6">
        <w:rPr>
          <w:spacing w:val="-2"/>
        </w:rPr>
        <w:t xml:space="preserve">познавательных и коммуникативных универсальных учебных действий как </w:t>
      </w:r>
      <w:r w:rsidRPr="00C977D6">
        <w:t xml:space="preserve">основы умения учиться. В результате </w:t>
      </w:r>
      <w:r w:rsidRPr="00851784">
        <w:t xml:space="preserve">изучения </w:t>
      </w:r>
      <w:r w:rsidRPr="00851784">
        <w:rPr>
          <w:bCs/>
          <w:iCs/>
        </w:rPr>
        <w:t xml:space="preserve">всех без исключения </w:t>
      </w:r>
      <w:r w:rsidRPr="00851784">
        <w:rPr>
          <w:spacing w:val="-3"/>
        </w:rPr>
        <w:t xml:space="preserve">предметов выпускники начальных классов приобретут </w:t>
      </w:r>
      <w:r w:rsidRPr="00851784">
        <w:rPr>
          <w:bCs/>
          <w:spacing w:val="-3"/>
        </w:rPr>
        <w:t xml:space="preserve">первичные навыки </w:t>
      </w:r>
      <w:r w:rsidRPr="00851784">
        <w:rPr>
          <w:bCs/>
        </w:rPr>
        <w:t>работы с информацией.</w:t>
      </w:r>
    </w:p>
    <w:p w:rsidR="001A1B90" w:rsidRDefault="003408F7" w:rsidP="00851784">
      <w:pPr>
        <w:shd w:val="clear" w:color="auto" w:fill="FFFFFF"/>
      </w:pPr>
      <w:r w:rsidRPr="00851784">
        <w:rPr>
          <w:b/>
          <w:i/>
        </w:rPr>
        <w:t>1.</w:t>
      </w:r>
      <w:r w:rsidR="00F57783" w:rsidRPr="00851784">
        <w:rPr>
          <w:b/>
          <w:i/>
        </w:rPr>
        <w:t>2.2. Структура и содержание планируемых результатов освоения ООП НОО</w:t>
      </w:r>
      <w:r w:rsidR="001A1B90">
        <w:t xml:space="preserve">Содержание и структура планируемых результатов определяются их основными функциями:    </w:t>
      </w:r>
    </w:p>
    <w:p w:rsidR="001A1B90" w:rsidRPr="001A1B90" w:rsidRDefault="001A1B90" w:rsidP="00A04756">
      <w:pPr>
        <w:numPr>
          <w:ilvl w:val="0"/>
          <w:numId w:val="13"/>
        </w:numPr>
        <w:shd w:val="clear" w:color="auto" w:fill="FFFFFF"/>
        <w:ind w:left="0"/>
        <w:jc w:val="both"/>
        <w:rPr>
          <w:b/>
        </w:rPr>
      </w:pPr>
      <w:r>
        <w:t xml:space="preserve">служить критериальной основой для оценки выполнения Требований стандарта к результатам деятельности обучающихся; </w:t>
      </w:r>
    </w:p>
    <w:p w:rsidR="001A1B90" w:rsidRPr="001A1B90" w:rsidRDefault="001A1B90" w:rsidP="00A04756">
      <w:pPr>
        <w:numPr>
          <w:ilvl w:val="0"/>
          <w:numId w:val="13"/>
        </w:numPr>
        <w:shd w:val="clear" w:color="auto" w:fill="FFFFFF"/>
        <w:ind w:left="0"/>
        <w:jc w:val="both"/>
        <w:rPr>
          <w:b/>
        </w:rPr>
      </w:pPr>
      <w:r>
        <w:t xml:space="preserve">являться основой для ресурсного обеспечения и организации образовательного процесса. </w:t>
      </w:r>
    </w:p>
    <w:p w:rsidR="001A1B90" w:rsidRDefault="001A1B90" w:rsidP="008E5A4F">
      <w:pPr>
        <w:shd w:val="clear" w:color="auto" w:fill="FFFFFF"/>
        <w:ind w:firstLine="708"/>
        <w:jc w:val="both"/>
      </w:pPr>
      <w:r>
        <w:t xml:space="preserve">Содержание планируемых результатов отражает систему целей: формирование обобщенных способов действий с учебным материалом, позволяющих обучающимся </w:t>
      </w:r>
      <w:r>
        <w:lastRenderedPageBreak/>
        <w:t xml:space="preserve">успешно решать учебно- познавательные и учебно-практические задачи. При этом выделяемый в системе планируемых результатов учебный материал в соответствии с Требованиями стандарта имеет опорный характер, т. е. служит основой для последующего обучения. Сформированность обобщенных способов действий наряду с овладением опорной системой знаний, умений и навыков позволяет обучающимся быть компетентными в той или иной сфере культуры, каждая из которых предполагает особые способы действий относительно специфического содержания. Иными словами, система планируемых результатов по каждому предмету (или, собственно, ожидаемые учебные достижения обучающихся) призвана дать представление о том, какими именно действиями (познавательными, личностными, регулятивными, коммуникативными), преломленными через специфику содержания данного предмета, овладеют обучающиеся в ходе образовательного процесса. </w:t>
      </w:r>
    </w:p>
    <w:p w:rsidR="001A1B90" w:rsidRDefault="001A1B90" w:rsidP="008E5A4F">
      <w:pPr>
        <w:shd w:val="clear" w:color="auto" w:fill="FFFFFF"/>
        <w:ind w:firstLine="708"/>
        <w:jc w:val="both"/>
      </w:pPr>
      <w:r>
        <w:t xml:space="preserve">Структура планируемых результатов, построена в соответствии с Концепцией на основе системно-деятельностного подхода, отвечает основным положениям учения Л.С. Выготского необходимости определения динамической картины развития на основе выделения уровня актуального развития и ближайшей перспективы развития — зоны ближайшего развития ребенка. Это означает, что в структуре планируемых результатов находят отражение ожидания, связанные с тем, какими учебными действиями в отношении опорной системы знаний, умений и навыков большинство обучающихся овладеют на уровне:        </w:t>
      </w:r>
    </w:p>
    <w:p w:rsidR="001A1B90" w:rsidRPr="001A1B90" w:rsidRDefault="001A1B90" w:rsidP="00A04756">
      <w:pPr>
        <w:numPr>
          <w:ilvl w:val="0"/>
          <w:numId w:val="14"/>
        </w:numPr>
        <w:shd w:val="clear" w:color="auto" w:fill="FFFFFF"/>
        <w:ind w:left="0"/>
        <w:jc w:val="both"/>
        <w:rPr>
          <w:b/>
        </w:rPr>
      </w:pPr>
      <w:r>
        <w:t>актуального развития, т. е. на уровне актуальных действий, задающих границы исполнительской компетенции обучающегося (иначе говоря, на уровне действий, хорошо освоенных и выполняемых практически автоматически);</w:t>
      </w:r>
    </w:p>
    <w:p w:rsidR="001A1B90" w:rsidRPr="001A1B90" w:rsidRDefault="001A1B90" w:rsidP="00A04756">
      <w:pPr>
        <w:numPr>
          <w:ilvl w:val="0"/>
          <w:numId w:val="14"/>
        </w:numPr>
        <w:shd w:val="clear" w:color="auto" w:fill="FFFFFF"/>
        <w:ind w:left="0"/>
        <w:rPr>
          <w:b/>
        </w:rPr>
      </w:pPr>
      <w:r>
        <w:t xml:space="preserve">зоны ближайшего развития, т. е. на уровне «перспективных действий», находящихся еще на стадии формирования и выполняемых в сотрудничестве с учителем и сверстниками. </w:t>
      </w:r>
    </w:p>
    <w:p w:rsidR="001A1B90" w:rsidRDefault="001A1B90" w:rsidP="008E5A4F">
      <w:pPr>
        <w:shd w:val="clear" w:color="auto" w:fill="FFFFFF"/>
        <w:ind w:firstLine="708"/>
        <w:jc w:val="both"/>
      </w:pPr>
      <w:r>
        <w:t>Наконец, планируемые результаты призваны сориентировать в том, какими освоенными или перспективными учебными действиями, лежащими в зоне ближайшего развития, могут овладеть обучающиеся в отношении знаний, расширяющих и углубляющих систему опорных знаний, а также знаний и умений, являющихся пропедевтическими для дальнейшего изучения данного предмета.</w:t>
      </w:r>
    </w:p>
    <w:p w:rsidR="001A1B90" w:rsidRDefault="001A1B90" w:rsidP="008E5A4F">
      <w:pPr>
        <w:shd w:val="clear" w:color="auto" w:fill="FFFFFF"/>
        <w:ind w:firstLine="708"/>
        <w:jc w:val="both"/>
      </w:pPr>
      <w:r>
        <w:t xml:space="preserve"> В структуре планируемых результатов по каждой учебной программе (предметной, междисциплинарной) выделяются следующие уровни описания.</w:t>
      </w:r>
    </w:p>
    <w:p w:rsidR="001A1B90" w:rsidRDefault="001A1B90" w:rsidP="008E5A4F">
      <w:pPr>
        <w:shd w:val="clear" w:color="auto" w:fill="FFFFFF"/>
        <w:ind w:firstLine="708"/>
        <w:jc w:val="both"/>
      </w:pPr>
      <w:r>
        <w:t xml:space="preserve">1. Цели-ориентиры, определяющие ведущие целевые установки и основные ожидаемые результаты изучения данного учебного предмета. Их включение в структуру планируемых результатов призвано дать ответ на вопрос: «Ради чего необходимо изучать данный предмет в школе?»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курса. Первый блок результатов описывает основной, сущностный вклад данного предмета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как правило, в ходе неперсонифицированных (анонимных) процедур, а полученные результаты характеризуют деятельность системы образования на федеральном и региональном уровнях. </w:t>
      </w:r>
    </w:p>
    <w:p w:rsidR="001A1B90" w:rsidRDefault="001A1B90" w:rsidP="008E5A4F">
      <w:pPr>
        <w:shd w:val="clear" w:color="auto" w:fill="FFFFFF"/>
        <w:ind w:firstLine="708"/>
        <w:jc w:val="both"/>
      </w:pPr>
      <w:r>
        <w:t xml:space="preserve">2. 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w:t>
      </w:r>
      <w:r>
        <w:lastRenderedPageBreak/>
        <w:t xml:space="preserve">большинством обучающихся — как минимум, на уровне актуальных действий, задающих исполнительскую компетентность обучающихся. Иными словами, в эту группу включается система таких знаний и учебных действий с ними,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обучающихся. Достижение планируемых результатов этой группы выносится на итоговую оценку, которая может осуществляться как в ходе обучения (с помощью накопительной оценки, или портфолио), так и в конце обучения. Оценка освоения опорного материала на уровне актуальных действий, задающих исполнительскую компетентность обучающихся, ведется с помощью заданий базового уровня, а на уровне перспективных действий, составляющих зону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1A1B90" w:rsidRDefault="001A1B90" w:rsidP="008E5A4F">
      <w:pPr>
        <w:shd w:val="clear" w:color="auto" w:fill="FFFFFF"/>
        <w:ind w:firstLine="708"/>
        <w:jc w:val="both"/>
      </w:pPr>
      <w:r>
        <w:t>3.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эту группу целей, приводятся в блоках «Выпускник получит возможность научиться» к каждому разделу программы и выделяются курсивом. Такой уровень достижений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для обучающихся, так и в связи с повышенной сложностью учебного материала или его пропедевтического характера на данной ступени обучения. Оценка достижения таких целей ведется преимущественно в ходе неперсонифицированных (анонимных) исследований.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следующую ступень обучения. В ряде случаев оценку достижения планируемых результатов этой группы целесообразно проводить в ходе текущего и промежуточного оценивания, а полученные результаты фиксировать в накопительной системе оц</w:t>
      </w:r>
      <w:r w:rsidR="005B2F12">
        <w:t>енки (например, в форме портфоле</w:t>
      </w:r>
      <w:r>
        <w:t xml:space="preserve">о) и учитывать при определении итоговой оценки. Примеры, иллюстрирующие возможные уровни освоения учебных действий с изучаемым материалом, в зависимости от формы представления планируемых результатов предлагаются, как правило, либо в виде спектра учебно- познавательных и учебно-практических заданий (для обобщенной формы), либо в виде спектра учебно-тренировочных и проверочных задач, учебно-практических заданий и учебных ситуаций (для технологической формы). Задания базового уровня, используемые для итоговой оценки достижения планируемых результатов, и учебные ситуации, в которых обучающиеся могут действовать успешно и полностью самостоятельно, соответствуют планируемым результатам, достижение которых ожидается от большинства обучающихся. Они описаны во втором блоке планируемых результатов «Выпускник научится». Это такие учебные ситуации и задания, алгоритмы и способы действия в которых целенаправленно формируются и отрабатываются со всеми обучающимися в ходе всего учебного процесса. </w:t>
      </w:r>
    </w:p>
    <w:p w:rsidR="001A1B90" w:rsidRDefault="001A1B90" w:rsidP="008E5A4F">
      <w:pPr>
        <w:shd w:val="clear" w:color="auto" w:fill="FFFFFF"/>
        <w:ind w:firstLine="708"/>
        <w:jc w:val="both"/>
      </w:pPr>
      <w:r>
        <w:t xml:space="preserve">Поэтому ожидается, что подавляющее большинство обучающихся не будет испытывать особых затруднений при их выполнении. Такие учебные задания/ситуации в </w:t>
      </w:r>
      <w:r>
        <w:lastRenderedPageBreak/>
        <w:t xml:space="preserve">зависимости от дидактических целей педагога могут быть соотнесены с актуальными (освоенными обучающимися) учебными действиями, с базовым уровнем подготовки обучающихся, с уровнем обязательных требований и т. п. Как уже отмечалось, 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 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обучающимися. Вместе с тем поскольку в зависимости от возможностей, интересов и потребностей обучающихся освоение ими образовательной программы может выходить за рамки системы базовых заданий, то для установления уровня освоения  образовательной программы предлагаются также и учебные задания/ситуации, характеризующие повышенные по сравнению с базовым уровни достижений. Они соответствуют планируемым результатам, которые описаны как во втором («Выпускник научится»), так и в третьем («Выпускник получит возможность научиться») блоке планируемых результатов.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известных, освоенных в процессе изучения данного известные ему способы, привлекая знания из других предметов или опираясь на имеющийся жизненный опыт. Это такие учебные ситуации и задания, действия в которых в ходе обучения целенаправленно формируются, однако необязательно отрабатываются со всеми обучающимися. К этой категории относятся также примеры учебной деятельности, которая преимущественно может быть реализована в ходе совместной работы обучающихся (как правило, групповой или парной) под руководством учителя. Успешное выполнение такого рода учебных заданий характеризует повышенный уровень освоения программы. Данный уровень описания планируемых результатов и соответствующие ему задания используются как при итоговой оценке для обоснования повышенных оценок, так и в неперсонифицированных (анонимных) обследованиях качества образования. 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 </w:t>
      </w:r>
    </w:p>
    <w:p w:rsidR="00F57783" w:rsidRPr="00851784" w:rsidRDefault="003408F7" w:rsidP="00851784">
      <w:pPr>
        <w:shd w:val="clear" w:color="auto" w:fill="FFFFFF"/>
        <w:rPr>
          <w:b/>
          <w:i/>
        </w:rPr>
      </w:pPr>
      <w:r w:rsidRPr="00851784">
        <w:rPr>
          <w:b/>
          <w:i/>
        </w:rPr>
        <w:t>1.</w:t>
      </w:r>
      <w:r w:rsidR="00F57783" w:rsidRPr="00851784">
        <w:rPr>
          <w:b/>
          <w:i/>
        </w:rPr>
        <w:t>2.3. Конкретизация общего понимания личностных,метапредметных и предметных результатов.</w:t>
      </w:r>
    </w:p>
    <w:p w:rsidR="000C02BC" w:rsidRPr="00851784" w:rsidRDefault="000C02BC" w:rsidP="00540C2A">
      <w:pPr>
        <w:shd w:val="clear" w:color="auto" w:fill="FFFFFF"/>
        <w:ind w:firstLine="701"/>
        <w:jc w:val="both"/>
      </w:pPr>
      <w:r w:rsidRPr="00851784">
        <w:t xml:space="preserve">Содержание планируемых результатов позволяет осуществлять оценку </w:t>
      </w:r>
      <w:r w:rsidRPr="00851784">
        <w:rPr>
          <w:bCs/>
          <w:iCs/>
        </w:rPr>
        <w:t xml:space="preserve">предметных, метапредметных и личностных </w:t>
      </w:r>
      <w:r w:rsidRPr="00851784">
        <w:t xml:space="preserve">результатов образования в ходе разнообразных процедур: от текущей оценки учителя до различных </w:t>
      </w:r>
      <w:r w:rsidRPr="00851784">
        <w:rPr>
          <w:spacing w:val="-1"/>
        </w:rPr>
        <w:t>аттестационных процедур, выполняемых внешними службами.</w:t>
      </w:r>
    </w:p>
    <w:p w:rsidR="000C02BC" w:rsidRPr="00851784" w:rsidRDefault="000C02BC" w:rsidP="00540C2A">
      <w:pPr>
        <w:shd w:val="clear" w:color="auto" w:fill="FFFFFF"/>
        <w:ind w:firstLine="691"/>
        <w:jc w:val="both"/>
      </w:pPr>
      <w:r w:rsidRPr="00851784">
        <w:rPr>
          <w:bCs/>
        </w:rPr>
        <w:t xml:space="preserve">Целевой компонент планируемых результатов по каждому предмету </w:t>
      </w:r>
      <w:r w:rsidRPr="00851784">
        <w:t xml:space="preserve">(или собственно, ожидаемые учебные достижения учащихся) дают представления о том какие именно действия - </w:t>
      </w:r>
      <w:r w:rsidRPr="00851784">
        <w:rPr>
          <w:bCs/>
          <w:iCs/>
        </w:rPr>
        <w:t>когнитивные, личностные,</w:t>
      </w:r>
    </w:p>
    <w:p w:rsidR="000C02BC" w:rsidRPr="00851784" w:rsidRDefault="000C02BC" w:rsidP="00540C2A">
      <w:pPr>
        <w:shd w:val="clear" w:color="auto" w:fill="FFFFFF"/>
        <w:jc w:val="both"/>
      </w:pPr>
      <w:r w:rsidRPr="00851784">
        <w:rPr>
          <w:bCs/>
          <w:iCs/>
          <w:spacing w:val="-14"/>
        </w:rPr>
        <w:t xml:space="preserve">регулятивные, коммуникативные, </w:t>
      </w:r>
      <w:r w:rsidRPr="00851784">
        <w:rPr>
          <w:bCs/>
          <w:spacing w:val="-14"/>
        </w:rPr>
        <w:t xml:space="preserve">преломленные через специфику </w:t>
      </w:r>
      <w:r w:rsidRPr="00851784">
        <w:rPr>
          <w:spacing w:val="-9"/>
        </w:rPr>
        <w:t xml:space="preserve">содержания данного предмета, учащиеся обучаются и научаются выполнять в </w:t>
      </w:r>
      <w:r w:rsidRPr="00851784">
        <w:t>ходе образовательного процесса.</w:t>
      </w:r>
    </w:p>
    <w:p w:rsidR="000C02BC" w:rsidRPr="00851784" w:rsidRDefault="000C02BC" w:rsidP="00540C2A">
      <w:pPr>
        <w:shd w:val="clear" w:color="auto" w:fill="FFFFFF"/>
        <w:ind w:firstLine="686"/>
        <w:jc w:val="both"/>
      </w:pPr>
      <w:r w:rsidRPr="00851784">
        <w:rPr>
          <w:bCs/>
        </w:rPr>
        <w:t xml:space="preserve">В </w:t>
      </w:r>
      <w:r w:rsidRPr="00851784">
        <w:rPr>
          <w:bCs/>
          <w:iCs/>
        </w:rPr>
        <w:t xml:space="preserve">обобщенной </w:t>
      </w:r>
      <w:r w:rsidRPr="00851784">
        <w:t xml:space="preserve">форме эти ожидаемые учебные достижения </w:t>
      </w:r>
      <w:r w:rsidRPr="00851784">
        <w:rPr>
          <w:spacing w:val="-8"/>
        </w:rPr>
        <w:t xml:space="preserve">формулируются в «свернутом» виде и не раскрываются, а в </w:t>
      </w:r>
      <w:r w:rsidRPr="00851784">
        <w:rPr>
          <w:iCs/>
          <w:spacing w:val="-8"/>
        </w:rPr>
        <w:t xml:space="preserve">технологической, </w:t>
      </w:r>
      <w:r w:rsidRPr="00851784">
        <w:rPr>
          <w:spacing w:val="-9"/>
        </w:rPr>
        <w:t xml:space="preserve">напротив, детализируются с учетом особенностей этапов освоения учебного </w:t>
      </w:r>
      <w:r w:rsidRPr="00851784">
        <w:rPr>
          <w:spacing w:val="-3"/>
        </w:rPr>
        <w:t xml:space="preserve">материала детьми данного возраста, с учетом возможностей опоры на </w:t>
      </w:r>
      <w:r w:rsidRPr="00851784">
        <w:rPr>
          <w:spacing w:val="-10"/>
        </w:rPr>
        <w:t>современную материально-техническую базу и ИКТ-технологии.</w:t>
      </w:r>
    </w:p>
    <w:p w:rsidR="000C02BC" w:rsidRPr="00851784" w:rsidRDefault="000C02BC" w:rsidP="00540C2A">
      <w:pPr>
        <w:shd w:val="clear" w:color="auto" w:fill="FFFFFF"/>
        <w:ind w:firstLine="691"/>
        <w:jc w:val="both"/>
      </w:pPr>
      <w:r w:rsidRPr="00851784">
        <w:rPr>
          <w:spacing w:val="-11"/>
        </w:rPr>
        <w:t xml:space="preserve">Подобная структура призвана подчеркнуть тот факт, что при организации </w:t>
      </w:r>
      <w:r w:rsidRPr="00851784">
        <w:rPr>
          <w:spacing w:val="-8"/>
        </w:rPr>
        <w:t xml:space="preserve">образовательного процесса, направленного на реализацию и достижение </w:t>
      </w:r>
      <w:r w:rsidRPr="00851784">
        <w:rPr>
          <w:spacing w:val="-4"/>
        </w:rPr>
        <w:t xml:space="preserve">планируемых результатов, от учителя требуется использование таких </w:t>
      </w:r>
      <w:r w:rsidRPr="00851784">
        <w:t xml:space="preserve">педагогических технологий, которые основаны на </w:t>
      </w:r>
      <w:r w:rsidRPr="00851784">
        <w:rPr>
          <w:bCs/>
          <w:iCs/>
        </w:rPr>
        <w:t xml:space="preserve">дифференциации требований </w:t>
      </w:r>
      <w:r w:rsidRPr="00851784">
        <w:t>к подготовке учащихся.</w:t>
      </w:r>
    </w:p>
    <w:p w:rsidR="000C02BC" w:rsidRPr="00F57783" w:rsidRDefault="000C02BC" w:rsidP="00934B04">
      <w:pPr>
        <w:shd w:val="clear" w:color="auto" w:fill="FFFFFF"/>
        <w:ind w:firstLine="696"/>
        <w:jc w:val="both"/>
      </w:pPr>
      <w:r w:rsidRPr="00851784">
        <w:rPr>
          <w:bCs/>
          <w:spacing w:val="-10"/>
        </w:rPr>
        <w:lastRenderedPageBreak/>
        <w:t xml:space="preserve">Модель и структура планируемых результатов соответствует основным подходам к разработке стандарта: </w:t>
      </w:r>
      <w:r w:rsidRPr="00851784">
        <w:rPr>
          <w:spacing w:val="-10"/>
        </w:rPr>
        <w:t xml:space="preserve">его пониманию </w:t>
      </w:r>
      <w:r w:rsidRPr="00851784">
        <w:rPr>
          <w:bCs/>
          <w:spacing w:val="-10"/>
        </w:rPr>
        <w:t xml:space="preserve">как </w:t>
      </w:r>
      <w:r w:rsidRPr="00851784">
        <w:rPr>
          <w:bCs/>
          <w:iCs/>
          <w:spacing w:val="-10"/>
        </w:rPr>
        <w:t xml:space="preserve">«общественного договора»; </w:t>
      </w:r>
      <w:r w:rsidRPr="00851784">
        <w:rPr>
          <w:spacing w:val="-10"/>
        </w:rPr>
        <w:t xml:space="preserve">пониманию </w:t>
      </w:r>
      <w:r w:rsidRPr="00851784">
        <w:rPr>
          <w:bCs/>
          <w:iCs/>
          <w:spacing w:val="-10"/>
        </w:rPr>
        <w:t xml:space="preserve">основного результата образования </w:t>
      </w:r>
      <w:r w:rsidRPr="00851784">
        <w:rPr>
          <w:spacing w:val="-10"/>
        </w:rPr>
        <w:t xml:space="preserve">как индивидуального прогресса в основных сферах личностного развития, </w:t>
      </w:r>
      <w:r w:rsidRPr="00851784">
        <w:rPr>
          <w:spacing w:val="-11"/>
        </w:rPr>
        <w:t xml:space="preserve">достигаемого путем освоения универсальных и предметных способов действий, </w:t>
      </w:r>
      <w:r w:rsidRPr="00851784">
        <w:rPr>
          <w:spacing w:val="-10"/>
        </w:rPr>
        <w:t xml:space="preserve">ведущих идей и ключевых понятий; достижения на этой основе способности к </w:t>
      </w:r>
      <w:r w:rsidRPr="00851784">
        <w:rPr>
          <w:spacing w:val="-11"/>
        </w:rPr>
        <w:t xml:space="preserve">развитию «компетентности к обновлению компетенций»; пониманию сущности </w:t>
      </w:r>
      <w:r w:rsidRPr="00851784">
        <w:rPr>
          <w:spacing w:val="-10"/>
        </w:rPr>
        <w:t xml:space="preserve">учебного предмета и его специфики на основе </w:t>
      </w:r>
      <w:r w:rsidRPr="00851784">
        <w:rPr>
          <w:bCs/>
          <w:iCs/>
          <w:spacing w:val="-10"/>
        </w:rPr>
        <w:t xml:space="preserve">системно - деятельностного </w:t>
      </w:r>
      <w:r w:rsidRPr="00851784">
        <w:rPr>
          <w:bCs/>
          <w:iCs/>
          <w:spacing w:val="-11"/>
        </w:rPr>
        <w:t xml:space="preserve">подхода. </w:t>
      </w:r>
      <w:r w:rsidRPr="00851784">
        <w:rPr>
          <w:spacing w:val="-11"/>
        </w:rPr>
        <w:t xml:space="preserve">Задания </w:t>
      </w:r>
      <w:r w:rsidRPr="001A60B1">
        <w:rPr>
          <w:spacing w:val="-11"/>
        </w:rPr>
        <w:t>базового уровня,</w:t>
      </w:r>
      <w:r w:rsidRPr="00851784">
        <w:rPr>
          <w:spacing w:val="-11"/>
        </w:rPr>
        <w:t xml:space="preserve"> используемые для итоговой оценки </w:t>
      </w:r>
      <w:r w:rsidRPr="00851784">
        <w:rPr>
          <w:spacing w:val="-10"/>
        </w:rPr>
        <w:t xml:space="preserve">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w:t>
      </w:r>
      <w:r w:rsidRPr="00851784">
        <w:rPr>
          <w:spacing w:val="-11"/>
        </w:rPr>
        <w:t xml:space="preserve">большинства учащихся </w:t>
      </w:r>
      <w:r w:rsidRPr="00851784">
        <w:rPr>
          <w:iCs/>
          <w:spacing w:val="-11"/>
        </w:rPr>
        <w:t>(«</w:t>
      </w:r>
      <w:r w:rsidRPr="001A60B1">
        <w:rPr>
          <w:iCs/>
          <w:spacing w:val="-11"/>
        </w:rPr>
        <w:t>выпускник научится</w:t>
      </w:r>
      <w:r w:rsidRPr="00851784">
        <w:rPr>
          <w:iCs/>
          <w:spacing w:val="-11"/>
        </w:rPr>
        <w:t xml:space="preserve">»). </w:t>
      </w:r>
      <w:r w:rsidRPr="00851784">
        <w:rPr>
          <w:spacing w:val="-11"/>
        </w:rPr>
        <w:t xml:space="preserve">Освоение учащимися </w:t>
      </w:r>
      <w:r w:rsidRPr="00851784">
        <w:rPr>
          <w:spacing w:val="-10"/>
        </w:rPr>
        <w:t xml:space="preserve">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w:t>
      </w:r>
      <w:r w:rsidRPr="00851784">
        <w:rPr>
          <w:bCs/>
          <w:iCs/>
          <w:spacing w:val="-10"/>
        </w:rPr>
        <w:t xml:space="preserve">повышенной сложности по сравнению с </w:t>
      </w:r>
      <w:r w:rsidRPr="00851784">
        <w:rPr>
          <w:bCs/>
          <w:iCs/>
          <w:spacing w:val="-11"/>
        </w:rPr>
        <w:t xml:space="preserve">базовым уровнем достижения. </w:t>
      </w:r>
      <w:r w:rsidRPr="00851784">
        <w:rPr>
          <w:bCs/>
          <w:spacing w:val="-11"/>
        </w:rPr>
        <w:t xml:space="preserve">В </w:t>
      </w:r>
      <w:r w:rsidRPr="00851784">
        <w:rPr>
          <w:spacing w:val="-11"/>
        </w:rPr>
        <w:t>этих учебных ситуациях и заданиях действия</w:t>
      </w:r>
      <w:r w:rsidRPr="00851784">
        <w:rPr>
          <w:spacing w:val="-10"/>
        </w:rPr>
        <w:t>учащихся целенаправленно формируются и организуются</w:t>
      </w:r>
      <w:r w:rsidRPr="00F57783">
        <w:rPr>
          <w:spacing w:val="-10"/>
        </w:rPr>
        <w:t xml:space="preserve">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w:t>
      </w:r>
      <w:r w:rsidRPr="00F57783">
        <w:t>образования.</w:t>
      </w:r>
    </w:p>
    <w:p w:rsidR="000C02BC" w:rsidRPr="00851784" w:rsidRDefault="000C02BC" w:rsidP="00851784">
      <w:pPr>
        <w:shd w:val="clear" w:color="auto" w:fill="FFFFFF"/>
        <w:ind w:firstLine="696"/>
        <w:jc w:val="both"/>
        <w:rPr>
          <w:spacing w:val="-10"/>
        </w:rPr>
      </w:pPr>
      <w:r w:rsidRPr="00851784">
        <w:rPr>
          <w:spacing w:val="-9"/>
        </w:rPr>
        <w:t xml:space="preserve">Особое внимание уделяется реализации </w:t>
      </w:r>
      <w:r w:rsidRPr="00851784">
        <w:rPr>
          <w:bCs/>
          <w:spacing w:val="-9"/>
        </w:rPr>
        <w:t xml:space="preserve">двух междисциплинарных </w:t>
      </w:r>
      <w:r w:rsidRPr="00851784">
        <w:rPr>
          <w:bCs/>
          <w:spacing w:val="-12"/>
        </w:rPr>
        <w:t xml:space="preserve">программ: </w:t>
      </w:r>
      <w:r w:rsidRPr="00851784">
        <w:rPr>
          <w:bCs/>
          <w:iCs/>
          <w:spacing w:val="-12"/>
        </w:rPr>
        <w:t xml:space="preserve">«Программы формирования универсальных учебных действий» </w:t>
      </w:r>
      <w:r w:rsidRPr="00851784">
        <w:rPr>
          <w:bCs/>
          <w:spacing w:val="-12"/>
        </w:rPr>
        <w:t>и</w:t>
      </w:r>
      <w:r w:rsidRPr="00851784">
        <w:rPr>
          <w:spacing w:val="-9"/>
        </w:rPr>
        <w:t xml:space="preserve">раздела программы </w:t>
      </w:r>
      <w:r w:rsidRPr="00851784">
        <w:rPr>
          <w:bCs/>
          <w:iCs/>
          <w:spacing w:val="-9"/>
        </w:rPr>
        <w:t xml:space="preserve">«Чтение: работа </w:t>
      </w:r>
      <w:r w:rsidRPr="00851784">
        <w:rPr>
          <w:iCs/>
          <w:spacing w:val="-9"/>
        </w:rPr>
        <w:t xml:space="preserve">с </w:t>
      </w:r>
      <w:r w:rsidRPr="00851784">
        <w:rPr>
          <w:bCs/>
          <w:iCs/>
          <w:spacing w:val="-9"/>
        </w:rPr>
        <w:t xml:space="preserve">текстом», </w:t>
      </w:r>
      <w:r w:rsidRPr="00851784">
        <w:rPr>
          <w:spacing w:val="-9"/>
        </w:rPr>
        <w:t xml:space="preserve">а также обобщённые </w:t>
      </w:r>
      <w:r w:rsidRPr="00851784">
        <w:t>планируемые результаты освоения учебных программ по всем предметам</w:t>
      </w:r>
      <w:r w:rsidRPr="00851784">
        <w:rPr>
          <w:spacing w:val="-6"/>
        </w:rPr>
        <w:t xml:space="preserve">начальной школы: «Русский язык», «Литературное чтение», «Иностранный </w:t>
      </w:r>
      <w:r w:rsidRPr="00851784">
        <w:rPr>
          <w:spacing w:val="-3"/>
        </w:rPr>
        <w:t xml:space="preserve">язык (английский), «Математика», «Окружающий мир», «Музыка», </w:t>
      </w:r>
      <w:r w:rsidRPr="00851784">
        <w:rPr>
          <w:spacing w:val="-10"/>
        </w:rPr>
        <w:t>«Изобразительное искусство», «Технология», «Физическая культура».</w:t>
      </w:r>
    </w:p>
    <w:p w:rsidR="00F410F9" w:rsidRPr="00851784" w:rsidRDefault="003408F7" w:rsidP="00934B04">
      <w:pPr>
        <w:shd w:val="clear" w:color="auto" w:fill="FFFFFF"/>
        <w:jc w:val="both"/>
        <w:rPr>
          <w:i/>
          <w:color w:val="000000"/>
          <w:spacing w:val="-8"/>
        </w:rPr>
      </w:pPr>
      <w:r w:rsidRPr="00851784">
        <w:rPr>
          <w:b/>
          <w:i/>
          <w:color w:val="000000"/>
        </w:rPr>
        <w:t>1.</w:t>
      </w:r>
      <w:r w:rsidR="00F410F9" w:rsidRPr="00851784">
        <w:rPr>
          <w:b/>
          <w:i/>
          <w:color w:val="000000"/>
        </w:rPr>
        <w:t>2.4. Планируемые результаты освоения междисциплинарных и предметных программ.</w:t>
      </w:r>
    </w:p>
    <w:p w:rsidR="000C02BC" w:rsidRPr="00B728BE" w:rsidRDefault="000C02BC" w:rsidP="005F7154">
      <w:pPr>
        <w:shd w:val="clear" w:color="auto" w:fill="FFFFFF"/>
        <w:ind w:firstLine="701"/>
        <w:jc w:val="both"/>
        <w:rPr>
          <w:color w:val="000000"/>
        </w:rPr>
      </w:pPr>
      <w:r w:rsidRPr="00B728BE">
        <w:rPr>
          <w:color w:val="000000"/>
          <w:spacing w:val="-8"/>
        </w:rPr>
        <w:t xml:space="preserve">Планируемые результаты освоения учебных </w:t>
      </w:r>
      <w:r w:rsidRPr="001A60B1">
        <w:rPr>
          <w:iCs/>
          <w:color w:val="000000"/>
          <w:spacing w:val="-8"/>
        </w:rPr>
        <w:t xml:space="preserve">программ </w:t>
      </w:r>
      <w:r w:rsidRPr="001A60B1">
        <w:rPr>
          <w:bCs/>
          <w:iCs/>
          <w:color w:val="000000"/>
          <w:spacing w:val="-8"/>
        </w:rPr>
        <w:t>по</w:t>
      </w:r>
      <w:r w:rsidRPr="001A60B1">
        <w:rPr>
          <w:iCs/>
          <w:color w:val="000000"/>
          <w:spacing w:val="-8"/>
        </w:rPr>
        <w:t xml:space="preserve">всем учебным </w:t>
      </w:r>
      <w:r w:rsidRPr="001A60B1">
        <w:rPr>
          <w:bCs/>
          <w:iCs/>
          <w:color w:val="000000"/>
          <w:spacing w:val="-7"/>
        </w:rPr>
        <w:t>предметам</w:t>
      </w:r>
      <w:r w:rsidRPr="00B728BE">
        <w:rPr>
          <w:color w:val="000000"/>
          <w:spacing w:val="-7"/>
        </w:rPr>
        <w:t xml:space="preserve">сопровождаются примерами заданий базового и повышенного </w:t>
      </w:r>
      <w:r w:rsidRPr="00B728BE">
        <w:rPr>
          <w:color w:val="000000"/>
          <w:spacing w:val="-3"/>
        </w:rPr>
        <w:t xml:space="preserve">уровня, используемых при итоговой оценке достижения планируемых </w:t>
      </w:r>
      <w:r w:rsidRPr="00B728BE">
        <w:rPr>
          <w:color w:val="000000"/>
        </w:rPr>
        <w:t>результатов.</w:t>
      </w:r>
    </w:p>
    <w:p w:rsidR="000C02BC" w:rsidRPr="00851784" w:rsidRDefault="000C02BC" w:rsidP="00851784">
      <w:pPr>
        <w:shd w:val="clear" w:color="auto" w:fill="FFFFFF"/>
        <w:rPr>
          <w:b/>
          <w:i/>
          <w:iCs/>
          <w:color w:val="000000"/>
        </w:rPr>
      </w:pPr>
      <w:r w:rsidRPr="00851784">
        <w:rPr>
          <w:b/>
          <w:i/>
          <w:iCs/>
          <w:color w:val="000000"/>
          <w:spacing w:val="-11"/>
        </w:rPr>
        <w:t>Формирование универсальных учебных действий</w:t>
      </w:r>
      <w:r w:rsidRPr="00851784">
        <w:rPr>
          <w:b/>
          <w:i/>
          <w:color w:val="000000"/>
          <w:spacing w:val="-11"/>
        </w:rPr>
        <w:t>(личностные, метапредметные, предметные результаты)</w:t>
      </w:r>
      <w:r w:rsidR="001A60B1">
        <w:rPr>
          <w:b/>
          <w:i/>
          <w:color w:val="000000"/>
          <w:spacing w:val="-11"/>
        </w:rPr>
        <w:t>:</w:t>
      </w:r>
    </w:p>
    <w:p w:rsidR="000C02BC" w:rsidRPr="00B728BE" w:rsidRDefault="000C02BC" w:rsidP="005F7154">
      <w:pPr>
        <w:shd w:val="clear" w:color="auto" w:fill="FFFFFF"/>
        <w:ind w:firstLine="696"/>
        <w:jc w:val="both"/>
        <w:rPr>
          <w:color w:val="000000"/>
        </w:rPr>
      </w:pPr>
      <w:r w:rsidRPr="00851784">
        <w:rPr>
          <w:color w:val="000000"/>
          <w:spacing w:val="-8"/>
        </w:rPr>
        <w:t xml:space="preserve">В результате изучения </w:t>
      </w:r>
      <w:r w:rsidRPr="00851784">
        <w:rPr>
          <w:bCs/>
          <w:color w:val="000000"/>
          <w:spacing w:val="-8"/>
        </w:rPr>
        <w:t>всех без исключения предметов</w:t>
      </w:r>
      <w:r w:rsidR="001C3998">
        <w:rPr>
          <w:color w:val="000000"/>
          <w:spacing w:val="-8"/>
        </w:rPr>
        <w:t>при получении</w:t>
      </w:r>
      <w:r w:rsidRPr="00B728BE">
        <w:rPr>
          <w:color w:val="000000"/>
          <w:spacing w:val="-1"/>
        </w:rPr>
        <w:t xml:space="preserve">начального общего образования у выпускников будут сформированы </w:t>
      </w:r>
      <w:r w:rsidRPr="00B728BE">
        <w:rPr>
          <w:color w:val="000000"/>
        </w:rPr>
        <w:t xml:space="preserve">личностные, регулятивные, познавательные и коммуникативные </w:t>
      </w:r>
      <w:r w:rsidRPr="00B728BE">
        <w:rPr>
          <w:color w:val="000000"/>
          <w:spacing w:val="-10"/>
        </w:rPr>
        <w:t>универсальные учебные действия как основа умения учиться.</w:t>
      </w:r>
    </w:p>
    <w:p w:rsidR="000C02BC" w:rsidRPr="00F57783" w:rsidRDefault="000C02BC" w:rsidP="005F7154">
      <w:pPr>
        <w:shd w:val="clear" w:color="auto" w:fill="FFFFFF"/>
        <w:ind w:firstLine="691"/>
        <w:jc w:val="both"/>
      </w:pPr>
      <w:r w:rsidRPr="00851784">
        <w:rPr>
          <w:b/>
          <w:color w:val="000000"/>
          <w:spacing w:val="-6"/>
        </w:rPr>
        <w:t xml:space="preserve">В </w:t>
      </w:r>
      <w:r w:rsidRPr="00851784">
        <w:rPr>
          <w:b/>
          <w:bCs/>
          <w:color w:val="000000"/>
          <w:spacing w:val="-6"/>
        </w:rPr>
        <w:t>с</w:t>
      </w:r>
      <w:r w:rsidRPr="00B728BE">
        <w:rPr>
          <w:b/>
          <w:bCs/>
          <w:color w:val="000000"/>
          <w:spacing w:val="-6"/>
        </w:rPr>
        <w:t>фере личностных универсальных учебных действий</w:t>
      </w:r>
      <w:r w:rsidRPr="00F57783">
        <w:rPr>
          <w:spacing w:val="-6"/>
        </w:rPr>
        <w:t xml:space="preserve">будут сформированы внутренняя позиция обучающегося, адекватная мотивация </w:t>
      </w:r>
      <w:r w:rsidRPr="00F57783">
        <w:rPr>
          <w:spacing w:val="-11"/>
        </w:rPr>
        <w:t xml:space="preserve">учебной деятельности, включая учебные и познавательные мотивы, ориентация </w:t>
      </w:r>
      <w:r w:rsidRPr="00F57783">
        <w:rPr>
          <w:spacing w:val="-10"/>
        </w:rPr>
        <w:t>на моральные нормы и их выполнение, способность к моральной децентрации.</w:t>
      </w:r>
    </w:p>
    <w:p w:rsidR="000C02BC" w:rsidRPr="00F57783" w:rsidRDefault="000C02BC" w:rsidP="005F7154">
      <w:pPr>
        <w:shd w:val="clear" w:color="auto" w:fill="FFFFFF"/>
        <w:ind w:firstLine="691"/>
        <w:jc w:val="both"/>
      </w:pPr>
      <w:r w:rsidRPr="00F57783">
        <w:rPr>
          <w:b/>
          <w:bCs/>
          <w:spacing w:val="-12"/>
        </w:rPr>
        <w:t xml:space="preserve">В сфере регулятивных универсальных учебных действий </w:t>
      </w:r>
      <w:r w:rsidRPr="00F57783">
        <w:rPr>
          <w:spacing w:val="-12"/>
        </w:rPr>
        <w:t xml:space="preserve">выпускники </w:t>
      </w:r>
      <w:r w:rsidRPr="00F57783">
        <w:rPr>
          <w:spacing w:val="-5"/>
        </w:rPr>
        <w:t xml:space="preserve">овладеют всеми типами учебных действий, направленных на организацию </w:t>
      </w:r>
      <w:r w:rsidRPr="00F57783">
        <w:rPr>
          <w:spacing w:val="-10"/>
        </w:rPr>
        <w:t xml:space="preserve">своей работы в </w:t>
      </w:r>
      <w:r w:rsidR="001A60B1">
        <w:rPr>
          <w:spacing w:val="-10"/>
        </w:rPr>
        <w:t xml:space="preserve">школе </w:t>
      </w:r>
      <w:r w:rsidRPr="00F57783">
        <w:rPr>
          <w:spacing w:val="-10"/>
        </w:rPr>
        <w:t xml:space="preserve">и вне её, включая способность принимать и сохранять учебную цель и задачу, планировать её реализацию (в том числе во внутреннем </w:t>
      </w:r>
      <w:r w:rsidRPr="00F57783">
        <w:rPr>
          <w:spacing w:val="-9"/>
        </w:rPr>
        <w:t xml:space="preserve">плане), контролировать и оценивать свои действия, вносить соответствующие </w:t>
      </w:r>
      <w:r w:rsidRPr="00F57783">
        <w:t>коррективы в их выполнение.</w:t>
      </w:r>
    </w:p>
    <w:p w:rsidR="000C02BC" w:rsidRPr="00F57783" w:rsidRDefault="000C02BC" w:rsidP="005F7154">
      <w:pPr>
        <w:shd w:val="clear" w:color="auto" w:fill="FFFFFF"/>
        <w:ind w:firstLine="691"/>
        <w:jc w:val="both"/>
      </w:pPr>
      <w:r w:rsidRPr="00851784">
        <w:rPr>
          <w:b/>
        </w:rPr>
        <w:t>В</w:t>
      </w:r>
      <w:r w:rsidRPr="00F57783">
        <w:rPr>
          <w:b/>
          <w:bCs/>
        </w:rPr>
        <w:t xml:space="preserve">сфере познавательных универсальных учебных действий </w:t>
      </w:r>
      <w:r w:rsidRPr="00F57783">
        <w:rPr>
          <w:spacing w:val="-9"/>
        </w:rPr>
        <w:t xml:space="preserve">выпускники научатся воспринимать и анализировать сообщения и важнейшие </w:t>
      </w:r>
      <w:r w:rsidRPr="00F57783">
        <w:rPr>
          <w:spacing w:val="-14"/>
        </w:rPr>
        <w:t>их компоненты</w:t>
      </w:r>
      <w:r w:rsidR="005B2F12">
        <w:rPr>
          <w:spacing w:val="-14"/>
        </w:rPr>
        <w:t>-</w:t>
      </w:r>
      <w:r w:rsidRPr="00F57783">
        <w:rPr>
          <w:spacing w:val="-11"/>
        </w:rPr>
        <w:t xml:space="preserve">тексты, использовать знаково-символические средства, в том </w:t>
      </w:r>
      <w:r w:rsidRPr="00F57783">
        <w:rPr>
          <w:spacing w:val="-3"/>
        </w:rPr>
        <w:t xml:space="preserve">числе овладеют действием моделирования, а также широким спектром </w:t>
      </w:r>
      <w:r w:rsidRPr="00F57783">
        <w:rPr>
          <w:spacing w:val="-10"/>
        </w:rPr>
        <w:t>логических действий и операций, включая общие приёмы решения задач.</w:t>
      </w:r>
    </w:p>
    <w:p w:rsidR="00F410F9" w:rsidRDefault="000C02BC" w:rsidP="005F7154">
      <w:pPr>
        <w:shd w:val="clear" w:color="auto" w:fill="FFFFFF"/>
        <w:ind w:firstLine="701"/>
        <w:jc w:val="both"/>
      </w:pPr>
      <w:r w:rsidRPr="00F57783">
        <w:rPr>
          <w:b/>
          <w:bCs/>
          <w:spacing w:val="-5"/>
        </w:rPr>
        <w:t xml:space="preserve">В сфере коммуникативных универсальных учебных действий </w:t>
      </w:r>
      <w:r w:rsidRPr="00F57783">
        <w:rPr>
          <w:spacing w:val="-9"/>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w:t>
      </w:r>
      <w:r w:rsidRPr="00F57783">
        <w:rPr>
          <w:spacing w:val="-10"/>
        </w:rPr>
        <w:t xml:space="preserve">сверстниками, адекватно воспринимать и передавать </w:t>
      </w:r>
      <w:r w:rsidRPr="00F57783">
        <w:rPr>
          <w:spacing w:val="-10"/>
        </w:rPr>
        <w:lastRenderedPageBreak/>
        <w:t xml:space="preserve">информацию, отображать предметное содержание и условия деятельности в сообщениях, важнейшими </w:t>
      </w:r>
      <w:r w:rsidRPr="00F57783">
        <w:t>компоне</w:t>
      </w:r>
      <w:r w:rsidR="00F410F9">
        <w:t xml:space="preserve">нтами которых являются тексты. </w:t>
      </w:r>
    </w:p>
    <w:p w:rsidR="00F410F9" w:rsidRPr="00851784" w:rsidRDefault="00F410F9" w:rsidP="00851784">
      <w:pPr>
        <w:widowControl w:val="0"/>
        <w:shd w:val="clear" w:color="auto" w:fill="FFFFFF"/>
        <w:tabs>
          <w:tab w:val="left" w:pos="197"/>
        </w:tabs>
        <w:autoSpaceDE w:val="0"/>
        <w:autoSpaceDN w:val="0"/>
        <w:adjustRightInd w:val="0"/>
        <w:rPr>
          <w:b/>
          <w:u w:val="single"/>
        </w:rPr>
      </w:pPr>
      <w:r w:rsidRPr="00851784">
        <w:rPr>
          <w:b/>
          <w:u w:val="single"/>
        </w:rPr>
        <w:t>Личностные универсальные учебные действия.</w:t>
      </w:r>
    </w:p>
    <w:p w:rsidR="00F410F9" w:rsidRPr="005E78DA" w:rsidRDefault="00F410F9" w:rsidP="005F7154">
      <w:pPr>
        <w:widowControl w:val="0"/>
        <w:shd w:val="clear" w:color="auto" w:fill="FFFFFF"/>
        <w:tabs>
          <w:tab w:val="left" w:pos="197"/>
        </w:tabs>
        <w:autoSpaceDE w:val="0"/>
        <w:autoSpaceDN w:val="0"/>
        <w:adjustRightInd w:val="0"/>
        <w:jc w:val="both"/>
        <w:rPr>
          <w:b/>
        </w:rPr>
      </w:pPr>
      <w:r w:rsidRPr="005E78DA">
        <w:rPr>
          <w:b/>
        </w:rPr>
        <w:tab/>
        <w:t>У выпускника будут сформированы:</w:t>
      </w:r>
    </w:p>
    <w:p w:rsidR="00F410F9" w:rsidRDefault="00F410F9" w:rsidP="005F7154">
      <w:pPr>
        <w:widowControl w:val="0"/>
        <w:shd w:val="clear" w:color="auto" w:fill="FFFFFF"/>
        <w:tabs>
          <w:tab w:val="left" w:pos="197"/>
        </w:tabs>
        <w:autoSpaceDE w:val="0"/>
        <w:autoSpaceDN w:val="0"/>
        <w:adjustRightInd w:val="0"/>
        <w:jc w:val="both"/>
      </w:pPr>
      <w:r>
        <w:t xml:space="preserve"> • внутренняя позиция обучающегося на уровне положительного отношения к</w:t>
      </w:r>
      <w:r w:rsidR="001A60B1">
        <w:t xml:space="preserve"> школе</w:t>
      </w:r>
      <w:r>
        <w:t>, ориентации на содержательные моменты школьной действительности и принятия образца «хорошего обучающегося»;</w:t>
      </w:r>
    </w:p>
    <w:p w:rsidR="00F410F9" w:rsidRDefault="00F410F9" w:rsidP="005F7154">
      <w:pPr>
        <w:widowControl w:val="0"/>
        <w:shd w:val="clear" w:color="auto" w:fill="FFFFFF"/>
        <w:tabs>
          <w:tab w:val="left" w:pos="197"/>
        </w:tabs>
        <w:autoSpaceDE w:val="0"/>
        <w:autoSpaceDN w:val="0"/>
        <w:adjustRightInd w:val="0"/>
        <w:jc w:val="both"/>
      </w:pPr>
      <w:r>
        <w:t xml:space="preserve"> • широкая мотивационная основа учебной деятельности, включающая социальные, учебно- познавательные и внешние мотивы; </w:t>
      </w:r>
    </w:p>
    <w:p w:rsidR="00F410F9" w:rsidRDefault="00F410F9" w:rsidP="005F7154">
      <w:pPr>
        <w:widowControl w:val="0"/>
        <w:shd w:val="clear" w:color="auto" w:fill="FFFFFF"/>
        <w:tabs>
          <w:tab w:val="left" w:pos="197"/>
        </w:tabs>
        <w:autoSpaceDE w:val="0"/>
        <w:autoSpaceDN w:val="0"/>
        <w:adjustRightInd w:val="0"/>
        <w:jc w:val="both"/>
      </w:pPr>
      <w:r>
        <w:t xml:space="preserve">• учебно-познавательный интерес к новому учебному материалу и способам решения новой задачи; </w:t>
      </w:r>
    </w:p>
    <w:p w:rsidR="00F410F9" w:rsidRDefault="00F410F9" w:rsidP="005F7154">
      <w:pPr>
        <w:widowControl w:val="0"/>
        <w:shd w:val="clear" w:color="auto" w:fill="FFFFFF"/>
        <w:tabs>
          <w:tab w:val="left" w:pos="197"/>
        </w:tabs>
        <w:autoSpaceDE w:val="0"/>
        <w:autoSpaceDN w:val="0"/>
        <w:adjustRightInd w:val="0"/>
        <w:jc w:val="both"/>
      </w:pPr>
      <w: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F410F9" w:rsidRDefault="00F410F9" w:rsidP="005F7154">
      <w:pPr>
        <w:widowControl w:val="0"/>
        <w:shd w:val="clear" w:color="auto" w:fill="FFFFFF"/>
        <w:tabs>
          <w:tab w:val="left" w:pos="197"/>
        </w:tabs>
        <w:autoSpaceDE w:val="0"/>
        <w:autoSpaceDN w:val="0"/>
        <w:adjustRightInd w:val="0"/>
        <w:jc w:val="both"/>
      </w:pPr>
      <w:r>
        <w:t xml:space="preserve">• способность к самооценке на основе критериев успешности учебной деятельности; </w:t>
      </w:r>
    </w:p>
    <w:p w:rsidR="00F410F9" w:rsidRDefault="00F410F9" w:rsidP="005F7154">
      <w:pPr>
        <w:widowControl w:val="0"/>
        <w:shd w:val="clear" w:color="auto" w:fill="FFFFFF"/>
        <w:tabs>
          <w:tab w:val="left" w:pos="197"/>
        </w:tabs>
        <w:autoSpaceDE w:val="0"/>
        <w:autoSpaceDN w:val="0"/>
        <w:adjustRightInd w:val="0"/>
        <w:jc w:val="both"/>
      </w:pPr>
      <w: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F410F9" w:rsidRDefault="00F410F9" w:rsidP="005F7154">
      <w:pPr>
        <w:widowControl w:val="0"/>
        <w:shd w:val="clear" w:color="auto" w:fill="FFFFFF"/>
        <w:tabs>
          <w:tab w:val="left" w:pos="197"/>
        </w:tabs>
        <w:autoSpaceDE w:val="0"/>
        <w:autoSpaceDN w:val="0"/>
        <w:adjustRightInd w:val="0"/>
        <w:jc w:val="both"/>
      </w:pPr>
      <w:r>
        <w:t xml:space="preserve">• ориентация в нравственном содержании и смысле как собственных поступков, так и поступков окружающих людей; </w:t>
      </w:r>
    </w:p>
    <w:p w:rsidR="00F410F9" w:rsidRDefault="00F410F9" w:rsidP="005F7154">
      <w:pPr>
        <w:widowControl w:val="0"/>
        <w:shd w:val="clear" w:color="auto" w:fill="FFFFFF"/>
        <w:tabs>
          <w:tab w:val="left" w:pos="197"/>
        </w:tabs>
        <w:autoSpaceDE w:val="0"/>
        <w:autoSpaceDN w:val="0"/>
        <w:adjustRightInd w:val="0"/>
        <w:jc w:val="both"/>
      </w:pPr>
      <w: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конвенционального к конвенциональному уровню; </w:t>
      </w:r>
    </w:p>
    <w:p w:rsidR="005E78DA" w:rsidRDefault="00F410F9" w:rsidP="005F7154">
      <w:pPr>
        <w:widowControl w:val="0"/>
        <w:shd w:val="clear" w:color="auto" w:fill="FFFFFF"/>
        <w:tabs>
          <w:tab w:val="left" w:pos="197"/>
        </w:tabs>
        <w:autoSpaceDE w:val="0"/>
        <w:autoSpaceDN w:val="0"/>
        <w:adjustRightInd w:val="0"/>
        <w:jc w:val="both"/>
      </w:pPr>
      <w:r>
        <w:t>• развитие этических чувств — стыда, вины, совести как регуляторов морального поведения;</w:t>
      </w:r>
    </w:p>
    <w:p w:rsidR="00F410F9" w:rsidRDefault="00F410F9" w:rsidP="005F7154">
      <w:pPr>
        <w:widowControl w:val="0"/>
        <w:shd w:val="clear" w:color="auto" w:fill="FFFFFF"/>
        <w:tabs>
          <w:tab w:val="left" w:pos="197"/>
        </w:tabs>
        <w:autoSpaceDE w:val="0"/>
        <w:autoSpaceDN w:val="0"/>
        <w:adjustRightInd w:val="0"/>
        <w:jc w:val="both"/>
      </w:pPr>
      <w:r>
        <w:t xml:space="preserve"> • эмпатия как понимание чувств других людей и сопереживание им;</w:t>
      </w:r>
    </w:p>
    <w:p w:rsidR="00F410F9" w:rsidRDefault="00F410F9" w:rsidP="005F7154">
      <w:pPr>
        <w:widowControl w:val="0"/>
        <w:shd w:val="clear" w:color="auto" w:fill="FFFFFF"/>
        <w:tabs>
          <w:tab w:val="left" w:pos="197"/>
        </w:tabs>
        <w:autoSpaceDE w:val="0"/>
        <w:autoSpaceDN w:val="0"/>
        <w:adjustRightInd w:val="0"/>
        <w:jc w:val="both"/>
      </w:pPr>
      <w:r>
        <w:t xml:space="preserve"> • установка на здоровый образ жизни; </w:t>
      </w:r>
    </w:p>
    <w:p w:rsidR="00F410F9" w:rsidRDefault="00F410F9" w:rsidP="005F7154">
      <w:pPr>
        <w:widowControl w:val="0"/>
        <w:shd w:val="clear" w:color="auto" w:fill="FFFFFF"/>
        <w:tabs>
          <w:tab w:val="left" w:pos="197"/>
        </w:tabs>
        <w:autoSpaceDE w:val="0"/>
        <w:autoSpaceDN w:val="0"/>
        <w:adjustRightInd w:val="0"/>
        <w:jc w:val="both"/>
      </w:pPr>
      <w: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5E78DA" w:rsidRDefault="00F410F9" w:rsidP="005F7154">
      <w:pPr>
        <w:widowControl w:val="0"/>
        <w:shd w:val="clear" w:color="auto" w:fill="FFFFFF"/>
        <w:tabs>
          <w:tab w:val="left" w:pos="197"/>
        </w:tabs>
        <w:autoSpaceDE w:val="0"/>
        <w:autoSpaceDN w:val="0"/>
        <w:adjustRightInd w:val="0"/>
        <w:jc w:val="both"/>
      </w:pPr>
      <w:r>
        <w:t xml:space="preserve">• чувство прекрасного и эстетические чувства на основе знакомства с мировой и отечественной художественной культурой. </w:t>
      </w:r>
    </w:p>
    <w:p w:rsidR="00F410F9" w:rsidRPr="005E78DA" w:rsidRDefault="00F410F9" w:rsidP="005F7154">
      <w:pPr>
        <w:widowControl w:val="0"/>
        <w:shd w:val="clear" w:color="auto" w:fill="FFFFFF"/>
        <w:tabs>
          <w:tab w:val="left" w:pos="197"/>
        </w:tabs>
        <w:autoSpaceDE w:val="0"/>
        <w:autoSpaceDN w:val="0"/>
        <w:adjustRightInd w:val="0"/>
        <w:jc w:val="both"/>
        <w:rPr>
          <w:b/>
        </w:rPr>
      </w:pPr>
      <w:r w:rsidRPr="005E78DA">
        <w:rPr>
          <w:b/>
        </w:rPr>
        <w:t>Выпускник получит возможность для формирования:</w:t>
      </w:r>
    </w:p>
    <w:p w:rsidR="00F410F9" w:rsidRDefault="00F410F9" w:rsidP="005F7154">
      <w:pPr>
        <w:widowControl w:val="0"/>
        <w:shd w:val="clear" w:color="auto" w:fill="FFFFFF"/>
        <w:tabs>
          <w:tab w:val="left" w:pos="197"/>
        </w:tabs>
        <w:autoSpaceDE w:val="0"/>
        <w:autoSpaceDN w:val="0"/>
        <w:adjustRightInd w:val="0"/>
        <w:jc w:val="both"/>
      </w:pPr>
      <w:r>
        <w:t xml:space="preserve"> • 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 </w:t>
      </w:r>
    </w:p>
    <w:p w:rsidR="00F410F9" w:rsidRDefault="00F410F9" w:rsidP="005F7154">
      <w:pPr>
        <w:widowControl w:val="0"/>
        <w:shd w:val="clear" w:color="auto" w:fill="FFFFFF"/>
        <w:tabs>
          <w:tab w:val="left" w:pos="197"/>
        </w:tabs>
        <w:autoSpaceDE w:val="0"/>
        <w:autoSpaceDN w:val="0"/>
        <w:adjustRightInd w:val="0"/>
        <w:jc w:val="both"/>
      </w:pPr>
      <w:r>
        <w:t xml:space="preserve">• выраженной устойчивой учебно-познавательной мотивации учения; </w:t>
      </w:r>
    </w:p>
    <w:p w:rsidR="00F410F9" w:rsidRDefault="00F410F9" w:rsidP="005F7154">
      <w:pPr>
        <w:widowControl w:val="0"/>
        <w:shd w:val="clear" w:color="auto" w:fill="FFFFFF"/>
        <w:tabs>
          <w:tab w:val="left" w:pos="197"/>
        </w:tabs>
        <w:autoSpaceDE w:val="0"/>
        <w:autoSpaceDN w:val="0"/>
        <w:adjustRightInd w:val="0"/>
        <w:jc w:val="both"/>
      </w:pPr>
      <w:r>
        <w:t xml:space="preserve">• устойчивого учебно-познавательного интереса к новым общим способам решения задач; </w:t>
      </w:r>
    </w:p>
    <w:p w:rsidR="004758A7" w:rsidRDefault="00F410F9" w:rsidP="005F7154">
      <w:pPr>
        <w:widowControl w:val="0"/>
        <w:shd w:val="clear" w:color="auto" w:fill="FFFFFF"/>
        <w:tabs>
          <w:tab w:val="left" w:pos="197"/>
        </w:tabs>
        <w:autoSpaceDE w:val="0"/>
        <w:autoSpaceDN w:val="0"/>
        <w:adjustRightInd w:val="0"/>
        <w:jc w:val="both"/>
      </w:pPr>
      <w:r>
        <w:t>• адекватного понимания причин успешности/неуспешности учебной деятельности;</w:t>
      </w:r>
    </w:p>
    <w:p w:rsidR="004758A7" w:rsidRDefault="00F410F9" w:rsidP="005F7154">
      <w:pPr>
        <w:widowControl w:val="0"/>
        <w:shd w:val="clear" w:color="auto" w:fill="FFFFFF"/>
        <w:tabs>
          <w:tab w:val="left" w:pos="197"/>
        </w:tabs>
        <w:autoSpaceDE w:val="0"/>
        <w:autoSpaceDN w:val="0"/>
        <w:adjustRightInd w:val="0"/>
        <w:jc w:val="both"/>
      </w:pPr>
      <w:r>
        <w:t xml:space="preserve">• положительной адекватной дифференцированной самооценки на основе критерия успешности реализации социальной роли «хорошего обучающегося»; </w:t>
      </w:r>
    </w:p>
    <w:p w:rsidR="001A60B1" w:rsidRDefault="00F410F9" w:rsidP="005F7154">
      <w:pPr>
        <w:widowControl w:val="0"/>
        <w:shd w:val="clear" w:color="auto" w:fill="FFFFFF"/>
        <w:tabs>
          <w:tab w:val="left" w:pos="197"/>
        </w:tabs>
        <w:autoSpaceDE w:val="0"/>
        <w:autoSpaceDN w:val="0"/>
        <w:adjustRightInd w:val="0"/>
        <w:jc w:val="both"/>
      </w:pPr>
      <w:r>
        <w:t xml:space="preserve">• компетентности в реализации основ гражданской идентичности в поступках и деятельности; </w:t>
      </w:r>
    </w:p>
    <w:p w:rsidR="004758A7" w:rsidRDefault="00F410F9" w:rsidP="005F7154">
      <w:pPr>
        <w:widowControl w:val="0"/>
        <w:shd w:val="clear" w:color="auto" w:fill="FFFFFF"/>
        <w:tabs>
          <w:tab w:val="left" w:pos="197"/>
        </w:tabs>
        <w:autoSpaceDE w:val="0"/>
        <w:autoSpaceDN w:val="0"/>
        <w:adjustRightInd w:val="0"/>
        <w:jc w:val="both"/>
      </w:pPr>
      <w:r>
        <w:t xml:space="preserve">• морального сознания на конвенциональном уровне, способности к решению моральных дилемм на основе </w:t>
      </w:r>
      <w:r w:rsidR="004758A7">
        <w:t>учёта</w:t>
      </w:r>
      <w:r>
        <w:t xml:space="preserve"> позиций </w:t>
      </w:r>
      <w:r w:rsidR="004758A7">
        <w:t>партнёров</w:t>
      </w:r>
      <w:r>
        <w:t xml:space="preserve"> в общении, ориентации на их мотивы и чувства, устойчивое следование в поведении моральным нормам и этическим требованиям;</w:t>
      </w:r>
    </w:p>
    <w:p w:rsidR="004758A7" w:rsidRDefault="00F410F9" w:rsidP="005F7154">
      <w:pPr>
        <w:widowControl w:val="0"/>
        <w:shd w:val="clear" w:color="auto" w:fill="FFFFFF"/>
        <w:tabs>
          <w:tab w:val="left" w:pos="197"/>
        </w:tabs>
        <w:autoSpaceDE w:val="0"/>
        <w:autoSpaceDN w:val="0"/>
        <w:adjustRightInd w:val="0"/>
        <w:jc w:val="both"/>
      </w:pPr>
      <w:r>
        <w:t xml:space="preserve"> • установки на здор</w:t>
      </w:r>
      <w:r w:rsidR="004758A7">
        <w:t>овый образ жизни и реализации е</w:t>
      </w:r>
      <w:r>
        <w:t xml:space="preserve"> в реальном поведении и поступках;</w:t>
      </w:r>
    </w:p>
    <w:p w:rsidR="004758A7" w:rsidRDefault="00F410F9" w:rsidP="005F7154">
      <w:pPr>
        <w:widowControl w:val="0"/>
        <w:shd w:val="clear" w:color="auto" w:fill="FFFFFF"/>
        <w:tabs>
          <w:tab w:val="left" w:pos="197"/>
        </w:tabs>
        <w:autoSpaceDE w:val="0"/>
        <w:autoSpaceDN w:val="0"/>
        <w:adjustRightInd w:val="0"/>
        <w:jc w:val="both"/>
      </w:pPr>
      <w:r>
        <w:t xml:space="preserve"> • осознанных устойчивых эстетических предпочтений и ориентации на искусство как значимую сферу человеческой жизни; </w:t>
      </w:r>
    </w:p>
    <w:p w:rsidR="004758A7" w:rsidRDefault="00F410F9" w:rsidP="005F7154">
      <w:pPr>
        <w:widowControl w:val="0"/>
        <w:shd w:val="clear" w:color="auto" w:fill="FFFFFF"/>
        <w:tabs>
          <w:tab w:val="left" w:pos="197"/>
        </w:tabs>
        <w:autoSpaceDE w:val="0"/>
        <w:autoSpaceDN w:val="0"/>
        <w:adjustRightInd w:val="0"/>
        <w:jc w:val="both"/>
      </w:pPr>
      <w:r>
        <w:lastRenderedPageBreak/>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4758A7" w:rsidRPr="00851784" w:rsidRDefault="00F410F9" w:rsidP="00851784">
      <w:pPr>
        <w:widowControl w:val="0"/>
        <w:shd w:val="clear" w:color="auto" w:fill="FFFFFF"/>
        <w:tabs>
          <w:tab w:val="left" w:pos="197"/>
        </w:tabs>
        <w:autoSpaceDE w:val="0"/>
        <w:autoSpaceDN w:val="0"/>
        <w:adjustRightInd w:val="0"/>
        <w:rPr>
          <w:b/>
          <w:u w:val="single"/>
        </w:rPr>
      </w:pPr>
      <w:r w:rsidRPr="00851784">
        <w:rPr>
          <w:b/>
          <w:u w:val="single"/>
        </w:rPr>
        <w:t>Регулятивные универсальные учебные действия</w:t>
      </w:r>
      <w:r w:rsidR="00851784">
        <w:rPr>
          <w:b/>
          <w:u w:val="single"/>
        </w:rPr>
        <w:t>.</w:t>
      </w:r>
    </w:p>
    <w:p w:rsidR="004758A7" w:rsidRPr="005E78DA" w:rsidRDefault="00F410F9" w:rsidP="005F7154">
      <w:pPr>
        <w:widowControl w:val="0"/>
        <w:shd w:val="clear" w:color="auto" w:fill="FFFFFF"/>
        <w:tabs>
          <w:tab w:val="left" w:pos="197"/>
        </w:tabs>
        <w:autoSpaceDE w:val="0"/>
        <w:autoSpaceDN w:val="0"/>
        <w:adjustRightInd w:val="0"/>
        <w:jc w:val="both"/>
        <w:rPr>
          <w:b/>
        </w:rPr>
      </w:pPr>
      <w:r w:rsidRPr="005E78DA">
        <w:rPr>
          <w:b/>
        </w:rPr>
        <w:t xml:space="preserve">Выпускник научится: </w:t>
      </w:r>
    </w:p>
    <w:p w:rsidR="004758A7" w:rsidRDefault="00F410F9" w:rsidP="005F7154">
      <w:pPr>
        <w:widowControl w:val="0"/>
        <w:shd w:val="clear" w:color="auto" w:fill="FFFFFF"/>
        <w:tabs>
          <w:tab w:val="left" w:pos="197"/>
        </w:tabs>
        <w:autoSpaceDE w:val="0"/>
        <w:autoSpaceDN w:val="0"/>
        <w:adjustRightInd w:val="0"/>
        <w:jc w:val="both"/>
      </w:pPr>
      <w:r>
        <w:t xml:space="preserve">• принимать и сохранять учебную задачу; </w:t>
      </w:r>
    </w:p>
    <w:p w:rsidR="004758A7" w:rsidRDefault="00F410F9" w:rsidP="005F7154">
      <w:pPr>
        <w:widowControl w:val="0"/>
        <w:shd w:val="clear" w:color="auto" w:fill="FFFFFF"/>
        <w:tabs>
          <w:tab w:val="left" w:pos="197"/>
        </w:tabs>
        <w:autoSpaceDE w:val="0"/>
        <w:autoSpaceDN w:val="0"/>
        <w:adjustRightInd w:val="0"/>
        <w:jc w:val="both"/>
      </w:pPr>
      <w:r>
        <w:t xml:space="preserve">• учитывать выделенные учителем ориентиры действия в новом учебном материале в сотрудничестве с учителем; </w:t>
      </w:r>
    </w:p>
    <w:p w:rsidR="001A60B1" w:rsidRDefault="00F410F9" w:rsidP="005F7154">
      <w:pPr>
        <w:widowControl w:val="0"/>
        <w:shd w:val="clear" w:color="auto" w:fill="FFFFFF"/>
        <w:tabs>
          <w:tab w:val="left" w:pos="197"/>
        </w:tabs>
        <w:autoSpaceDE w:val="0"/>
        <w:autoSpaceDN w:val="0"/>
        <w:adjustRightInd w:val="0"/>
        <w:jc w:val="both"/>
      </w:pPr>
      <w:r>
        <w:t>• планировать свои действия в соответствии с поставленной задачей и</w:t>
      </w:r>
      <w:r w:rsidR="004758A7">
        <w:t xml:space="preserve"> условиями ее </w:t>
      </w:r>
      <w:r>
        <w:t>реализации, в том числе во внутреннем плане;</w:t>
      </w:r>
    </w:p>
    <w:p w:rsidR="004758A7" w:rsidRDefault="00F410F9" w:rsidP="005F7154">
      <w:pPr>
        <w:widowControl w:val="0"/>
        <w:shd w:val="clear" w:color="auto" w:fill="FFFFFF"/>
        <w:tabs>
          <w:tab w:val="left" w:pos="197"/>
        </w:tabs>
        <w:autoSpaceDE w:val="0"/>
        <w:autoSpaceDN w:val="0"/>
        <w:adjustRightInd w:val="0"/>
        <w:jc w:val="both"/>
      </w:pPr>
      <w:r>
        <w:t xml:space="preserve"> • учитывать установленные правила в планировании и контроле способа решения; </w:t>
      </w:r>
    </w:p>
    <w:p w:rsidR="004758A7" w:rsidRDefault="00F410F9" w:rsidP="005F7154">
      <w:pPr>
        <w:widowControl w:val="0"/>
        <w:shd w:val="clear" w:color="auto" w:fill="FFFFFF"/>
        <w:tabs>
          <w:tab w:val="left" w:pos="197"/>
        </w:tabs>
        <w:autoSpaceDE w:val="0"/>
        <w:autoSpaceDN w:val="0"/>
        <w:adjustRightInd w:val="0"/>
        <w:jc w:val="both"/>
      </w:pPr>
      <w:r>
        <w:t>• осуществлять итоговый и пошаговый контроль по результату ;</w:t>
      </w:r>
    </w:p>
    <w:p w:rsidR="00A336BF" w:rsidRDefault="00F410F9" w:rsidP="005F7154">
      <w:pPr>
        <w:widowControl w:val="0"/>
        <w:shd w:val="clear" w:color="auto" w:fill="FFFFFF"/>
        <w:tabs>
          <w:tab w:val="left" w:pos="197"/>
        </w:tabs>
        <w:autoSpaceDE w:val="0"/>
        <w:autoSpaceDN w:val="0"/>
        <w:adjustRightInd w:val="0"/>
        <w:jc w:val="both"/>
      </w:pPr>
      <w: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A336BF" w:rsidRDefault="00F410F9" w:rsidP="005F7154">
      <w:pPr>
        <w:widowControl w:val="0"/>
        <w:shd w:val="clear" w:color="auto" w:fill="FFFFFF"/>
        <w:tabs>
          <w:tab w:val="left" w:pos="197"/>
        </w:tabs>
        <w:autoSpaceDE w:val="0"/>
        <w:autoSpaceDN w:val="0"/>
        <w:adjustRightInd w:val="0"/>
        <w:jc w:val="both"/>
      </w:pPr>
      <w:r>
        <w:t xml:space="preserve">• адекватно воспринимать предложения и оценку учителей, товарищей, родителей и других людей; </w:t>
      </w:r>
    </w:p>
    <w:p w:rsidR="00A336BF" w:rsidRDefault="00F410F9" w:rsidP="005F7154">
      <w:pPr>
        <w:widowControl w:val="0"/>
        <w:shd w:val="clear" w:color="auto" w:fill="FFFFFF"/>
        <w:tabs>
          <w:tab w:val="left" w:pos="197"/>
        </w:tabs>
        <w:autoSpaceDE w:val="0"/>
        <w:autoSpaceDN w:val="0"/>
        <w:adjustRightInd w:val="0"/>
        <w:jc w:val="both"/>
      </w:pPr>
      <w:r>
        <w:t xml:space="preserve">• различать способ и результат действия; </w:t>
      </w:r>
    </w:p>
    <w:p w:rsidR="00412D6F" w:rsidRDefault="00F410F9" w:rsidP="005F7154">
      <w:pPr>
        <w:widowControl w:val="0"/>
        <w:shd w:val="clear" w:color="auto" w:fill="FFFFFF"/>
        <w:tabs>
          <w:tab w:val="left" w:pos="197"/>
        </w:tabs>
        <w:autoSpaceDE w:val="0"/>
        <w:autoSpaceDN w:val="0"/>
        <w:adjustRightInd w:val="0"/>
        <w:jc w:val="both"/>
      </w:pPr>
      <w:r>
        <w:t>• вносить необходимые коррективы в действие после его завер</w:t>
      </w:r>
      <w:r w:rsidR="00412D6F">
        <w:t>шения на основе его оценки и уче</w:t>
      </w:r>
      <w: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412D6F" w:rsidRDefault="00F410F9" w:rsidP="005F7154">
      <w:pPr>
        <w:widowControl w:val="0"/>
        <w:shd w:val="clear" w:color="auto" w:fill="FFFFFF"/>
        <w:tabs>
          <w:tab w:val="left" w:pos="197"/>
        </w:tabs>
        <w:autoSpaceDE w:val="0"/>
        <w:autoSpaceDN w:val="0"/>
        <w:adjustRightInd w:val="0"/>
        <w:jc w:val="both"/>
      </w:pPr>
      <w:r>
        <w:t xml:space="preserve">• выполнять учебные действия в материализованной, гипермедийной, громкоречевой и умственной форме. </w:t>
      </w:r>
    </w:p>
    <w:p w:rsidR="00412D6F" w:rsidRDefault="00F410F9" w:rsidP="005F7154">
      <w:pPr>
        <w:widowControl w:val="0"/>
        <w:shd w:val="clear" w:color="auto" w:fill="FFFFFF"/>
        <w:tabs>
          <w:tab w:val="left" w:pos="197"/>
        </w:tabs>
        <w:autoSpaceDE w:val="0"/>
        <w:autoSpaceDN w:val="0"/>
        <w:adjustRightInd w:val="0"/>
        <w:jc w:val="both"/>
      </w:pPr>
      <w:r>
        <w:t>Выпускник получит возможность научиться:</w:t>
      </w:r>
    </w:p>
    <w:p w:rsidR="00412D6F" w:rsidRDefault="00F410F9" w:rsidP="005F7154">
      <w:pPr>
        <w:widowControl w:val="0"/>
        <w:shd w:val="clear" w:color="auto" w:fill="FFFFFF"/>
        <w:tabs>
          <w:tab w:val="left" w:pos="197"/>
        </w:tabs>
        <w:autoSpaceDE w:val="0"/>
        <w:autoSpaceDN w:val="0"/>
        <w:adjustRightInd w:val="0"/>
        <w:jc w:val="both"/>
      </w:pPr>
      <w:r>
        <w:t xml:space="preserve"> • в сотрудничестве с учителем ставить новые учебные задачи; </w:t>
      </w:r>
    </w:p>
    <w:p w:rsidR="00412D6F" w:rsidRDefault="00F410F9" w:rsidP="005F7154">
      <w:pPr>
        <w:widowControl w:val="0"/>
        <w:shd w:val="clear" w:color="auto" w:fill="FFFFFF"/>
        <w:tabs>
          <w:tab w:val="left" w:pos="197"/>
        </w:tabs>
        <w:autoSpaceDE w:val="0"/>
        <w:autoSpaceDN w:val="0"/>
        <w:adjustRightInd w:val="0"/>
        <w:jc w:val="both"/>
      </w:pPr>
      <w:r>
        <w:t xml:space="preserve">• преобразовывать практическую задачу в познавательную; </w:t>
      </w:r>
    </w:p>
    <w:p w:rsidR="00412D6F" w:rsidRDefault="00F410F9" w:rsidP="005F7154">
      <w:pPr>
        <w:widowControl w:val="0"/>
        <w:shd w:val="clear" w:color="auto" w:fill="FFFFFF"/>
        <w:tabs>
          <w:tab w:val="left" w:pos="197"/>
        </w:tabs>
        <w:autoSpaceDE w:val="0"/>
        <w:autoSpaceDN w:val="0"/>
        <w:adjustRightInd w:val="0"/>
        <w:jc w:val="both"/>
      </w:pPr>
      <w:r>
        <w:t xml:space="preserve">• проявлять познавательную инициативу в учебном сотрудничестве; </w:t>
      </w:r>
    </w:p>
    <w:p w:rsidR="00412D6F" w:rsidRDefault="00F410F9" w:rsidP="005F7154">
      <w:pPr>
        <w:widowControl w:val="0"/>
        <w:shd w:val="clear" w:color="auto" w:fill="FFFFFF"/>
        <w:tabs>
          <w:tab w:val="left" w:pos="197"/>
        </w:tabs>
        <w:autoSpaceDE w:val="0"/>
        <w:autoSpaceDN w:val="0"/>
        <w:adjustRightInd w:val="0"/>
        <w:jc w:val="both"/>
      </w:pPr>
      <w:r>
        <w:t xml:space="preserve">• самостоятельно учитывать выделенные учителем ориентиры действия в новом учебном материале; </w:t>
      </w:r>
    </w:p>
    <w:p w:rsidR="00412D6F" w:rsidRDefault="00F410F9" w:rsidP="005F7154">
      <w:pPr>
        <w:widowControl w:val="0"/>
        <w:shd w:val="clear" w:color="auto" w:fill="FFFFFF"/>
        <w:tabs>
          <w:tab w:val="left" w:pos="197"/>
        </w:tabs>
        <w:autoSpaceDE w:val="0"/>
        <w:autoSpaceDN w:val="0"/>
        <w:adjustRightInd w:val="0"/>
        <w:jc w:val="both"/>
      </w:pPr>
      <w: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194465" w:rsidRDefault="00F410F9" w:rsidP="005F7154">
      <w:pPr>
        <w:widowControl w:val="0"/>
        <w:shd w:val="clear" w:color="auto" w:fill="FFFFFF"/>
        <w:tabs>
          <w:tab w:val="left" w:pos="197"/>
        </w:tabs>
        <w:autoSpaceDE w:val="0"/>
        <w:autoSpaceDN w:val="0"/>
        <w:adjustRightInd w:val="0"/>
      </w:pPr>
      <w:r>
        <w:t xml:space="preserve">• самостоятельно адекватно оценивать правильность выполнения действия и вносить необходимые коррективы в исполнении как по ходу его реализации, так и в конце действия. </w:t>
      </w:r>
    </w:p>
    <w:p w:rsidR="00194465" w:rsidRPr="00851784" w:rsidRDefault="00F410F9" w:rsidP="00851784">
      <w:pPr>
        <w:widowControl w:val="0"/>
        <w:shd w:val="clear" w:color="auto" w:fill="FFFFFF"/>
        <w:tabs>
          <w:tab w:val="left" w:pos="197"/>
        </w:tabs>
        <w:autoSpaceDE w:val="0"/>
        <w:autoSpaceDN w:val="0"/>
        <w:adjustRightInd w:val="0"/>
        <w:rPr>
          <w:b/>
          <w:u w:val="single"/>
        </w:rPr>
      </w:pPr>
      <w:r w:rsidRPr="00851784">
        <w:rPr>
          <w:b/>
          <w:u w:val="single"/>
        </w:rPr>
        <w:t>Познавательные у</w:t>
      </w:r>
      <w:r w:rsidR="00194465" w:rsidRPr="00851784">
        <w:rPr>
          <w:b/>
          <w:u w:val="single"/>
        </w:rPr>
        <w:t>ниверсальные учебные действия</w:t>
      </w:r>
      <w:r w:rsidR="00851784">
        <w:rPr>
          <w:b/>
          <w:u w:val="single"/>
        </w:rPr>
        <w:t>.</w:t>
      </w:r>
    </w:p>
    <w:p w:rsidR="00194465" w:rsidRDefault="00F410F9" w:rsidP="005F7154">
      <w:pPr>
        <w:widowControl w:val="0"/>
        <w:shd w:val="clear" w:color="auto" w:fill="FFFFFF"/>
        <w:tabs>
          <w:tab w:val="left" w:pos="197"/>
        </w:tabs>
        <w:autoSpaceDE w:val="0"/>
        <w:autoSpaceDN w:val="0"/>
        <w:adjustRightInd w:val="0"/>
        <w:jc w:val="both"/>
      </w:pPr>
      <w:r>
        <w:t xml:space="preserve">Выпускник научится: </w:t>
      </w:r>
    </w:p>
    <w:p w:rsidR="00194465" w:rsidRDefault="00F410F9" w:rsidP="00412C55">
      <w:pPr>
        <w:widowControl w:val="0"/>
        <w:shd w:val="clear" w:color="auto" w:fill="FFFFFF"/>
        <w:tabs>
          <w:tab w:val="left" w:pos="197"/>
        </w:tabs>
        <w:autoSpaceDE w:val="0"/>
        <w:autoSpaceDN w:val="0"/>
        <w:adjustRightInd w:val="0"/>
        <w:jc w:val="both"/>
      </w:pPr>
      <w: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194465" w:rsidRDefault="00F410F9" w:rsidP="00412C55">
      <w:pPr>
        <w:widowControl w:val="0"/>
        <w:shd w:val="clear" w:color="auto" w:fill="FFFFFF"/>
        <w:tabs>
          <w:tab w:val="left" w:pos="197"/>
        </w:tabs>
        <w:autoSpaceDE w:val="0"/>
        <w:autoSpaceDN w:val="0"/>
        <w:adjustRightInd w:val="0"/>
        <w:jc w:val="both"/>
      </w:pPr>
      <w:r>
        <w:t xml:space="preserve">• осуществлять запись (фиксацию) выборочной информации об окружающем мире и о себе самом, в том числе с помощью инструментов ИКТ; </w:t>
      </w:r>
    </w:p>
    <w:p w:rsidR="00DF363D" w:rsidRDefault="00F410F9" w:rsidP="00412C55">
      <w:pPr>
        <w:widowControl w:val="0"/>
        <w:shd w:val="clear" w:color="auto" w:fill="FFFFFF"/>
        <w:tabs>
          <w:tab w:val="left" w:pos="197"/>
        </w:tabs>
        <w:autoSpaceDE w:val="0"/>
        <w:autoSpaceDN w:val="0"/>
        <w:adjustRightInd w:val="0"/>
        <w:jc w:val="both"/>
      </w:pPr>
      <w: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DF363D" w:rsidRDefault="00F410F9" w:rsidP="00412C55">
      <w:pPr>
        <w:widowControl w:val="0"/>
        <w:shd w:val="clear" w:color="auto" w:fill="FFFFFF"/>
        <w:tabs>
          <w:tab w:val="left" w:pos="197"/>
        </w:tabs>
        <w:autoSpaceDE w:val="0"/>
        <w:autoSpaceDN w:val="0"/>
        <w:adjustRightInd w:val="0"/>
        <w:jc w:val="both"/>
      </w:pPr>
      <w:r>
        <w:t xml:space="preserve">• строить сообщения в устной и письменной форме; </w:t>
      </w:r>
    </w:p>
    <w:p w:rsidR="00DF363D" w:rsidRDefault="00F410F9" w:rsidP="00412C55">
      <w:pPr>
        <w:widowControl w:val="0"/>
        <w:shd w:val="clear" w:color="auto" w:fill="FFFFFF"/>
        <w:tabs>
          <w:tab w:val="left" w:pos="197"/>
        </w:tabs>
        <w:autoSpaceDE w:val="0"/>
        <w:autoSpaceDN w:val="0"/>
        <w:adjustRightInd w:val="0"/>
        <w:jc w:val="both"/>
      </w:pPr>
      <w:r>
        <w:t xml:space="preserve">• ориентироваться на разнообразие способов решения задач; </w:t>
      </w:r>
    </w:p>
    <w:p w:rsidR="00DF363D" w:rsidRDefault="00F410F9" w:rsidP="00412C55">
      <w:pPr>
        <w:widowControl w:val="0"/>
        <w:shd w:val="clear" w:color="auto" w:fill="FFFFFF"/>
        <w:tabs>
          <w:tab w:val="left" w:pos="197"/>
        </w:tabs>
        <w:autoSpaceDE w:val="0"/>
        <w:autoSpaceDN w:val="0"/>
        <w:adjustRightInd w:val="0"/>
        <w:jc w:val="both"/>
      </w:pPr>
      <w:r>
        <w:t xml:space="preserve">• основам смыслового восприятия художественных и познавательных текстов, выделять существенную информацию из сообщений разных видов; </w:t>
      </w:r>
    </w:p>
    <w:p w:rsidR="00412C55" w:rsidRDefault="00F410F9" w:rsidP="00412C55">
      <w:pPr>
        <w:widowControl w:val="0"/>
        <w:shd w:val="clear" w:color="auto" w:fill="FFFFFF"/>
        <w:tabs>
          <w:tab w:val="left" w:pos="197"/>
        </w:tabs>
        <w:autoSpaceDE w:val="0"/>
        <w:autoSpaceDN w:val="0"/>
        <w:adjustRightInd w:val="0"/>
        <w:jc w:val="both"/>
      </w:pPr>
      <w:r>
        <w:t xml:space="preserve">• осуществлять анализ объектов с выделением существенных и несущественных признаков; </w:t>
      </w:r>
    </w:p>
    <w:p w:rsidR="00DF363D" w:rsidRDefault="00F410F9" w:rsidP="00412C55">
      <w:pPr>
        <w:widowControl w:val="0"/>
        <w:shd w:val="clear" w:color="auto" w:fill="FFFFFF"/>
        <w:tabs>
          <w:tab w:val="left" w:pos="197"/>
        </w:tabs>
        <w:autoSpaceDE w:val="0"/>
        <w:autoSpaceDN w:val="0"/>
        <w:adjustRightInd w:val="0"/>
        <w:jc w:val="both"/>
      </w:pPr>
      <w:r>
        <w:t xml:space="preserve">• осуществлять синтез как составление целого из частей; </w:t>
      </w:r>
    </w:p>
    <w:p w:rsidR="00DF363D" w:rsidRDefault="00F410F9" w:rsidP="00412C55">
      <w:pPr>
        <w:widowControl w:val="0"/>
        <w:shd w:val="clear" w:color="auto" w:fill="FFFFFF"/>
        <w:tabs>
          <w:tab w:val="left" w:pos="197"/>
        </w:tabs>
        <w:autoSpaceDE w:val="0"/>
        <w:autoSpaceDN w:val="0"/>
        <w:adjustRightInd w:val="0"/>
        <w:jc w:val="both"/>
      </w:pPr>
      <w:r>
        <w:t xml:space="preserve">• проводить сравнение, сериацию и классификацию по заданным критериям; </w:t>
      </w:r>
    </w:p>
    <w:p w:rsidR="00DF363D" w:rsidRDefault="00F410F9" w:rsidP="00412C55">
      <w:pPr>
        <w:widowControl w:val="0"/>
        <w:shd w:val="clear" w:color="auto" w:fill="FFFFFF"/>
        <w:tabs>
          <w:tab w:val="left" w:pos="197"/>
        </w:tabs>
        <w:autoSpaceDE w:val="0"/>
        <w:autoSpaceDN w:val="0"/>
        <w:adjustRightInd w:val="0"/>
        <w:jc w:val="both"/>
      </w:pPr>
      <w:r>
        <w:lastRenderedPageBreak/>
        <w:t xml:space="preserve">• устанавливать причинно-следственные связи в изучаемом круге явлений; </w:t>
      </w:r>
    </w:p>
    <w:p w:rsidR="00DF363D" w:rsidRDefault="00F410F9" w:rsidP="00412C55">
      <w:pPr>
        <w:widowControl w:val="0"/>
        <w:shd w:val="clear" w:color="auto" w:fill="FFFFFF"/>
        <w:tabs>
          <w:tab w:val="left" w:pos="197"/>
        </w:tabs>
        <w:autoSpaceDE w:val="0"/>
        <w:autoSpaceDN w:val="0"/>
        <w:adjustRightInd w:val="0"/>
        <w:jc w:val="both"/>
      </w:pPr>
      <w:r>
        <w:t>• строить рассуждения в форме связи простых суждений об объекте, его строении, свойствах и связях;</w:t>
      </w:r>
    </w:p>
    <w:p w:rsidR="00DF363D" w:rsidRDefault="00F410F9" w:rsidP="00412C55">
      <w:pPr>
        <w:widowControl w:val="0"/>
        <w:shd w:val="clear" w:color="auto" w:fill="FFFFFF"/>
        <w:tabs>
          <w:tab w:val="left" w:pos="197"/>
        </w:tabs>
        <w:autoSpaceDE w:val="0"/>
        <w:autoSpaceDN w:val="0"/>
        <w:adjustRightInd w:val="0"/>
        <w:jc w:val="both"/>
      </w:pPr>
      <w: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DF363D" w:rsidRDefault="00F410F9" w:rsidP="00412C55">
      <w:pPr>
        <w:widowControl w:val="0"/>
        <w:shd w:val="clear" w:color="auto" w:fill="FFFFFF"/>
        <w:tabs>
          <w:tab w:val="left" w:pos="197"/>
        </w:tabs>
        <w:autoSpaceDE w:val="0"/>
        <w:autoSpaceDN w:val="0"/>
        <w:adjustRightInd w:val="0"/>
        <w:jc w:val="both"/>
      </w:pPr>
      <w:r>
        <w:t xml:space="preserve">• осуществлять подведение под понятие на основе распознавания объектов, выделения существенных признаков и их синтеза; </w:t>
      </w:r>
    </w:p>
    <w:p w:rsidR="00DF363D" w:rsidRDefault="00F410F9" w:rsidP="00412C55">
      <w:pPr>
        <w:widowControl w:val="0"/>
        <w:shd w:val="clear" w:color="auto" w:fill="FFFFFF"/>
        <w:tabs>
          <w:tab w:val="left" w:pos="197"/>
        </w:tabs>
        <w:autoSpaceDE w:val="0"/>
        <w:autoSpaceDN w:val="0"/>
        <w:adjustRightInd w:val="0"/>
        <w:jc w:val="both"/>
      </w:pPr>
      <w:r>
        <w:t xml:space="preserve">• устанавливать аналогии; </w:t>
      </w:r>
    </w:p>
    <w:p w:rsidR="00DF363D" w:rsidRDefault="00F410F9" w:rsidP="00412C55">
      <w:pPr>
        <w:widowControl w:val="0"/>
        <w:shd w:val="clear" w:color="auto" w:fill="FFFFFF"/>
        <w:tabs>
          <w:tab w:val="left" w:pos="197"/>
        </w:tabs>
        <w:autoSpaceDE w:val="0"/>
        <w:autoSpaceDN w:val="0"/>
        <w:adjustRightInd w:val="0"/>
        <w:jc w:val="both"/>
      </w:pPr>
      <w:r>
        <w:t xml:space="preserve">• владеть рядом общих </w:t>
      </w:r>
      <w:r w:rsidR="00DF363D">
        <w:t>приёмов</w:t>
      </w:r>
      <w:r>
        <w:t xml:space="preserve"> решения задач. </w:t>
      </w:r>
    </w:p>
    <w:p w:rsidR="00DF363D" w:rsidRPr="002406C1" w:rsidRDefault="00F410F9"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DF363D" w:rsidRDefault="00F410F9" w:rsidP="005F7154">
      <w:pPr>
        <w:widowControl w:val="0"/>
        <w:shd w:val="clear" w:color="auto" w:fill="FFFFFF"/>
        <w:tabs>
          <w:tab w:val="left" w:pos="197"/>
        </w:tabs>
        <w:autoSpaceDE w:val="0"/>
        <w:autoSpaceDN w:val="0"/>
        <w:adjustRightInd w:val="0"/>
        <w:jc w:val="both"/>
      </w:pPr>
      <w:r>
        <w:t xml:space="preserve">• осуществлять расширенный поиск информации с использованием ресурсов библиотек и сети Интернет; </w:t>
      </w:r>
    </w:p>
    <w:p w:rsidR="00DF363D" w:rsidRDefault="00F410F9" w:rsidP="005F7154">
      <w:pPr>
        <w:widowControl w:val="0"/>
        <w:shd w:val="clear" w:color="auto" w:fill="FFFFFF"/>
        <w:tabs>
          <w:tab w:val="left" w:pos="197"/>
        </w:tabs>
        <w:autoSpaceDE w:val="0"/>
        <w:autoSpaceDN w:val="0"/>
        <w:adjustRightInd w:val="0"/>
        <w:jc w:val="both"/>
      </w:pPr>
      <w:r>
        <w:t xml:space="preserve">• записывать, фиксировать информацию об окружающем мире с помощью инструментов ИКТ; </w:t>
      </w:r>
    </w:p>
    <w:p w:rsidR="00DF363D" w:rsidRDefault="00F410F9" w:rsidP="005F7154">
      <w:pPr>
        <w:widowControl w:val="0"/>
        <w:shd w:val="clear" w:color="auto" w:fill="FFFFFF"/>
        <w:tabs>
          <w:tab w:val="left" w:pos="197"/>
        </w:tabs>
        <w:autoSpaceDE w:val="0"/>
        <w:autoSpaceDN w:val="0"/>
        <w:adjustRightInd w:val="0"/>
        <w:jc w:val="both"/>
      </w:pPr>
      <w:r>
        <w:t>• создавать и преобразовывать модели и схемы для решения задач;</w:t>
      </w:r>
    </w:p>
    <w:p w:rsidR="00DF363D" w:rsidRDefault="00F410F9" w:rsidP="005F7154">
      <w:pPr>
        <w:widowControl w:val="0"/>
        <w:shd w:val="clear" w:color="auto" w:fill="FFFFFF"/>
        <w:tabs>
          <w:tab w:val="left" w:pos="197"/>
        </w:tabs>
        <w:autoSpaceDE w:val="0"/>
        <w:autoSpaceDN w:val="0"/>
        <w:adjustRightInd w:val="0"/>
        <w:jc w:val="both"/>
      </w:pPr>
      <w:r>
        <w:t xml:space="preserve"> • осознанно и произвольно строить сообщения в устной и письменной форме; </w:t>
      </w:r>
    </w:p>
    <w:p w:rsidR="00DF363D" w:rsidRDefault="00F410F9" w:rsidP="005F7154">
      <w:pPr>
        <w:widowControl w:val="0"/>
        <w:shd w:val="clear" w:color="auto" w:fill="FFFFFF"/>
        <w:tabs>
          <w:tab w:val="left" w:pos="197"/>
        </w:tabs>
        <w:autoSpaceDE w:val="0"/>
        <w:autoSpaceDN w:val="0"/>
        <w:adjustRightInd w:val="0"/>
        <w:jc w:val="both"/>
      </w:pPr>
      <w:r>
        <w:t xml:space="preserve">• осуществлять выбор наиболее эффективных способов решения задач в зависимости от конкретных условий; </w:t>
      </w:r>
    </w:p>
    <w:p w:rsidR="00DF363D" w:rsidRDefault="00F410F9" w:rsidP="005F7154">
      <w:pPr>
        <w:widowControl w:val="0"/>
        <w:shd w:val="clear" w:color="auto" w:fill="FFFFFF"/>
        <w:tabs>
          <w:tab w:val="left" w:pos="197"/>
        </w:tabs>
        <w:autoSpaceDE w:val="0"/>
        <w:autoSpaceDN w:val="0"/>
        <w:adjustRightInd w:val="0"/>
        <w:jc w:val="both"/>
      </w:pPr>
      <w:r>
        <w:t xml:space="preserve">• осуществлять синтез как составление целого из частей, самостоятельно достраивая и восполняя недостающие компоненты; </w:t>
      </w:r>
    </w:p>
    <w:p w:rsidR="003A2390" w:rsidRPr="00AA350A" w:rsidRDefault="00F410F9" w:rsidP="005F7154">
      <w:pPr>
        <w:widowControl w:val="0"/>
        <w:shd w:val="clear" w:color="auto" w:fill="FFFFFF"/>
        <w:tabs>
          <w:tab w:val="left" w:pos="197"/>
        </w:tabs>
        <w:autoSpaceDE w:val="0"/>
        <w:autoSpaceDN w:val="0"/>
        <w:adjustRightInd w:val="0"/>
        <w:jc w:val="both"/>
      </w:pPr>
      <w:r>
        <w:t>• осуществлять сравнение, сериацию и классификацию, самостоятельно выбирая основания и критерии для указанных логических операций;</w:t>
      </w:r>
    </w:p>
    <w:p w:rsidR="00DF363D" w:rsidRPr="00851784" w:rsidRDefault="00F410F9" w:rsidP="00851784">
      <w:pPr>
        <w:widowControl w:val="0"/>
        <w:shd w:val="clear" w:color="auto" w:fill="FFFFFF"/>
        <w:tabs>
          <w:tab w:val="left" w:pos="197"/>
        </w:tabs>
        <w:autoSpaceDE w:val="0"/>
        <w:autoSpaceDN w:val="0"/>
        <w:adjustRightInd w:val="0"/>
        <w:rPr>
          <w:b/>
          <w:u w:val="single"/>
        </w:rPr>
      </w:pPr>
      <w:r w:rsidRPr="00851784">
        <w:rPr>
          <w:b/>
          <w:u w:val="single"/>
        </w:rPr>
        <w:t>Коммуникативные универсальные учебные действия</w:t>
      </w:r>
      <w:r w:rsidR="00851784">
        <w:rPr>
          <w:b/>
          <w:u w:val="single"/>
        </w:rPr>
        <w:t>.</w:t>
      </w:r>
    </w:p>
    <w:p w:rsidR="00DF363D" w:rsidRPr="002406C1" w:rsidRDefault="00F410F9"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DF363D" w:rsidRDefault="00F410F9" w:rsidP="005F7154">
      <w:pPr>
        <w:widowControl w:val="0"/>
        <w:shd w:val="clear" w:color="auto" w:fill="FFFFFF"/>
        <w:tabs>
          <w:tab w:val="left" w:pos="197"/>
        </w:tabs>
        <w:autoSpaceDE w:val="0"/>
        <w:autoSpaceDN w:val="0"/>
        <w:adjustRightInd w:val="0"/>
        <w:jc w:val="both"/>
      </w:pPr>
      <w: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 </w:t>
      </w:r>
    </w:p>
    <w:p w:rsidR="00DF363D" w:rsidRDefault="00F410F9" w:rsidP="005F7154">
      <w:pPr>
        <w:widowControl w:val="0"/>
        <w:shd w:val="clear" w:color="auto" w:fill="FFFFFF"/>
        <w:tabs>
          <w:tab w:val="left" w:pos="197"/>
        </w:tabs>
        <w:autoSpaceDE w:val="0"/>
        <w:autoSpaceDN w:val="0"/>
        <w:adjustRightInd w:val="0"/>
        <w:jc w:val="both"/>
      </w:pPr>
      <w: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w:t>
      </w:r>
      <w:r w:rsidR="00DF363D">
        <w:t>партнёра</w:t>
      </w:r>
      <w:r>
        <w:t xml:space="preserve"> в общении и взаимодействии;</w:t>
      </w:r>
    </w:p>
    <w:p w:rsidR="00DF363D" w:rsidRDefault="00F410F9" w:rsidP="005F7154">
      <w:pPr>
        <w:widowControl w:val="0"/>
        <w:shd w:val="clear" w:color="auto" w:fill="FFFFFF"/>
        <w:tabs>
          <w:tab w:val="left" w:pos="197"/>
        </w:tabs>
        <w:autoSpaceDE w:val="0"/>
        <w:autoSpaceDN w:val="0"/>
        <w:adjustRightInd w:val="0"/>
        <w:jc w:val="both"/>
      </w:pPr>
      <w:r>
        <w:t xml:space="preserve"> • учитывать разные мнения и стремиться к координации различных позиций в сотрудничестве; </w:t>
      </w:r>
    </w:p>
    <w:p w:rsidR="00DF363D" w:rsidRDefault="00F410F9" w:rsidP="005F7154">
      <w:pPr>
        <w:widowControl w:val="0"/>
        <w:shd w:val="clear" w:color="auto" w:fill="FFFFFF"/>
        <w:tabs>
          <w:tab w:val="left" w:pos="197"/>
        </w:tabs>
        <w:autoSpaceDE w:val="0"/>
        <w:autoSpaceDN w:val="0"/>
        <w:adjustRightInd w:val="0"/>
        <w:jc w:val="both"/>
      </w:pPr>
      <w:r>
        <w:t xml:space="preserve">• формулировать собственное мнение и позицию; </w:t>
      </w:r>
    </w:p>
    <w:p w:rsidR="00DF363D" w:rsidRDefault="00F410F9" w:rsidP="005F7154">
      <w:pPr>
        <w:widowControl w:val="0"/>
        <w:shd w:val="clear" w:color="auto" w:fill="FFFFFF"/>
        <w:tabs>
          <w:tab w:val="left" w:pos="197"/>
        </w:tabs>
        <w:autoSpaceDE w:val="0"/>
        <w:autoSpaceDN w:val="0"/>
        <w:adjustRightInd w:val="0"/>
        <w:jc w:val="both"/>
      </w:pPr>
      <w:r>
        <w:t xml:space="preserve">• договариваться и приходить к общему решению в совместной деятельности, в том числе в ситуации столкновения интересов; </w:t>
      </w:r>
    </w:p>
    <w:p w:rsidR="00DF363D" w:rsidRDefault="00F410F9" w:rsidP="005F7154">
      <w:pPr>
        <w:widowControl w:val="0"/>
        <w:shd w:val="clear" w:color="auto" w:fill="FFFFFF"/>
        <w:tabs>
          <w:tab w:val="left" w:pos="197"/>
        </w:tabs>
        <w:autoSpaceDE w:val="0"/>
        <w:autoSpaceDN w:val="0"/>
        <w:adjustRightInd w:val="0"/>
        <w:jc w:val="both"/>
      </w:pPr>
      <w:r>
        <w:t xml:space="preserve">• строить понятные для </w:t>
      </w:r>
      <w:r w:rsidR="00DF363D">
        <w:t>партнера</w:t>
      </w:r>
      <w:r>
        <w:t xml:space="preserve"> высказывания, учитывающие, что </w:t>
      </w:r>
      <w:r w:rsidR="00DF363D">
        <w:t>партнёр</w:t>
      </w:r>
      <w:r>
        <w:t xml:space="preserve"> знает и видит, а что нет; </w:t>
      </w:r>
    </w:p>
    <w:p w:rsidR="00DF363D" w:rsidRDefault="00F410F9" w:rsidP="005F7154">
      <w:pPr>
        <w:widowControl w:val="0"/>
        <w:shd w:val="clear" w:color="auto" w:fill="FFFFFF"/>
        <w:tabs>
          <w:tab w:val="left" w:pos="197"/>
        </w:tabs>
        <w:autoSpaceDE w:val="0"/>
        <w:autoSpaceDN w:val="0"/>
        <w:adjustRightInd w:val="0"/>
        <w:jc w:val="both"/>
      </w:pPr>
      <w:r>
        <w:t xml:space="preserve">• задавать вопросы; </w:t>
      </w:r>
    </w:p>
    <w:p w:rsidR="00DF363D" w:rsidRDefault="00F410F9" w:rsidP="005F7154">
      <w:pPr>
        <w:widowControl w:val="0"/>
        <w:shd w:val="clear" w:color="auto" w:fill="FFFFFF"/>
        <w:tabs>
          <w:tab w:val="left" w:pos="197"/>
        </w:tabs>
        <w:autoSpaceDE w:val="0"/>
        <w:autoSpaceDN w:val="0"/>
        <w:adjustRightInd w:val="0"/>
        <w:jc w:val="both"/>
      </w:pPr>
      <w:r>
        <w:t xml:space="preserve">• контролировать действия </w:t>
      </w:r>
      <w:r w:rsidR="00DF363D">
        <w:t>партнера</w:t>
      </w:r>
      <w:r>
        <w:t>;</w:t>
      </w:r>
    </w:p>
    <w:p w:rsidR="00DF363D" w:rsidRDefault="00F410F9" w:rsidP="005F7154">
      <w:pPr>
        <w:widowControl w:val="0"/>
        <w:shd w:val="clear" w:color="auto" w:fill="FFFFFF"/>
        <w:tabs>
          <w:tab w:val="left" w:pos="197"/>
        </w:tabs>
        <w:autoSpaceDE w:val="0"/>
        <w:autoSpaceDN w:val="0"/>
        <w:adjustRightInd w:val="0"/>
        <w:jc w:val="both"/>
      </w:pPr>
      <w:r>
        <w:t xml:space="preserve"> • использовать речь для регуляции своего действия; </w:t>
      </w:r>
    </w:p>
    <w:p w:rsidR="00DF363D" w:rsidRDefault="00F410F9" w:rsidP="005F7154">
      <w:pPr>
        <w:widowControl w:val="0"/>
        <w:shd w:val="clear" w:color="auto" w:fill="FFFFFF"/>
        <w:tabs>
          <w:tab w:val="left" w:pos="197"/>
        </w:tabs>
        <w:autoSpaceDE w:val="0"/>
        <w:autoSpaceDN w:val="0"/>
        <w:adjustRightInd w:val="0"/>
        <w:jc w:val="both"/>
      </w:pPr>
      <w: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DF363D" w:rsidRPr="002406C1" w:rsidRDefault="00F410F9"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DF363D" w:rsidRDefault="00F410F9" w:rsidP="005F7154">
      <w:pPr>
        <w:widowControl w:val="0"/>
        <w:shd w:val="clear" w:color="auto" w:fill="FFFFFF"/>
        <w:tabs>
          <w:tab w:val="left" w:pos="197"/>
        </w:tabs>
        <w:autoSpaceDE w:val="0"/>
        <w:autoSpaceDN w:val="0"/>
        <w:adjustRightInd w:val="0"/>
        <w:jc w:val="both"/>
      </w:pPr>
      <w:r>
        <w:t xml:space="preserve">• учитывать и координировать в сотрудничестве позиции других людей, отличные от собственной; </w:t>
      </w:r>
    </w:p>
    <w:p w:rsidR="00DF363D" w:rsidRDefault="00F410F9" w:rsidP="005F7154">
      <w:pPr>
        <w:widowControl w:val="0"/>
        <w:shd w:val="clear" w:color="auto" w:fill="FFFFFF"/>
        <w:tabs>
          <w:tab w:val="left" w:pos="197"/>
        </w:tabs>
        <w:autoSpaceDE w:val="0"/>
        <w:autoSpaceDN w:val="0"/>
        <w:adjustRightInd w:val="0"/>
        <w:jc w:val="both"/>
      </w:pPr>
      <w:r>
        <w:t xml:space="preserve">• учитывать разные мнения и интересы и обосновывать собственную позицию; </w:t>
      </w:r>
    </w:p>
    <w:p w:rsidR="00DF363D" w:rsidRDefault="00F410F9" w:rsidP="005F7154">
      <w:pPr>
        <w:widowControl w:val="0"/>
        <w:shd w:val="clear" w:color="auto" w:fill="FFFFFF"/>
        <w:tabs>
          <w:tab w:val="left" w:pos="197"/>
        </w:tabs>
        <w:autoSpaceDE w:val="0"/>
        <w:autoSpaceDN w:val="0"/>
        <w:adjustRightInd w:val="0"/>
        <w:jc w:val="both"/>
      </w:pPr>
      <w:r>
        <w:t xml:space="preserve">• понимать относительность мнений и подходов к решению проблемы; </w:t>
      </w:r>
    </w:p>
    <w:p w:rsidR="00DF363D" w:rsidRDefault="00F410F9" w:rsidP="005F7154">
      <w:pPr>
        <w:widowControl w:val="0"/>
        <w:shd w:val="clear" w:color="auto" w:fill="FFFFFF"/>
        <w:tabs>
          <w:tab w:val="left" w:pos="197"/>
        </w:tabs>
        <w:autoSpaceDE w:val="0"/>
        <w:autoSpaceDN w:val="0"/>
        <w:adjustRightInd w:val="0"/>
        <w:jc w:val="both"/>
      </w:pPr>
      <w:r>
        <w:t xml:space="preserve">• аргументировать </w:t>
      </w:r>
      <w:r w:rsidR="00DF363D">
        <w:t>свою позицию и координировать ее</w:t>
      </w:r>
      <w:r>
        <w:t xml:space="preserve"> с позициями </w:t>
      </w:r>
      <w:r w:rsidR="00DF363D">
        <w:t>партнеров</w:t>
      </w:r>
      <w:r>
        <w:t xml:space="preserve"> в сотрудничестве при выработке общего решения в совместной деятельности; продуктивно содействовать разрешению конфликтов на основе </w:t>
      </w:r>
      <w:r w:rsidR="00DF363D">
        <w:t>учета</w:t>
      </w:r>
      <w:r>
        <w:t xml:space="preserve"> интересов и позиций всех </w:t>
      </w:r>
      <w:r w:rsidR="00BB32F4">
        <w:t>уча</w:t>
      </w:r>
      <w:r w:rsidR="0048796A">
        <w:t>стников</w:t>
      </w:r>
      <w:r w:rsidR="00BB32F4">
        <w:t xml:space="preserve"> образовательных</w:t>
      </w:r>
      <w:r w:rsidR="0048796A">
        <w:t xml:space="preserve"> от</w:t>
      </w:r>
      <w:r w:rsidR="00BB32F4">
        <w:t>ношений</w:t>
      </w:r>
      <w:r>
        <w:t xml:space="preserve">; </w:t>
      </w:r>
    </w:p>
    <w:p w:rsidR="00DF363D" w:rsidRDefault="00F410F9" w:rsidP="005F7154">
      <w:pPr>
        <w:widowControl w:val="0"/>
        <w:shd w:val="clear" w:color="auto" w:fill="FFFFFF"/>
        <w:tabs>
          <w:tab w:val="left" w:pos="197"/>
        </w:tabs>
        <w:autoSpaceDE w:val="0"/>
        <w:autoSpaceDN w:val="0"/>
        <w:adjustRightInd w:val="0"/>
        <w:jc w:val="both"/>
      </w:pPr>
      <w:r>
        <w:lastRenderedPageBreak/>
        <w:t xml:space="preserve">• с </w:t>
      </w:r>
      <w:r w:rsidR="00DF363D">
        <w:t>учетом</w:t>
      </w:r>
      <w:r>
        <w:t xml:space="preserve"> целей коммуникации достаточно точно, последовательно и полно передавать </w:t>
      </w:r>
      <w:r w:rsidR="00DF363D">
        <w:t>партнеру</w:t>
      </w:r>
      <w:r>
        <w:t xml:space="preserve"> необходимую информацию как ориентир для построения действия; </w:t>
      </w:r>
    </w:p>
    <w:p w:rsidR="00DF363D" w:rsidRDefault="00F410F9" w:rsidP="005F7154">
      <w:pPr>
        <w:widowControl w:val="0"/>
        <w:shd w:val="clear" w:color="auto" w:fill="FFFFFF"/>
        <w:tabs>
          <w:tab w:val="left" w:pos="197"/>
        </w:tabs>
        <w:autoSpaceDE w:val="0"/>
        <w:autoSpaceDN w:val="0"/>
        <w:adjustRightInd w:val="0"/>
        <w:jc w:val="both"/>
      </w:pPr>
      <w:r>
        <w:t xml:space="preserve">• задавать вопросы, необходимые для организации собственной деятельности и сотрудничества с </w:t>
      </w:r>
      <w:r w:rsidR="00DF363D">
        <w:t>партнером</w:t>
      </w:r>
      <w:r>
        <w:t xml:space="preserve">; </w:t>
      </w:r>
    </w:p>
    <w:p w:rsidR="00DF363D" w:rsidRDefault="00F410F9" w:rsidP="005F7154">
      <w:pPr>
        <w:widowControl w:val="0"/>
        <w:shd w:val="clear" w:color="auto" w:fill="FFFFFF"/>
        <w:tabs>
          <w:tab w:val="left" w:pos="197"/>
        </w:tabs>
        <w:autoSpaceDE w:val="0"/>
        <w:autoSpaceDN w:val="0"/>
        <w:adjustRightInd w:val="0"/>
        <w:jc w:val="both"/>
      </w:pPr>
      <w:r>
        <w:t xml:space="preserve">• осуществлять взаимный контроль и оказывать в сотрудничестве необходимую взаимопомощь; </w:t>
      </w:r>
    </w:p>
    <w:p w:rsidR="00DF363D" w:rsidRDefault="00F410F9" w:rsidP="005F7154">
      <w:pPr>
        <w:widowControl w:val="0"/>
        <w:shd w:val="clear" w:color="auto" w:fill="FFFFFF"/>
        <w:tabs>
          <w:tab w:val="left" w:pos="197"/>
        </w:tabs>
        <w:autoSpaceDE w:val="0"/>
        <w:autoSpaceDN w:val="0"/>
        <w:adjustRightInd w:val="0"/>
        <w:jc w:val="both"/>
      </w:pPr>
      <w:r>
        <w:t xml:space="preserve">• адекватно использовать речь для планирования и регуляции своей деятельности; </w:t>
      </w:r>
    </w:p>
    <w:p w:rsidR="00194465" w:rsidRDefault="00F410F9" w:rsidP="005F7154">
      <w:pPr>
        <w:widowControl w:val="0"/>
        <w:shd w:val="clear" w:color="auto" w:fill="FFFFFF"/>
        <w:tabs>
          <w:tab w:val="left" w:pos="197"/>
        </w:tabs>
        <w:autoSpaceDE w:val="0"/>
        <w:autoSpaceDN w:val="0"/>
        <w:adjustRightInd w:val="0"/>
        <w:jc w:val="both"/>
      </w:pPr>
      <w:r>
        <w:t xml:space="preserve">• адекватно использовать речевые средства для эффективного решения разнообразных коммуникативных задач. </w:t>
      </w:r>
    </w:p>
    <w:p w:rsidR="00194465" w:rsidRPr="00851784" w:rsidRDefault="00F410F9" w:rsidP="00851784">
      <w:pPr>
        <w:widowControl w:val="0"/>
        <w:shd w:val="clear" w:color="auto" w:fill="FFFFFF"/>
        <w:tabs>
          <w:tab w:val="left" w:pos="197"/>
        </w:tabs>
        <w:autoSpaceDE w:val="0"/>
        <w:autoSpaceDN w:val="0"/>
        <w:adjustRightInd w:val="0"/>
        <w:rPr>
          <w:b/>
          <w:u w:val="single"/>
        </w:rPr>
      </w:pPr>
      <w:r w:rsidRPr="00851784">
        <w:rPr>
          <w:b/>
          <w:u w:val="single"/>
        </w:rPr>
        <w:t>Чтение. Работа с текстом(метапредметные результаты)</w:t>
      </w:r>
      <w:r w:rsidR="00851784">
        <w:rPr>
          <w:b/>
          <w:u w:val="single"/>
        </w:rPr>
        <w:t>.</w:t>
      </w:r>
    </w:p>
    <w:p w:rsidR="00DF363D" w:rsidRDefault="00194465" w:rsidP="005F7154">
      <w:pPr>
        <w:widowControl w:val="0"/>
        <w:shd w:val="clear" w:color="auto" w:fill="FFFFFF"/>
        <w:tabs>
          <w:tab w:val="left" w:pos="197"/>
        </w:tabs>
        <w:autoSpaceDE w:val="0"/>
        <w:autoSpaceDN w:val="0"/>
        <w:adjustRightInd w:val="0"/>
        <w:jc w:val="both"/>
      </w:pPr>
      <w:r>
        <w:tab/>
      </w:r>
      <w:bookmarkStart w:id="6" w:name="_Toc322949617"/>
      <w:bookmarkStart w:id="7" w:name="_Toc322952058"/>
      <w:r>
        <w:t xml:space="preserve">В результате изучения всех без исключения учебных предметов </w:t>
      </w:r>
      <w:r w:rsidR="001C3998">
        <w:t>при получении</w:t>
      </w:r>
      <w: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 </w:t>
      </w:r>
    </w:p>
    <w:p w:rsidR="00DF363D" w:rsidRDefault="00194465" w:rsidP="005F7154">
      <w:pPr>
        <w:widowControl w:val="0"/>
        <w:shd w:val="clear" w:color="auto" w:fill="FFFFFF"/>
        <w:tabs>
          <w:tab w:val="left" w:pos="197"/>
        </w:tabs>
        <w:autoSpaceDE w:val="0"/>
        <w:autoSpaceDN w:val="0"/>
        <w:adjustRightInd w:val="0"/>
        <w:jc w:val="both"/>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w:t>
      </w:r>
      <w:r w:rsidR="00DF363D">
        <w:t>мой информации, сопоставления ее</w:t>
      </w:r>
      <w:r>
        <w:t xml:space="preserve"> с информацией из других источников и имеющимся жизненным опытом. </w:t>
      </w:r>
    </w:p>
    <w:p w:rsidR="002406C1" w:rsidRPr="00412C55" w:rsidRDefault="00194465" w:rsidP="00412C55">
      <w:pPr>
        <w:widowControl w:val="0"/>
        <w:shd w:val="clear" w:color="auto" w:fill="FFFFFF"/>
        <w:tabs>
          <w:tab w:val="left" w:pos="197"/>
        </w:tabs>
        <w:autoSpaceDE w:val="0"/>
        <w:autoSpaceDN w:val="0"/>
        <w:adjustRightInd w:val="0"/>
        <w:rPr>
          <w:b/>
        </w:rPr>
      </w:pPr>
      <w:r w:rsidRPr="00DF363D">
        <w:rPr>
          <w:b/>
        </w:rPr>
        <w:t>Работа с текстом:</w:t>
      </w:r>
      <w:r w:rsidR="00DF363D">
        <w:tab/>
      </w:r>
      <w:r w:rsidR="00412C55">
        <w:rPr>
          <w:b/>
        </w:rPr>
        <w:t>п</w:t>
      </w:r>
      <w:r w:rsidRPr="00412C55">
        <w:rPr>
          <w:b/>
        </w:rPr>
        <w:t xml:space="preserve">оиск информации и понимание прочитанного </w:t>
      </w:r>
    </w:p>
    <w:p w:rsidR="00DF363D"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DF363D" w:rsidRDefault="00194465" w:rsidP="005F7154">
      <w:pPr>
        <w:widowControl w:val="0"/>
        <w:shd w:val="clear" w:color="auto" w:fill="FFFFFF"/>
        <w:tabs>
          <w:tab w:val="left" w:pos="197"/>
        </w:tabs>
        <w:autoSpaceDE w:val="0"/>
        <w:autoSpaceDN w:val="0"/>
        <w:adjustRightInd w:val="0"/>
        <w:jc w:val="both"/>
      </w:pPr>
      <w:r>
        <w:t xml:space="preserve">• находить в тексте конкретные сведения, факты, заданные в явном виде; </w:t>
      </w:r>
    </w:p>
    <w:p w:rsidR="00DF363D" w:rsidRDefault="00194465" w:rsidP="005F7154">
      <w:pPr>
        <w:widowControl w:val="0"/>
        <w:shd w:val="clear" w:color="auto" w:fill="FFFFFF"/>
        <w:tabs>
          <w:tab w:val="left" w:pos="197"/>
        </w:tabs>
        <w:autoSpaceDE w:val="0"/>
        <w:autoSpaceDN w:val="0"/>
        <w:adjustRightInd w:val="0"/>
        <w:jc w:val="both"/>
      </w:pPr>
      <w:r>
        <w:t>• определять тему и главную мысль текста;</w:t>
      </w:r>
    </w:p>
    <w:p w:rsidR="00DF363D" w:rsidRDefault="00194465" w:rsidP="005F7154">
      <w:pPr>
        <w:widowControl w:val="0"/>
        <w:shd w:val="clear" w:color="auto" w:fill="FFFFFF"/>
        <w:tabs>
          <w:tab w:val="left" w:pos="197"/>
        </w:tabs>
        <w:autoSpaceDE w:val="0"/>
        <w:autoSpaceDN w:val="0"/>
        <w:adjustRightInd w:val="0"/>
        <w:jc w:val="both"/>
      </w:pPr>
      <w:r>
        <w:t xml:space="preserve"> • делить тексты на смысловые части, составлять план текста; </w:t>
      </w:r>
    </w:p>
    <w:p w:rsidR="00DF363D" w:rsidRDefault="00866D4F" w:rsidP="005F7154">
      <w:pPr>
        <w:widowControl w:val="0"/>
        <w:shd w:val="clear" w:color="auto" w:fill="FFFFFF"/>
        <w:tabs>
          <w:tab w:val="left" w:pos="197"/>
        </w:tabs>
        <w:autoSpaceDE w:val="0"/>
        <w:autoSpaceDN w:val="0"/>
        <w:adjustRightInd w:val="0"/>
        <w:jc w:val="both"/>
      </w:pPr>
      <w:r>
        <w:t xml:space="preserve">• </w:t>
      </w:r>
      <w:r w:rsidR="00194465">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DF363D" w:rsidRDefault="00194465" w:rsidP="005F7154">
      <w:pPr>
        <w:widowControl w:val="0"/>
        <w:shd w:val="clear" w:color="auto" w:fill="FFFFFF"/>
        <w:tabs>
          <w:tab w:val="left" w:pos="197"/>
        </w:tabs>
        <w:autoSpaceDE w:val="0"/>
        <w:autoSpaceDN w:val="0"/>
        <w:adjustRightInd w:val="0"/>
        <w:jc w:val="both"/>
      </w:pPr>
      <w:r>
        <w:t>• сравнивать между собой объекты, описанные в тексте, выделяя два-три существенных признака;</w:t>
      </w:r>
    </w:p>
    <w:p w:rsidR="00DF363D" w:rsidRDefault="00194465" w:rsidP="005F7154">
      <w:pPr>
        <w:widowControl w:val="0"/>
        <w:shd w:val="clear" w:color="auto" w:fill="FFFFFF"/>
        <w:tabs>
          <w:tab w:val="left" w:pos="197"/>
        </w:tabs>
        <w:autoSpaceDE w:val="0"/>
        <w:autoSpaceDN w:val="0"/>
        <w:adjustRightInd w:val="0"/>
        <w:jc w:val="both"/>
      </w:pPr>
      <w:r>
        <w:t xml:space="preserve"> •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w:t>
      </w:r>
      <w:r w:rsidR="00DF363D">
        <w:t>приведенное</w:t>
      </w:r>
      <w:r>
        <w:t xml:space="preserve"> утверждение);</w:t>
      </w:r>
    </w:p>
    <w:p w:rsidR="008C5696" w:rsidRDefault="00194465" w:rsidP="005F7154">
      <w:pPr>
        <w:widowControl w:val="0"/>
        <w:shd w:val="clear" w:color="auto" w:fill="FFFFFF"/>
        <w:tabs>
          <w:tab w:val="left" w:pos="197"/>
        </w:tabs>
        <w:autoSpaceDE w:val="0"/>
        <w:autoSpaceDN w:val="0"/>
        <w:adjustRightInd w:val="0"/>
        <w:jc w:val="both"/>
      </w:pPr>
      <w:r>
        <w:t xml:space="preserve"> • понимать информацию, представленную разными способами: словесно, в виде таблицы, схемы, диаграммы; </w:t>
      </w:r>
    </w:p>
    <w:p w:rsidR="008C5696" w:rsidRDefault="00194465" w:rsidP="005F7154">
      <w:pPr>
        <w:widowControl w:val="0"/>
        <w:shd w:val="clear" w:color="auto" w:fill="FFFFFF"/>
        <w:tabs>
          <w:tab w:val="left" w:pos="197"/>
        </w:tabs>
        <w:autoSpaceDE w:val="0"/>
        <w:autoSpaceDN w:val="0"/>
        <w:adjustRightInd w:val="0"/>
        <w:jc w:val="both"/>
      </w:pPr>
      <w:r>
        <w:t>• понимать текст, не толь</w:t>
      </w:r>
      <w:r w:rsidR="008C5696">
        <w:t>ко опираясь на содержащуюся в не</w:t>
      </w:r>
      <w:r>
        <w:t xml:space="preserve">м информацию, но и обращая внимание на жанр, структуру, выразительные средства текста; </w:t>
      </w:r>
    </w:p>
    <w:p w:rsidR="008C5696" w:rsidRDefault="00194465" w:rsidP="005F7154">
      <w:pPr>
        <w:widowControl w:val="0"/>
        <w:shd w:val="clear" w:color="auto" w:fill="FFFFFF"/>
        <w:tabs>
          <w:tab w:val="left" w:pos="197"/>
        </w:tabs>
        <w:autoSpaceDE w:val="0"/>
        <w:autoSpaceDN w:val="0"/>
        <w:adjustRightInd w:val="0"/>
        <w:jc w:val="both"/>
      </w:pPr>
      <w: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8C5696" w:rsidRDefault="00194465" w:rsidP="005F7154">
      <w:pPr>
        <w:widowControl w:val="0"/>
        <w:shd w:val="clear" w:color="auto" w:fill="FFFFFF"/>
        <w:tabs>
          <w:tab w:val="left" w:pos="197"/>
        </w:tabs>
        <w:autoSpaceDE w:val="0"/>
        <w:autoSpaceDN w:val="0"/>
        <w:adjustRightInd w:val="0"/>
        <w:jc w:val="both"/>
      </w:pPr>
      <w:r>
        <w:t xml:space="preserve">• ориентироваться в соответствующих возрасту словарях и справочниках. </w:t>
      </w:r>
    </w:p>
    <w:p w:rsidR="008C5696"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8C5696" w:rsidRDefault="00194465" w:rsidP="005F7154">
      <w:pPr>
        <w:widowControl w:val="0"/>
        <w:shd w:val="clear" w:color="auto" w:fill="FFFFFF"/>
        <w:tabs>
          <w:tab w:val="left" w:pos="197"/>
        </w:tabs>
        <w:autoSpaceDE w:val="0"/>
        <w:autoSpaceDN w:val="0"/>
        <w:adjustRightInd w:val="0"/>
        <w:jc w:val="both"/>
      </w:pPr>
      <w:r>
        <w:t xml:space="preserve">• использовать формальные элементы текста (например, подзаголовки, сноски) для поиска нужной информации; </w:t>
      </w:r>
    </w:p>
    <w:p w:rsidR="008C5696" w:rsidRDefault="00194465" w:rsidP="005F7154">
      <w:pPr>
        <w:widowControl w:val="0"/>
        <w:shd w:val="clear" w:color="auto" w:fill="FFFFFF"/>
        <w:tabs>
          <w:tab w:val="left" w:pos="197"/>
        </w:tabs>
        <w:autoSpaceDE w:val="0"/>
        <w:autoSpaceDN w:val="0"/>
        <w:adjustRightInd w:val="0"/>
        <w:jc w:val="both"/>
      </w:pPr>
      <w:r>
        <w:t xml:space="preserve">• работать с несколькими источниками информации; </w:t>
      </w:r>
    </w:p>
    <w:p w:rsidR="008C5696" w:rsidRDefault="00194465" w:rsidP="005F7154">
      <w:pPr>
        <w:widowControl w:val="0"/>
        <w:shd w:val="clear" w:color="auto" w:fill="FFFFFF"/>
        <w:tabs>
          <w:tab w:val="left" w:pos="197"/>
        </w:tabs>
        <w:autoSpaceDE w:val="0"/>
        <w:autoSpaceDN w:val="0"/>
        <w:adjustRightInd w:val="0"/>
        <w:jc w:val="both"/>
      </w:pPr>
      <w:r>
        <w:lastRenderedPageBreak/>
        <w:t xml:space="preserve">• сопоставлять информацию, полученную из нескольких источников. </w:t>
      </w:r>
    </w:p>
    <w:p w:rsidR="008C5696" w:rsidRPr="008C5696" w:rsidRDefault="00194465" w:rsidP="00851784">
      <w:pPr>
        <w:widowControl w:val="0"/>
        <w:shd w:val="clear" w:color="auto" w:fill="FFFFFF"/>
        <w:tabs>
          <w:tab w:val="left" w:pos="197"/>
        </w:tabs>
        <w:autoSpaceDE w:val="0"/>
        <w:autoSpaceDN w:val="0"/>
        <w:adjustRightInd w:val="0"/>
        <w:rPr>
          <w:b/>
        </w:rPr>
      </w:pPr>
      <w:r w:rsidRPr="008C5696">
        <w:rPr>
          <w:b/>
        </w:rPr>
        <w:t>Работа с текстом: преобразование и интерпретация информации</w:t>
      </w:r>
      <w:r w:rsidR="00851784">
        <w:rPr>
          <w:b/>
        </w:rPr>
        <w:t>.</w:t>
      </w:r>
    </w:p>
    <w:p w:rsidR="008C5696"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 Выпускник научится: </w:t>
      </w:r>
    </w:p>
    <w:p w:rsidR="008C5696" w:rsidRDefault="00194465" w:rsidP="005F7154">
      <w:pPr>
        <w:widowControl w:val="0"/>
        <w:shd w:val="clear" w:color="auto" w:fill="FFFFFF"/>
        <w:tabs>
          <w:tab w:val="left" w:pos="197"/>
        </w:tabs>
        <w:autoSpaceDE w:val="0"/>
        <w:autoSpaceDN w:val="0"/>
        <w:adjustRightInd w:val="0"/>
        <w:jc w:val="both"/>
      </w:pPr>
      <w:r>
        <w:t>• пересказывать текст подроб</w:t>
      </w:r>
      <w:r w:rsidR="008C5696">
        <w:t>но и сжато, устно и письменно;</w:t>
      </w:r>
    </w:p>
    <w:p w:rsidR="008C5696" w:rsidRDefault="00194465" w:rsidP="005F7154">
      <w:pPr>
        <w:widowControl w:val="0"/>
        <w:shd w:val="clear" w:color="auto" w:fill="FFFFFF"/>
        <w:tabs>
          <w:tab w:val="left" w:pos="197"/>
        </w:tabs>
        <w:autoSpaceDE w:val="0"/>
        <w:autoSpaceDN w:val="0"/>
        <w:adjustRightInd w:val="0"/>
        <w:jc w:val="both"/>
      </w:pPr>
      <w:r>
        <w:t xml:space="preserve"> • соотносить факты с общей идеей текста, устанавливать простые связи, не высказанные в тексте напрямую; </w:t>
      </w:r>
    </w:p>
    <w:p w:rsidR="008C5696" w:rsidRDefault="00194465" w:rsidP="005F7154">
      <w:pPr>
        <w:widowControl w:val="0"/>
        <w:shd w:val="clear" w:color="auto" w:fill="FFFFFF"/>
        <w:tabs>
          <w:tab w:val="left" w:pos="197"/>
        </w:tabs>
        <w:autoSpaceDE w:val="0"/>
        <w:autoSpaceDN w:val="0"/>
        <w:adjustRightInd w:val="0"/>
        <w:jc w:val="both"/>
      </w:pPr>
      <w:r>
        <w:t xml:space="preserve">• формулировать несложные выводы, основываясь на тексте; находить аргументы, подтверждающие вывод; </w:t>
      </w:r>
    </w:p>
    <w:p w:rsidR="008C5696" w:rsidRDefault="00194465" w:rsidP="005F7154">
      <w:pPr>
        <w:widowControl w:val="0"/>
        <w:shd w:val="clear" w:color="auto" w:fill="FFFFFF"/>
        <w:tabs>
          <w:tab w:val="left" w:pos="197"/>
        </w:tabs>
        <w:autoSpaceDE w:val="0"/>
        <w:autoSpaceDN w:val="0"/>
        <w:adjustRightInd w:val="0"/>
        <w:jc w:val="both"/>
      </w:pPr>
      <w:r>
        <w:t xml:space="preserve">• сопоставлять и обобщать содержащуюся в разных частях текста информацию; </w:t>
      </w:r>
    </w:p>
    <w:p w:rsidR="008C5696" w:rsidRDefault="00194465" w:rsidP="005F7154">
      <w:pPr>
        <w:widowControl w:val="0"/>
        <w:shd w:val="clear" w:color="auto" w:fill="FFFFFF"/>
        <w:tabs>
          <w:tab w:val="left" w:pos="197"/>
        </w:tabs>
        <w:autoSpaceDE w:val="0"/>
        <w:autoSpaceDN w:val="0"/>
        <w:adjustRightInd w:val="0"/>
        <w:jc w:val="both"/>
      </w:pPr>
      <w:r>
        <w:t xml:space="preserve">• составлять на основании текста небольшое монологическое высказывание, отвечая на поставленный вопрос. </w:t>
      </w:r>
    </w:p>
    <w:p w:rsidR="008C5696"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8C5696" w:rsidRDefault="00194465" w:rsidP="005F7154">
      <w:pPr>
        <w:widowControl w:val="0"/>
        <w:shd w:val="clear" w:color="auto" w:fill="FFFFFF"/>
        <w:tabs>
          <w:tab w:val="left" w:pos="197"/>
        </w:tabs>
        <w:autoSpaceDE w:val="0"/>
        <w:autoSpaceDN w:val="0"/>
        <w:adjustRightInd w:val="0"/>
        <w:jc w:val="both"/>
      </w:pPr>
      <w:r>
        <w:t xml:space="preserve"> • делать выписки из прочитанных текстов с </w:t>
      </w:r>
      <w:r w:rsidR="008C5696">
        <w:t>учетом</w:t>
      </w:r>
      <w:r>
        <w:t xml:space="preserve"> цели их дальнейшего использования; </w:t>
      </w:r>
    </w:p>
    <w:p w:rsidR="008C5696" w:rsidRDefault="00194465" w:rsidP="005F7154">
      <w:pPr>
        <w:widowControl w:val="0"/>
        <w:shd w:val="clear" w:color="auto" w:fill="FFFFFF"/>
        <w:tabs>
          <w:tab w:val="left" w:pos="197"/>
        </w:tabs>
        <w:autoSpaceDE w:val="0"/>
        <w:autoSpaceDN w:val="0"/>
        <w:adjustRightInd w:val="0"/>
        <w:jc w:val="both"/>
      </w:pPr>
      <w:r>
        <w:t xml:space="preserve">• составлять небольшие письменные аннотации к тексту, отзывы о прочитанном. </w:t>
      </w:r>
    </w:p>
    <w:p w:rsidR="008C5696" w:rsidRPr="008C5696" w:rsidRDefault="00194465" w:rsidP="00851784">
      <w:pPr>
        <w:widowControl w:val="0"/>
        <w:shd w:val="clear" w:color="auto" w:fill="FFFFFF"/>
        <w:tabs>
          <w:tab w:val="left" w:pos="197"/>
        </w:tabs>
        <w:autoSpaceDE w:val="0"/>
        <w:autoSpaceDN w:val="0"/>
        <w:adjustRightInd w:val="0"/>
        <w:rPr>
          <w:b/>
        </w:rPr>
      </w:pPr>
      <w:r w:rsidRPr="008C5696">
        <w:rPr>
          <w:b/>
        </w:rPr>
        <w:t>Работа с текстом: оценка информации</w:t>
      </w:r>
      <w:r w:rsidR="00851784">
        <w:rPr>
          <w:b/>
        </w:rPr>
        <w:t>.</w:t>
      </w:r>
    </w:p>
    <w:p w:rsidR="005F3FEA"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 Выпускник научится: </w:t>
      </w:r>
    </w:p>
    <w:p w:rsidR="005F3FEA" w:rsidRDefault="00194465" w:rsidP="005F7154">
      <w:pPr>
        <w:widowControl w:val="0"/>
        <w:shd w:val="clear" w:color="auto" w:fill="FFFFFF"/>
        <w:tabs>
          <w:tab w:val="left" w:pos="197"/>
        </w:tabs>
        <w:autoSpaceDE w:val="0"/>
        <w:autoSpaceDN w:val="0"/>
        <w:adjustRightInd w:val="0"/>
        <w:jc w:val="both"/>
      </w:pPr>
      <w:r>
        <w:t xml:space="preserve">• высказывать оценочные суждения и свою точку зрения о прочитанном тексте; </w:t>
      </w:r>
    </w:p>
    <w:p w:rsidR="005F3FEA" w:rsidRDefault="00194465" w:rsidP="005F7154">
      <w:pPr>
        <w:widowControl w:val="0"/>
        <w:shd w:val="clear" w:color="auto" w:fill="FFFFFF"/>
        <w:tabs>
          <w:tab w:val="left" w:pos="197"/>
        </w:tabs>
        <w:autoSpaceDE w:val="0"/>
        <w:autoSpaceDN w:val="0"/>
        <w:adjustRightInd w:val="0"/>
        <w:jc w:val="both"/>
      </w:pPr>
      <w:r>
        <w:t xml:space="preserve">• оценивать содержание, языковые особенности и структуру текста; определять место и роль иллюстративного ряда в тексте; </w:t>
      </w:r>
    </w:p>
    <w:p w:rsidR="005F3FEA" w:rsidRDefault="00194465" w:rsidP="005F7154">
      <w:pPr>
        <w:widowControl w:val="0"/>
        <w:shd w:val="clear" w:color="auto" w:fill="FFFFFF"/>
        <w:tabs>
          <w:tab w:val="left" w:pos="197"/>
        </w:tabs>
        <w:autoSpaceDE w:val="0"/>
        <w:autoSpaceDN w:val="0"/>
        <w:adjustRightInd w:val="0"/>
        <w:jc w:val="both"/>
      </w:pPr>
      <w:r>
        <w:t xml:space="preserve">• на основе имеющихся знании,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7618C9" w:rsidRDefault="00194465" w:rsidP="005F7154">
      <w:pPr>
        <w:widowControl w:val="0"/>
        <w:shd w:val="clear" w:color="auto" w:fill="FFFFFF"/>
        <w:tabs>
          <w:tab w:val="left" w:pos="197"/>
        </w:tabs>
        <w:autoSpaceDE w:val="0"/>
        <w:autoSpaceDN w:val="0"/>
        <w:adjustRightInd w:val="0"/>
        <w:jc w:val="both"/>
      </w:pPr>
      <w:r>
        <w:t>• участвовать в учебном диалоге при обсуждении прочитанного или прослушанного текста.</w:t>
      </w:r>
    </w:p>
    <w:p w:rsidR="005F3FEA" w:rsidRPr="007618C9" w:rsidRDefault="00194465" w:rsidP="005F7154">
      <w:pPr>
        <w:widowControl w:val="0"/>
        <w:shd w:val="clear" w:color="auto" w:fill="FFFFFF"/>
        <w:tabs>
          <w:tab w:val="left" w:pos="197"/>
        </w:tabs>
        <w:autoSpaceDE w:val="0"/>
        <w:autoSpaceDN w:val="0"/>
        <w:adjustRightInd w:val="0"/>
        <w:jc w:val="both"/>
        <w:rPr>
          <w:b/>
        </w:rPr>
      </w:pPr>
      <w:r w:rsidRPr="007618C9">
        <w:rPr>
          <w:b/>
        </w:rPr>
        <w:t xml:space="preserve">Выпускник получит возможность научиться: </w:t>
      </w:r>
    </w:p>
    <w:p w:rsidR="005F3FEA" w:rsidRDefault="00194465" w:rsidP="005F7154">
      <w:pPr>
        <w:widowControl w:val="0"/>
        <w:shd w:val="clear" w:color="auto" w:fill="FFFFFF"/>
        <w:tabs>
          <w:tab w:val="left" w:pos="197"/>
        </w:tabs>
        <w:autoSpaceDE w:val="0"/>
        <w:autoSpaceDN w:val="0"/>
        <w:adjustRightInd w:val="0"/>
        <w:jc w:val="both"/>
      </w:pPr>
      <w:r>
        <w:t xml:space="preserve">• сопоставлять различные точки зрения; </w:t>
      </w:r>
    </w:p>
    <w:p w:rsidR="005F3FEA" w:rsidRDefault="00194465" w:rsidP="005F7154">
      <w:pPr>
        <w:widowControl w:val="0"/>
        <w:shd w:val="clear" w:color="auto" w:fill="FFFFFF"/>
        <w:tabs>
          <w:tab w:val="left" w:pos="197"/>
        </w:tabs>
        <w:autoSpaceDE w:val="0"/>
        <w:autoSpaceDN w:val="0"/>
        <w:adjustRightInd w:val="0"/>
        <w:jc w:val="both"/>
      </w:pPr>
      <w:r>
        <w:t xml:space="preserve">• соотносить позицию автора с собственной точкой зрения; </w:t>
      </w:r>
    </w:p>
    <w:p w:rsidR="00866D4F" w:rsidRPr="002406C1" w:rsidRDefault="00194465" w:rsidP="005F7154">
      <w:pPr>
        <w:widowControl w:val="0"/>
        <w:shd w:val="clear" w:color="auto" w:fill="FFFFFF"/>
        <w:tabs>
          <w:tab w:val="left" w:pos="197"/>
        </w:tabs>
        <w:autoSpaceDE w:val="0"/>
        <w:autoSpaceDN w:val="0"/>
        <w:adjustRightInd w:val="0"/>
        <w:jc w:val="both"/>
      </w:pPr>
      <w:r>
        <w:t>• в процессе работы с одним или несколькими источниками выявлять достоверную (противоречивую) информацию.</w:t>
      </w:r>
    </w:p>
    <w:p w:rsidR="005F3FEA" w:rsidRPr="00CA4F14" w:rsidRDefault="00194465" w:rsidP="00851784">
      <w:pPr>
        <w:widowControl w:val="0"/>
        <w:shd w:val="clear" w:color="auto" w:fill="FFFFFF"/>
        <w:tabs>
          <w:tab w:val="left" w:pos="197"/>
        </w:tabs>
        <w:autoSpaceDE w:val="0"/>
        <w:autoSpaceDN w:val="0"/>
        <w:adjustRightInd w:val="0"/>
        <w:rPr>
          <w:b/>
          <w:u w:val="single"/>
        </w:rPr>
      </w:pPr>
      <w:r w:rsidRPr="00CA4F14">
        <w:rPr>
          <w:b/>
          <w:u w:val="single"/>
        </w:rPr>
        <w:t>Формирование ИКТ- компетентности обучающи</w:t>
      </w:r>
      <w:r w:rsidR="005F3FEA" w:rsidRPr="00CA4F14">
        <w:rPr>
          <w:b/>
          <w:u w:val="single"/>
        </w:rPr>
        <w:t>хся (метапредметные результаты).</w:t>
      </w:r>
    </w:p>
    <w:p w:rsidR="00C4248E" w:rsidRDefault="005F3FEA" w:rsidP="005F7154">
      <w:pPr>
        <w:widowControl w:val="0"/>
        <w:shd w:val="clear" w:color="auto" w:fill="FFFFFF"/>
        <w:tabs>
          <w:tab w:val="left" w:pos="197"/>
        </w:tabs>
        <w:autoSpaceDE w:val="0"/>
        <w:autoSpaceDN w:val="0"/>
        <w:adjustRightInd w:val="0"/>
        <w:jc w:val="both"/>
      </w:pPr>
      <w:r>
        <w:tab/>
      </w:r>
      <w:r w:rsidR="009474FC">
        <w:tab/>
      </w:r>
      <w:r w:rsidR="00194465">
        <w:t xml:space="preserve">В результате изучения всех без исключения предметов </w:t>
      </w:r>
      <w:r w:rsidR="001C3998">
        <w:t>при получении</w:t>
      </w:r>
      <w:r w:rsidR="00194465">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w:t>
      </w:r>
      <w:r w:rsidR="00C4248E">
        <w:t>ее</w:t>
      </w:r>
      <w:r w:rsidR="00194465">
        <w:t xml:space="preserve">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w:t>
      </w:r>
    </w:p>
    <w:p w:rsidR="0099573F" w:rsidRDefault="00C4248E" w:rsidP="005F7154">
      <w:pPr>
        <w:widowControl w:val="0"/>
        <w:shd w:val="clear" w:color="auto" w:fill="FFFFFF"/>
        <w:tabs>
          <w:tab w:val="left" w:pos="197"/>
        </w:tabs>
        <w:autoSpaceDE w:val="0"/>
        <w:autoSpaceDN w:val="0"/>
        <w:adjustRightInd w:val="0"/>
        <w:jc w:val="both"/>
      </w:pPr>
      <w:r>
        <w:tab/>
      </w:r>
      <w:r w:rsidR="00194465">
        <w:t xml:space="preserve">В результате использования средств и инструментов ИКТ и ИКТ -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w:t>
      </w:r>
      <w:r w:rsidR="00194465">
        <w:lastRenderedPageBreak/>
        <w:t xml:space="preserve">умения, что заложит основу успешной учебной деятельности в средней и старшей школе. </w:t>
      </w:r>
    </w:p>
    <w:p w:rsidR="00147929" w:rsidRPr="00CA4F14" w:rsidRDefault="00194465" w:rsidP="00CA4F14">
      <w:pPr>
        <w:widowControl w:val="0"/>
        <w:shd w:val="clear" w:color="auto" w:fill="FFFFFF"/>
        <w:tabs>
          <w:tab w:val="left" w:pos="197"/>
        </w:tabs>
        <w:autoSpaceDE w:val="0"/>
        <w:autoSpaceDN w:val="0"/>
        <w:adjustRightInd w:val="0"/>
        <w:rPr>
          <w:b/>
        </w:rPr>
      </w:pPr>
      <w:r w:rsidRPr="00CA4F14">
        <w:rPr>
          <w:b/>
        </w:rPr>
        <w:t>Знакомство со средствами ИКТ, гигиена работы с компьютером</w:t>
      </w:r>
      <w:r w:rsidR="00CA4F14" w:rsidRPr="00CA4F14">
        <w:rPr>
          <w:b/>
        </w:rPr>
        <w:t>.</w:t>
      </w:r>
    </w:p>
    <w:p w:rsidR="00147929" w:rsidRPr="002406C1" w:rsidRDefault="007635EA" w:rsidP="005F7154">
      <w:pPr>
        <w:widowControl w:val="0"/>
        <w:shd w:val="clear" w:color="auto" w:fill="FFFFFF"/>
        <w:tabs>
          <w:tab w:val="left" w:pos="197"/>
        </w:tabs>
        <w:autoSpaceDE w:val="0"/>
        <w:autoSpaceDN w:val="0"/>
        <w:adjustRightInd w:val="0"/>
        <w:jc w:val="both"/>
        <w:rPr>
          <w:b/>
        </w:rPr>
      </w:pPr>
      <w:r>
        <w:rPr>
          <w:b/>
        </w:rPr>
        <w:t xml:space="preserve">Выпускник научится: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 xml:space="preserve">использовать безопасные для органов зрения, нервной системы, опорно-двигательного аппарата, эргономичные </w:t>
      </w:r>
      <w:r>
        <w:t>приемы</w:t>
      </w:r>
      <w:r w:rsidR="00194465">
        <w:t xml:space="preserve"> работы с компьютером и другими средствами ИКТ; выполнять компенсирующие физические упражнения (минизарядку);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 xml:space="preserve">организовывать систему папок для хранения собственной информации в компьютере. Технология ввода информации в компьютер: ввод текста, запись звука, изображения, цифровых данных </w:t>
      </w:r>
    </w:p>
    <w:p w:rsidR="00147929" w:rsidRPr="002406C1" w:rsidRDefault="007635EA" w:rsidP="005F7154">
      <w:pPr>
        <w:widowControl w:val="0"/>
        <w:shd w:val="clear" w:color="auto" w:fill="FFFFFF"/>
        <w:tabs>
          <w:tab w:val="left" w:pos="197"/>
        </w:tabs>
        <w:autoSpaceDE w:val="0"/>
        <w:autoSpaceDN w:val="0"/>
        <w:adjustRightInd w:val="0"/>
        <w:jc w:val="both"/>
        <w:rPr>
          <w:b/>
        </w:rPr>
      </w:pPr>
      <w:r>
        <w:rPr>
          <w:b/>
        </w:rPr>
        <w:t xml:space="preserve">Выпускник научится: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 xml:space="preserve">владеть компьютерным письмом на русском языке;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 xml:space="preserve">набирать текст на родном языке;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набирать текст на иностранном языке, использовать эк</w:t>
      </w:r>
      <w:r>
        <w:t>ранный перевод отдельных слов;</w:t>
      </w:r>
    </w:p>
    <w:p w:rsidR="00147929" w:rsidRDefault="00147929" w:rsidP="005F7154">
      <w:pPr>
        <w:widowControl w:val="0"/>
        <w:shd w:val="clear" w:color="auto" w:fill="FFFFFF"/>
        <w:tabs>
          <w:tab w:val="left" w:pos="197"/>
        </w:tabs>
        <w:autoSpaceDE w:val="0"/>
        <w:autoSpaceDN w:val="0"/>
        <w:adjustRightInd w:val="0"/>
        <w:jc w:val="both"/>
      </w:pPr>
      <w:r>
        <w:t xml:space="preserve"> - </w:t>
      </w:r>
      <w:r w:rsidR="00194465">
        <w:t>рисовать изображения на графическом планшете;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 xml:space="preserve">сканировать рисунки и тексты. </w:t>
      </w:r>
    </w:p>
    <w:p w:rsidR="00147929" w:rsidRPr="00B215B9" w:rsidRDefault="00194465" w:rsidP="005F7154">
      <w:pPr>
        <w:widowControl w:val="0"/>
        <w:shd w:val="clear" w:color="auto" w:fill="FFFFFF"/>
        <w:tabs>
          <w:tab w:val="left" w:pos="197"/>
        </w:tabs>
        <w:autoSpaceDE w:val="0"/>
        <w:autoSpaceDN w:val="0"/>
        <w:adjustRightInd w:val="0"/>
        <w:jc w:val="both"/>
        <w:rPr>
          <w:b/>
        </w:rPr>
      </w:pPr>
      <w:r w:rsidRPr="00B215B9">
        <w:rPr>
          <w:b/>
        </w:rPr>
        <w:t xml:space="preserve">Выпускник получит возможность научиться: </w:t>
      </w:r>
    </w:p>
    <w:p w:rsidR="0099573F" w:rsidRDefault="00147929" w:rsidP="005F7154">
      <w:pPr>
        <w:widowControl w:val="0"/>
        <w:shd w:val="clear" w:color="auto" w:fill="FFFFFF"/>
        <w:tabs>
          <w:tab w:val="left" w:pos="197"/>
        </w:tabs>
        <w:autoSpaceDE w:val="0"/>
        <w:autoSpaceDN w:val="0"/>
        <w:adjustRightInd w:val="0"/>
        <w:jc w:val="both"/>
      </w:pPr>
      <w:r>
        <w:t xml:space="preserve">- </w:t>
      </w:r>
      <w:r w:rsidR="00194465">
        <w:t xml:space="preserve">·использовать программу распознавания сканированного текста на русском языке. </w:t>
      </w:r>
    </w:p>
    <w:p w:rsidR="00147929" w:rsidRPr="0099573F" w:rsidRDefault="00194465" w:rsidP="00CA4F14">
      <w:pPr>
        <w:widowControl w:val="0"/>
        <w:shd w:val="clear" w:color="auto" w:fill="FFFFFF"/>
        <w:tabs>
          <w:tab w:val="left" w:pos="197"/>
        </w:tabs>
        <w:autoSpaceDE w:val="0"/>
        <w:autoSpaceDN w:val="0"/>
        <w:adjustRightInd w:val="0"/>
        <w:rPr>
          <w:b/>
        </w:rPr>
      </w:pPr>
      <w:r w:rsidRPr="0099573F">
        <w:rPr>
          <w:b/>
        </w:rPr>
        <w:t>Обработка и поиск информации</w:t>
      </w:r>
      <w:r w:rsidR="00CA4F14">
        <w:rPr>
          <w:b/>
        </w:rPr>
        <w:t>.</w:t>
      </w:r>
    </w:p>
    <w:p w:rsidR="00147929"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147929" w:rsidRDefault="00194465" w:rsidP="005F7154">
      <w:pPr>
        <w:widowControl w:val="0"/>
        <w:shd w:val="clear" w:color="auto" w:fill="FFFFFF"/>
        <w:tabs>
          <w:tab w:val="left" w:pos="197"/>
        </w:tabs>
        <w:autoSpaceDE w:val="0"/>
        <w:autoSpaceDN w:val="0"/>
        <w:adjustRightInd w:val="0"/>
        <w:jc w:val="both"/>
      </w:pPr>
      <w: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147929" w:rsidRDefault="00194465" w:rsidP="005F7154">
      <w:pPr>
        <w:widowControl w:val="0"/>
        <w:shd w:val="clear" w:color="auto" w:fill="FFFFFF"/>
        <w:tabs>
          <w:tab w:val="left" w:pos="197"/>
        </w:tabs>
        <w:autoSpaceDE w:val="0"/>
        <w:autoSpaceDN w:val="0"/>
        <w:adjustRightInd w:val="0"/>
        <w:jc w:val="both"/>
      </w:pPr>
      <w:r>
        <w:t xml:space="preserve">-описывать по </w:t>
      </w:r>
      <w:r w:rsidR="00147929">
        <w:t>определённому</w:t>
      </w:r>
      <w:r>
        <w:t xml:space="preserve"> алгоритму объект или процесс наблюдения, записывать аудиовизуальную и числовую информацию о </w:t>
      </w:r>
      <w:r w:rsidR="00147929">
        <w:t>нём</w:t>
      </w:r>
      <w:r>
        <w:t xml:space="preserve">, используя инструменты ИКТ; </w:t>
      </w:r>
    </w:p>
    <w:p w:rsidR="00147929" w:rsidRDefault="00194465" w:rsidP="005F7154">
      <w:pPr>
        <w:widowControl w:val="0"/>
        <w:shd w:val="clear" w:color="auto" w:fill="FFFFFF"/>
        <w:tabs>
          <w:tab w:val="left" w:pos="197"/>
        </w:tabs>
        <w:autoSpaceDE w:val="0"/>
        <w:autoSpaceDN w:val="0"/>
        <w:adjustRightInd w:val="0"/>
        <w:jc w:val="both"/>
      </w:pPr>
      <w: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147929" w:rsidRDefault="00194465" w:rsidP="005F7154">
      <w:pPr>
        <w:widowControl w:val="0"/>
        <w:shd w:val="clear" w:color="auto" w:fill="FFFFFF"/>
        <w:tabs>
          <w:tab w:val="left" w:pos="197"/>
        </w:tabs>
        <w:autoSpaceDE w:val="0"/>
        <w:autoSpaceDN w:val="0"/>
        <w:adjustRightInd w:val="0"/>
        <w:jc w:val="both"/>
      </w:pPr>
      <w: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147929" w:rsidRDefault="00194465" w:rsidP="005F7154">
      <w:pPr>
        <w:widowControl w:val="0"/>
        <w:shd w:val="clear" w:color="auto" w:fill="FFFFFF"/>
        <w:tabs>
          <w:tab w:val="left" w:pos="197"/>
        </w:tabs>
        <w:autoSpaceDE w:val="0"/>
        <w:autoSpaceDN w:val="0"/>
        <w:adjustRightInd w:val="0"/>
        <w:jc w:val="both"/>
      </w:pPr>
      <w:r>
        <w:t xml:space="preserve">-пользоваться основными функциями стандартного текстового редактора, следовать основным правилам оформления текста; </w:t>
      </w:r>
    </w:p>
    <w:p w:rsidR="00147929" w:rsidRDefault="00194465" w:rsidP="005F7154">
      <w:pPr>
        <w:widowControl w:val="0"/>
        <w:shd w:val="clear" w:color="auto" w:fill="FFFFFF"/>
        <w:tabs>
          <w:tab w:val="left" w:pos="197"/>
        </w:tabs>
        <w:autoSpaceDE w:val="0"/>
        <w:autoSpaceDN w:val="0"/>
        <w:adjustRightInd w:val="0"/>
        <w:jc w:val="both"/>
      </w:pPr>
      <w:r>
        <w:t xml:space="preserve">-использовать полуавтоматический орфографический контроль; </w:t>
      </w:r>
    </w:p>
    <w:p w:rsidR="00147929" w:rsidRDefault="00147929" w:rsidP="005F7154">
      <w:pPr>
        <w:widowControl w:val="0"/>
        <w:shd w:val="clear" w:color="auto" w:fill="FFFFFF"/>
        <w:tabs>
          <w:tab w:val="left" w:pos="197"/>
        </w:tabs>
        <w:autoSpaceDE w:val="0"/>
        <w:autoSpaceDN w:val="0"/>
        <w:adjustRightInd w:val="0"/>
        <w:jc w:val="both"/>
      </w:pPr>
      <w:r>
        <w:t xml:space="preserve">- </w:t>
      </w:r>
      <w:r w:rsidR="00194465">
        <w:t>использовать, добавлять и удалять ссыл</w:t>
      </w:r>
      <w:r>
        <w:t xml:space="preserve">ки в сообщениях разного вида; </w:t>
      </w:r>
    </w:p>
    <w:p w:rsidR="00147929" w:rsidRDefault="00194465" w:rsidP="005F7154">
      <w:pPr>
        <w:widowControl w:val="0"/>
        <w:shd w:val="clear" w:color="auto" w:fill="FFFFFF"/>
        <w:tabs>
          <w:tab w:val="left" w:pos="197"/>
        </w:tabs>
        <w:autoSpaceDE w:val="0"/>
        <w:autoSpaceDN w:val="0"/>
        <w:adjustRightInd w:val="0"/>
        <w:jc w:val="both"/>
      </w:pPr>
      <w: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147929" w:rsidRDefault="00194465" w:rsidP="005F7154">
      <w:pPr>
        <w:widowControl w:val="0"/>
        <w:shd w:val="clear" w:color="auto" w:fill="FFFFFF"/>
        <w:tabs>
          <w:tab w:val="left" w:pos="197"/>
        </w:tabs>
        <w:autoSpaceDE w:val="0"/>
        <w:autoSpaceDN w:val="0"/>
        <w:adjustRightInd w:val="0"/>
        <w:jc w:val="both"/>
      </w:pPr>
      <w:r>
        <w:t xml:space="preserve">-заполнять учебные базы данных. 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147929" w:rsidRPr="0099573F" w:rsidRDefault="00194465" w:rsidP="00CA4F14">
      <w:pPr>
        <w:widowControl w:val="0"/>
        <w:shd w:val="clear" w:color="auto" w:fill="FFFFFF"/>
        <w:tabs>
          <w:tab w:val="left" w:pos="197"/>
        </w:tabs>
        <w:autoSpaceDE w:val="0"/>
        <w:autoSpaceDN w:val="0"/>
        <w:adjustRightInd w:val="0"/>
        <w:rPr>
          <w:b/>
        </w:rPr>
      </w:pPr>
      <w:r w:rsidRPr="0099573F">
        <w:rPr>
          <w:b/>
        </w:rPr>
        <w:t>Создание, представление и передача сообщений</w:t>
      </w:r>
      <w:r w:rsidR="00CA4F14">
        <w:rPr>
          <w:b/>
        </w:rPr>
        <w:t>.</w:t>
      </w:r>
    </w:p>
    <w:p w:rsidR="00147929"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147929" w:rsidRDefault="00194465" w:rsidP="005F7154">
      <w:pPr>
        <w:widowControl w:val="0"/>
        <w:shd w:val="clear" w:color="auto" w:fill="FFFFFF"/>
        <w:tabs>
          <w:tab w:val="left" w:pos="197"/>
        </w:tabs>
        <w:autoSpaceDE w:val="0"/>
        <w:autoSpaceDN w:val="0"/>
        <w:adjustRightInd w:val="0"/>
        <w:jc w:val="both"/>
      </w:pPr>
      <w:r>
        <w:t>-создавать текстовые сообщения с использованием средств ИКТ: редактировать, оформлять и сохранять их;</w:t>
      </w:r>
    </w:p>
    <w:p w:rsidR="00147929" w:rsidRDefault="00194465" w:rsidP="005F7154">
      <w:pPr>
        <w:widowControl w:val="0"/>
        <w:shd w:val="clear" w:color="auto" w:fill="FFFFFF"/>
        <w:tabs>
          <w:tab w:val="left" w:pos="197"/>
        </w:tabs>
        <w:autoSpaceDE w:val="0"/>
        <w:autoSpaceDN w:val="0"/>
        <w:adjustRightInd w:val="0"/>
        <w:jc w:val="both"/>
      </w:pPr>
      <w:r>
        <w:t xml:space="preserve"> -создавать сообщения в виде аудио- и видеофрагментов или цепочки экранов с использованием иллюстраций, видеоизображения, звука, текста;</w:t>
      </w:r>
    </w:p>
    <w:p w:rsidR="00147929" w:rsidRDefault="00194465" w:rsidP="005F7154">
      <w:pPr>
        <w:widowControl w:val="0"/>
        <w:shd w:val="clear" w:color="auto" w:fill="FFFFFF"/>
        <w:tabs>
          <w:tab w:val="left" w:pos="197"/>
        </w:tabs>
        <w:autoSpaceDE w:val="0"/>
        <w:autoSpaceDN w:val="0"/>
        <w:adjustRightInd w:val="0"/>
        <w:jc w:val="both"/>
      </w:pPr>
      <w: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w:t>
      </w:r>
      <w:r>
        <w:lastRenderedPageBreak/>
        <w:t xml:space="preserve">презентации; </w:t>
      </w:r>
    </w:p>
    <w:p w:rsidR="00147929" w:rsidRDefault="00194465" w:rsidP="005F7154">
      <w:pPr>
        <w:widowControl w:val="0"/>
        <w:shd w:val="clear" w:color="auto" w:fill="FFFFFF"/>
        <w:tabs>
          <w:tab w:val="left" w:pos="197"/>
        </w:tabs>
        <w:autoSpaceDE w:val="0"/>
        <w:autoSpaceDN w:val="0"/>
        <w:adjustRightInd w:val="0"/>
        <w:jc w:val="both"/>
      </w:pPr>
      <w:r>
        <w:t xml:space="preserve">-создавать диаграммы, планы территории и пр.; </w:t>
      </w:r>
    </w:p>
    <w:p w:rsidR="00147929" w:rsidRDefault="00194465" w:rsidP="005F7154">
      <w:pPr>
        <w:widowControl w:val="0"/>
        <w:shd w:val="clear" w:color="auto" w:fill="FFFFFF"/>
        <w:tabs>
          <w:tab w:val="left" w:pos="197"/>
        </w:tabs>
        <w:autoSpaceDE w:val="0"/>
        <w:autoSpaceDN w:val="0"/>
        <w:adjustRightInd w:val="0"/>
        <w:jc w:val="both"/>
      </w:pPr>
      <w:r>
        <w:t>-создавать изображения, пользуясь графическими возможностями компьютера; составлять новое изображение из готовых фрагментов (аппликация);</w:t>
      </w:r>
    </w:p>
    <w:p w:rsidR="00147929" w:rsidRDefault="00194465" w:rsidP="005F7154">
      <w:pPr>
        <w:widowControl w:val="0"/>
        <w:shd w:val="clear" w:color="auto" w:fill="FFFFFF"/>
        <w:tabs>
          <w:tab w:val="left" w:pos="197"/>
        </w:tabs>
        <w:autoSpaceDE w:val="0"/>
        <w:autoSpaceDN w:val="0"/>
        <w:adjustRightInd w:val="0"/>
        <w:jc w:val="both"/>
      </w:pPr>
      <w:r>
        <w:t xml:space="preserve"> -размещать сообщение в информационной образовательной среде образовательного учреждения; </w:t>
      </w:r>
    </w:p>
    <w:p w:rsidR="00147929" w:rsidRDefault="00194465" w:rsidP="005F7154">
      <w:pPr>
        <w:widowControl w:val="0"/>
        <w:shd w:val="clear" w:color="auto" w:fill="FFFFFF"/>
        <w:tabs>
          <w:tab w:val="left" w:pos="197"/>
        </w:tabs>
        <w:autoSpaceDE w:val="0"/>
        <w:autoSpaceDN w:val="0"/>
        <w:adjustRightInd w:val="0"/>
        <w:jc w:val="both"/>
      </w:pPr>
      <w: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147929"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147929" w:rsidRDefault="00194465" w:rsidP="005F7154">
      <w:pPr>
        <w:widowControl w:val="0"/>
        <w:shd w:val="clear" w:color="auto" w:fill="FFFFFF"/>
        <w:tabs>
          <w:tab w:val="left" w:pos="197"/>
        </w:tabs>
        <w:autoSpaceDE w:val="0"/>
        <w:autoSpaceDN w:val="0"/>
        <w:adjustRightInd w:val="0"/>
        <w:jc w:val="both"/>
      </w:pPr>
      <w:r>
        <w:t>-представлять данные;</w:t>
      </w:r>
    </w:p>
    <w:p w:rsidR="0099573F" w:rsidRDefault="00194465" w:rsidP="005F7154">
      <w:pPr>
        <w:widowControl w:val="0"/>
        <w:shd w:val="clear" w:color="auto" w:fill="FFFFFF"/>
        <w:tabs>
          <w:tab w:val="left" w:pos="197"/>
        </w:tabs>
        <w:autoSpaceDE w:val="0"/>
        <w:autoSpaceDN w:val="0"/>
        <w:adjustRightInd w:val="0"/>
        <w:jc w:val="both"/>
      </w:pPr>
      <w:r>
        <w:t xml:space="preserve">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99573F" w:rsidRPr="00CA4F14" w:rsidRDefault="00194465" w:rsidP="00CA4F14">
      <w:pPr>
        <w:widowControl w:val="0"/>
        <w:shd w:val="clear" w:color="auto" w:fill="FFFFFF"/>
        <w:tabs>
          <w:tab w:val="left" w:pos="197"/>
        </w:tabs>
        <w:autoSpaceDE w:val="0"/>
        <w:autoSpaceDN w:val="0"/>
        <w:adjustRightInd w:val="0"/>
        <w:rPr>
          <w:b/>
          <w:u w:val="single"/>
        </w:rPr>
      </w:pPr>
      <w:r w:rsidRPr="00CA4F14">
        <w:rPr>
          <w:b/>
          <w:u w:val="single"/>
        </w:rPr>
        <w:t>Планирование деятельности, управление и организация</w:t>
      </w:r>
      <w:r w:rsidR="00CA4F14">
        <w:rPr>
          <w:b/>
          <w:u w:val="single"/>
        </w:rPr>
        <w:t>.</w:t>
      </w:r>
    </w:p>
    <w:p w:rsidR="00147929"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147929" w:rsidRDefault="00194465" w:rsidP="005F7154">
      <w:pPr>
        <w:widowControl w:val="0"/>
        <w:shd w:val="clear" w:color="auto" w:fill="FFFFFF"/>
        <w:tabs>
          <w:tab w:val="left" w:pos="197"/>
        </w:tabs>
        <w:autoSpaceDE w:val="0"/>
        <w:autoSpaceDN w:val="0"/>
        <w:adjustRightInd w:val="0"/>
        <w:jc w:val="both"/>
      </w:pPr>
      <w:r>
        <w:t>-создавать движущиеся модел</w:t>
      </w:r>
      <w:r w:rsidR="00147929">
        <w:t xml:space="preserve">и и управлять ими в компьютерно- </w:t>
      </w:r>
      <w:r>
        <w:t>управляемых средах;</w:t>
      </w:r>
    </w:p>
    <w:p w:rsidR="00147929" w:rsidRDefault="00194465" w:rsidP="005F7154">
      <w:pPr>
        <w:widowControl w:val="0"/>
        <w:shd w:val="clear" w:color="auto" w:fill="FFFFFF"/>
        <w:tabs>
          <w:tab w:val="left" w:pos="197"/>
        </w:tabs>
        <w:autoSpaceDE w:val="0"/>
        <w:autoSpaceDN w:val="0"/>
        <w:adjustRightInd w:val="0"/>
        <w:jc w:val="both"/>
      </w:pPr>
      <w: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47929" w:rsidRDefault="00194465" w:rsidP="005F7154">
      <w:pPr>
        <w:widowControl w:val="0"/>
        <w:shd w:val="clear" w:color="auto" w:fill="FFFFFF"/>
        <w:tabs>
          <w:tab w:val="left" w:pos="197"/>
        </w:tabs>
        <w:autoSpaceDE w:val="0"/>
        <w:autoSpaceDN w:val="0"/>
        <w:adjustRightInd w:val="0"/>
        <w:jc w:val="both"/>
      </w:pPr>
      <w:r>
        <w:t xml:space="preserve"> -планировать несложные исследования объектов и процессов внешнего мира. </w:t>
      </w:r>
    </w:p>
    <w:p w:rsidR="00147929"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147929" w:rsidRDefault="00194465" w:rsidP="005F7154">
      <w:pPr>
        <w:widowControl w:val="0"/>
        <w:shd w:val="clear" w:color="auto" w:fill="FFFFFF"/>
        <w:tabs>
          <w:tab w:val="left" w:pos="197"/>
        </w:tabs>
        <w:autoSpaceDE w:val="0"/>
        <w:autoSpaceDN w:val="0"/>
        <w:adjustRightInd w:val="0"/>
        <w:jc w:val="both"/>
      </w:pPr>
      <w:r>
        <w:t xml:space="preserve">-проектировать несложные объекты и процессы реального мира, своей собственной деятельности и деятельности группы; </w:t>
      </w:r>
    </w:p>
    <w:p w:rsidR="00147929" w:rsidRDefault="00194465" w:rsidP="005F7154">
      <w:pPr>
        <w:widowControl w:val="0"/>
        <w:shd w:val="clear" w:color="auto" w:fill="FFFFFF"/>
        <w:tabs>
          <w:tab w:val="left" w:pos="197"/>
        </w:tabs>
        <w:autoSpaceDE w:val="0"/>
        <w:autoSpaceDN w:val="0"/>
        <w:adjustRightInd w:val="0"/>
        <w:jc w:val="both"/>
      </w:pPr>
      <w:r>
        <w:t xml:space="preserve">-моделировать объекты и процессы реального мира. </w:t>
      </w:r>
    </w:p>
    <w:p w:rsidR="00CA4F14" w:rsidRDefault="00CA4F14" w:rsidP="00CA4F14">
      <w:pPr>
        <w:widowControl w:val="0"/>
        <w:shd w:val="clear" w:color="auto" w:fill="FFFFFF"/>
        <w:tabs>
          <w:tab w:val="left" w:pos="197"/>
        </w:tabs>
        <w:autoSpaceDE w:val="0"/>
        <w:autoSpaceDN w:val="0"/>
        <w:adjustRightInd w:val="0"/>
        <w:rPr>
          <w:b/>
          <w:i/>
        </w:rPr>
      </w:pPr>
    </w:p>
    <w:p w:rsidR="0099573F" w:rsidRDefault="00DA2315" w:rsidP="00CA4F14">
      <w:pPr>
        <w:widowControl w:val="0"/>
        <w:shd w:val="clear" w:color="auto" w:fill="FFFFFF"/>
        <w:tabs>
          <w:tab w:val="left" w:pos="197"/>
        </w:tabs>
        <w:autoSpaceDE w:val="0"/>
        <w:autoSpaceDN w:val="0"/>
        <w:adjustRightInd w:val="0"/>
        <w:rPr>
          <w:b/>
          <w:i/>
        </w:rPr>
      </w:pPr>
      <w:r w:rsidRPr="00CA4F14">
        <w:rPr>
          <w:b/>
          <w:i/>
        </w:rPr>
        <w:t>1.</w:t>
      </w:r>
      <w:r w:rsidR="00474839" w:rsidRPr="00CA4F14">
        <w:rPr>
          <w:b/>
          <w:i/>
        </w:rPr>
        <w:t xml:space="preserve">2.5. </w:t>
      </w:r>
      <w:r w:rsidR="00194465" w:rsidRPr="00CA4F14">
        <w:rPr>
          <w:b/>
          <w:i/>
        </w:rPr>
        <w:t>Планируемые результаты освоения учебных программ по отдельным предметам(предметные результаты)</w:t>
      </w:r>
    </w:p>
    <w:p w:rsidR="0099573F" w:rsidRPr="004A40F1" w:rsidRDefault="004A40F1" w:rsidP="00474839">
      <w:pPr>
        <w:widowControl w:val="0"/>
        <w:shd w:val="clear" w:color="auto" w:fill="FFFFFF"/>
        <w:tabs>
          <w:tab w:val="left" w:pos="197"/>
        </w:tabs>
        <w:autoSpaceDE w:val="0"/>
        <w:autoSpaceDN w:val="0"/>
        <w:adjustRightInd w:val="0"/>
        <w:rPr>
          <w:b/>
        </w:rPr>
      </w:pPr>
      <w:r w:rsidRPr="004A40F1">
        <w:rPr>
          <w:b/>
        </w:rPr>
        <w:t>Русский язык и литературное чтение</w:t>
      </w:r>
      <w:r>
        <w:rPr>
          <w:b/>
        </w:rPr>
        <w:t>.</w:t>
      </w:r>
    </w:p>
    <w:p w:rsidR="001867EE" w:rsidRDefault="0099573F" w:rsidP="005F7154">
      <w:pPr>
        <w:widowControl w:val="0"/>
        <w:shd w:val="clear" w:color="auto" w:fill="FFFFFF"/>
        <w:tabs>
          <w:tab w:val="left" w:pos="197"/>
        </w:tabs>
        <w:autoSpaceDE w:val="0"/>
        <w:autoSpaceDN w:val="0"/>
        <w:adjustRightInd w:val="0"/>
        <w:jc w:val="both"/>
      </w:pPr>
      <w:r>
        <w:tab/>
      </w:r>
      <w:r w:rsidR="00866D4F">
        <w:tab/>
      </w:r>
      <w:r w:rsidR="00194465">
        <w:t xml:space="preserve">В результате изучения курса русского языка и </w:t>
      </w:r>
      <w:r w:rsidR="004A40F1">
        <w:t>литературного чтения</w:t>
      </w:r>
      <w:r w:rsidR="00194465">
        <w:t xml:space="preserve"> обучающиеся </w:t>
      </w:r>
      <w:r w:rsidR="001C3998">
        <w:t>при получении</w:t>
      </w:r>
      <w:r w:rsidR="00194465">
        <w:t xml:space="preserve"> начального общего образования научатся осознавать язык как основное средство человеческого общения и явление национальной культуры, у них </w:t>
      </w:r>
      <w:r w:rsidR="001867EE">
        <w:t>начнёт</w:t>
      </w:r>
      <w:r w:rsidR="00194465">
        <w:t xml:space="preserve"> формироваться позитивное эмоционально-ценностное отношение к русскому и родному языку, стремление к его грамотному использованию, русский язык и </w:t>
      </w:r>
      <w:r w:rsidR="004A40F1">
        <w:t>литературное чтение</w:t>
      </w:r>
      <w:r w:rsidR="00194465">
        <w:t xml:space="preserve"> станут для обучающихся основой всего процесса обучения, средством развития их мышления, воображения, интеллектуальных и творческих способностей. В процессе изучения русского языка и </w:t>
      </w:r>
      <w:r w:rsidR="004A40F1">
        <w:t>литературного чтения</w:t>
      </w:r>
      <w:r w:rsidR="00194465">
        <w:t xml:space="preserve">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У выпускников, освоивших основную образовательную программу начального общего образования, будет сформировано отношение к правильной устной и пис</w:t>
      </w:r>
      <w:r w:rsidR="00B215B9">
        <w:t>ьменной речи как показателям общ</w:t>
      </w:r>
      <w:r w:rsidR="00194465">
        <w:t xml:space="preserve">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w:t>
      </w:r>
      <w:r w:rsidR="001867EE">
        <w:t>партнёра</w:t>
      </w:r>
      <w:r w:rsidR="00194465">
        <w:t xml:space="preserve">, </w:t>
      </w:r>
      <w:r w:rsidR="001867EE">
        <w:t>учёт</w:t>
      </w:r>
      <w:r w:rsidR="00194465">
        <w:t xml:space="preserve">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1867EE"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w:t>
      </w:r>
      <w:r w:rsidR="001C3998">
        <w:rPr>
          <w:b/>
        </w:rPr>
        <w:t>при получении</w:t>
      </w:r>
      <w:r w:rsidRPr="002406C1">
        <w:rPr>
          <w:b/>
        </w:rPr>
        <w:t xml:space="preserve"> начального общего образования: </w:t>
      </w:r>
    </w:p>
    <w:p w:rsidR="001867EE" w:rsidRDefault="00194465" w:rsidP="005F7154">
      <w:pPr>
        <w:widowControl w:val="0"/>
        <w:shd w:val="clear" w:color="auto" w:fill="FFFFFF"/>
        <w:tabs>
          <w:tab w:val="left" w:pos="197"/>
        </w:tabs>
        <w:autoSpaceDE w:val="0"/>
        <w:autoSpaceDN w:val="0"/>
        <w:adjustRightInd w:val="0"/>
        <w:jc w:val="both"/>
      </w:pPr>
      <w:r>
        <w:lastRenderedPageBreak/>
        <w:t xml:space="preserve">• научится осознавать безошибочное письмо как одно из проявлений собственного уровня культуры; </w:t>
      </w:r>
    </w:p>
    <w:p w:rsidR="001867EE" w:rsidRDefault="00194465" w:rsidP="005F7154">
      <w:pPr>
        <w:widowControl w:val="0"/>
        <w:shd w:val="clear" w:color="auto" w:fill="FFFFFF"/>
        <w:tabs>
          <w:tab w:val="left" w:pos="197"/>
        </w:tabs>
        <w:autoSpaceDE w:val="0"/>
        <w:autoSpaceDN w:val="0"/>
        <w:adjustRightInd w:val="0"/>
        <w:jc w:val="both"/>
      </w:pPr>
      <w:r>
        <w:t xml:space="preserve">• сможет применять орфографические правила и правила постановки знаков препинания (в </w:t>
      </w:r>
      <w:r w:rsidR="001867EE">
        <w:t>объеме</w:t>
      </w:r>
      <w:r>
        <w:t xml:space="preserve">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 </w:t>
      </w:r>
    </w:p>
    <w:p w:rsidR="001867EE" w:rsidRDefault="00194465" w:rsidP="005F7154">
      <w:pPr>
        <w:widowControl w:val="0"/>
        <w:shd w:val="clear" w:color="auto" w:fill="FFFFFF"/>
        <w:tabs>
          <w:tab w:val="left" w:pos="197"/>
        </w:tabs>
        <w:autoSpaceDE w:val="0"/>
        <w:autoSpaceDN w:val="0"/>
        <w:adjustRightInd w:val="0"/>
        <w:jc w:val="both"/>
      </w:pPr>
      <w:r>
        <w:t>• получит первоначальные представления о системе и структуре русского язык</w:t>
      </w:r>
      <w:r w:rsidR="004A40F1">
        <w:t>а</w:t>
      </w:r>
      <w:r>
        <w:t xml:space="preserve">: познакомится с разделами изучения языка — фонетикой и графикой, лексикой, словообразованием (морфемикой), морфологией и синтаксисом; в </w:t>
      </w:r>
      <w:r w:rsidR="001867EE">
        <w:t>объёме</w:t>
      </w:r>
      <w:r>
        <w:t xml:space="preserve">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 моделирующих) универсальных учебных действий с языковыми единицами. </w:t>
      </w:r>
    </w:p>
    <w:p w:rsidR="00F04CC4" w:rsidRDefault="001867EE" w:rsidP="005F7154">
      <w:pPr>
        <w:widowControl w:val="0"/>
        <w:shd w:val="clear" w:color="auto" w:fill="FFFFFF"/>
        <w:tabs>
          <w:tab w:val="left" w:pos="197"/>
        </w:tabs>
        <w:autoSpaceDE w:val="0"/>
        <w:autoSpaceDN w:val="0"/>
        <w:adjustRightInd w:val="0"/>
        <w:jc w:val="both"/>
      </w:pPr>
      <w:r>
        <w:tab/>
      </w:r>
      <w:r w:rsidR="00194465">
        <w:t xml:space="preserve">В результате изучения курса русского языка и </w:t>
      </w:r>
      <w:r w:rsidR="004A40F1">
        <w:t>литературного чтения</w:t>
      </w:r>
      <w:r w:rsidR="00194465">
        <w:t xml:space="preserve">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w:t>
      </w:r>
      <w:r w:rsidR="00301E26">
        <w:t>предмету</w:t>
      </w:r>
      <w:r w:rsidR="00194465">
        <w:t xml:space="preserve"> и способам решения новой языковой задачи, что заложит основы успешной учебной деятельности при продолжении изучения </w:t>
      </w:r>
      <w:r w:rsidR="00301E26">
        <w:t xml:space="preserve">данного </w:t>
      </w:r>
      <w:r w:rsidR="00194465">
        <w:t>курса на следующей ступени образования.</w:t>
      </w:r>
    </w:p>
    <w:p w:rsidR="00F04CC4" w:rsidRPr="00F04CC4" w:rsidRDefault="00194465" w:rsidP="00CA4F14">
      <w:pPr>
        <w:widowControl w:val="0"/>
        <w:shd w:val="clear" w:color="auto" w:fill="FFFFFF"/>
        <w:tabs>
          <w:tab w:val="left" w:pos="197"/>
        </w:tabs>
        <w:autoSpaceDE w:val="0"/>
        <w:autoSpaceDN w:val="0"/>
        <w:adjustRightInd w:val="0"/>
        <w:rPr>
          <w:b/>
        </w:rPr>
      </w:pPr>
      <w:r w:rsidRPr="00F04CC4">
        <w:rPr>
          <w:b/>
        </w:rPr>
        <w:t>Содержательная линия «Система языка»</w:t>
      </w:r>
    </w:p>
    <w:p w:rsidR="00F04CC4" w:rsidRPr="00F04CC4" w:rsidRDefault="00194465" w:rsidP="00474839">
      <w:pPr>
        <w:widowControl w:val="0"/>
        <w:shd w:val="clear" w:color="auto" w:fill="FFFFFF"/>
        <w:tabs>
          <w:tab w:val="left" w:pos="197"/>
        </w:tabs>
        <w:autoSpaceDE w:val="0"/>
        <w:autoSpaceDN w:val="0"/>
        <w:adjustRightInd w:val="0"/>
        <w:rPr>
          <w:b/>
        </w:rPr>
      </w:pPr>
      <w:r w:rsidRPr="00F04CC4">
        <w:rPr>
          <w:b/>
        </w:rPr>
        <w:t>Раздел «Фонетика и графика»</w:t>
      </w:r>
    </w:p>
    <w:p w:rsidR="00F04CC4"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F04CC4" w:rsidRDefault="00194465" w:rsidP="005F7154">
      <w:pPr>
        <w:widowControl w:val="0"/>
        <w:shd w:val="clear" w:color="auto" w:fill="FFFFFF"/>
        <w:tabs>
          <w:tab w:val="left" w:pos="197"/>
        </w:tabs>
        <w:autoSpaceDE w:val="0"/>
        <w:autoSpaceDN w:val="0"/>
        <w:adjustRightInd w:val="0"/>
        <w:jc w:val="both"/>
      </w:pPr>
      <w:r>
        <w:t xml:space="preserve"> • различать звуки и буквы; </w:t>
      </w:r>
    </w:p>
    <w:p w:rsidR="00F04CC4" w:rsidRDefault="00194465" w:rsidP="005F7154">
      <w:pPr>
        <w:widowControl w:val="0"/>
        <w:shd w:val="clear" w:color="auto" w:fill="FFFFFF"/>
        <w:tabs>
          <w:tab w:val="left" w:pos="197"/>
        </w:tabs>
        <w:autoSpaceDE w:val="0"/>
        <w:autoSpaceDN w:val="0"/>
        <w:adjustRightInd w:val="0"/>
        <w:jc w:val="both"/>
      </w:pPr>
      <w:r>
        <w:t xml:space="preserve">• характеризовать звуки русского и родного языков: гласные ударные/безударные; согласные </w:t>
      </w:r>
      <w:r w:rsidR="00F04CC4">
        <w:t>твердые</w:t>
      </w:r>
      <w:r>
        <w:t xml:space="preserve">/мягкие, согласные звонкие/глухие; </w:t>
      </w:r>
    </w:p>
    <w:p w:rsidR="00F04CC4" w:rsidRDefault="00194465" w:rsidP="005F7154">
      <w:pPr>
        <w:widowControl w:val="0"/>
        <w:shd w:val="clear" w:color="auto" w:fill="FFFFFF"/>
        <w:tabs>
          <w:tab w:val="left" w:pos="197"/>
        </w:tabs>
        <w:autoSpaceDE w:val="0"/>
        <w:autoSpaceDN w:val="0"/>
        <w:adjustRightInd w:val="0"/>
        <w:jc w:val="both"/>
      </w:pPr>
      <w:r>
        <w:t xml:space="preserve">• знать последовательность букв в русском и родном алфавитах, пользоваться алфавитом для упорядочивания слов и поиска нужной информации. </w:t>
      </w:r>
    </w:p>
    <w:p w:rsidR="00816621" w:rsidRPr="002D3767" w:rsidRDefault="00194465" w:rsidP="005F7154">
      <w:pPr>
        <w:widowControl w:val="0"/>
        <w:shd w:val="clear" w:color="auto" w:fill="FFFFFF"/>
        <w:tabs>
          <w:tab w:val="left" w:pos="197"/>
        </w:tabs>
        <w:autoSpaceDE w:val="0"/>
        <w:autoSpaceDN w:val="0"/>
        <w:adjustRightInd w:val="0"/>
        <w:jc w:val="both"/>
      </w:pPr>
      <w:r>
        <w:t>Выпускник получит возможность научиться провод</w:t>
      </w:r>
      <w:r w:rsidR="005B2F12">
        <w:t>ить фонетико-графический (звуко</w:t>
      </w:r>
      <w:r>
        <w:t>буквенный) разбор слова самостоятельно по предложенному в учебнике алгоритму, оценивать правильность проведен</w:t>
      </w:r>
      <w:r w:rsidR="005B2F12">
        <w:t>ия фонетико-графического (звуко</w:t>
      </w:r>
      <w:r>
        <w:t xml:space="preserve">буквенного) разбора слов. </w:t>
      </w:r>
    </w:p>
    <w:p w:rsidR="00F04CC4" w:rsidRPr="00F04CC4" w:rsidRDefault="00194465" w:rsidP="00474839">
      <w:pPr>
        <w:widowControl w:val="0"/>
        <w:shd w:val="clear" w:color="auto" w:fill="FFFFFF"/>
        <w:tabs>
          <w:tab w:val="left" w:pos="197"/>
        </w:tabs>
        <w:autoSpaceDE w:val="0"/>
        <w:autoSpaceDN w:val="0"/>
        <w:adjustRightInd w:val="0"/>
        <w:rPr>
          <w:b/>
        </w:rPr>
      </w:pPr>
      <w:r w:rsidRPr="00F04CC4">
        <w:rPr>
          <w:b/>
        </w:rPr>
        <w:t>Раздел «Орфоэпия»</w:t>
      </w:r>
    </w:p>
    <w:p w:rsidR="00F04CC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соблюдать нормы русского и родного литературного языка в собственной речи и оценивать соблюдение этих норм в речи собеседников (в </w:t>
      </w:r>
      <w:r w:rsidR="00F04CC4">
        <w:t>объёме</w:t>
      </w:r>
      <w:r>
        <w:t xml:space="preserve"> представленного в учебнике материала);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F04CC4" w:rsidRPr="00F04CC4" w:rsidRDefault="00194465" w:rsidP="00474839">
      <w:pPr>
        <w:widowControl w:val="0"/>
        <w:shd w:val="clear" w:color="auto" w:fill="FFFFFF"/>
        <w:tabs>
          <w:tab w:val="left" w:pos="197"/>
        </w:tabs>
        <w:autoSpaceDE w:val="0"/>
        <w:autoSpaceDN w:val="0"/>
        <w:adjustRightInd w:val="0"/>
        <w:rPr>
          <w:b/>
        </w:rPr>
      </w:pPr>
      <w:r w:rsidRPr="00F04CC4">
        <w:rPr>
          <w:b/>
        </w:rPr>
        <w:t>Раздел «Состав слова (морфемика)»</w:t>
      </w:r>
    </w:p>
    <w:p w:rsidR="00F04CC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F04CC4" w:rsidRDefault="00194465" w:rsidP="005F7154">
      <w:pPr>
        <w:widowControl w:val="0"/>
        <w:shd w:val="clear" w:color="auto" w:fill="FFFFFF"/>
        <w:tabs>
          <w:tab w:val="left" w:pos="197"/>
        </w:tabs>
        <w:autoSpaceDE w:val="0"/>
        <w:autoSpaceDN w:val="0"/>
        <w:adjustRightInd w:val="0"/>
        <w:jc w:val="both"/>
      </w:pPr>
      <w:r>
        <w:t xml:space="preserve">• различать изменяемые и неизменяемые слова; </w:t>
      </w:r>
    </w:p>
    <w:p w:rsidR="00F04CC4" w:rsidRDefault="00194465" w:rsidP="005F7154">
      <w:pPr>
        <w:widowControl w:val="0"/>
        <w:shd w:val="clear" w:color="auto" w:fill="FFFFFF"/>
        <w:tabs>
          <w:tab w:val="left" w:pos="197"/>
        </w:tabs>
        <w:autoSpaceDE w:val="0"/>
        <w:autoSpaceDN w:val="0"/>
        <w:adjustRightInd w:val="0"/>
        <w:jc w:val="both"/>
      </w:pPr>
      <w:r>
        <w:t xml:space="preserve">• различать родственные (однокоренные) слова и формы слова; </w:t>
      </w:r>
    </w:p>
    <w:p w:rsidR="00F04CC4" w:rsidRDefault="00194465" w:rsidP="005F7154">
      <w:pPr>
        <w:widowControl w:val="0"/>
        <w:shd w:val="clear" w:color="auto" w:fill="FFFFFF"/>
        <w:tabs>
          <w:tab w:val="left" w:pos="197"/>
        </w:tabs>
        <w:autoSpaceDE w:val="0"/>
        <w:autoSpaceDN w:val="0"/>
        <w:adjustRightInd w:val="0"/>
        <w:jc w:val="both"/>
      </w:pPr>
      <w:r>
        <w:t xml:space="preserve">• находить в словах окончание, корень, приставку, суффикс. </w:t>
      </w:r>
    </w:p>
    <w:p w:rsidR="00F04CC4" w:rsidRDefault="00194465" w:rsidP="005F7154">
      <w:pPr>
        <w:widowControl w:val="0"/>
        <w:shd w:val="clear" w:color="auto" w:fill="FFFFFF"/>
        <w:tabs>
          <w:tab w:val="left" w:pos="197"/>
        </w:tabs>
        <w:autoSpaceDE w:val="0"/>
        <w:autoSpaceDN w:val="0"/>
        <w:adjustRightInd w:val="0"/>
        <w:jc w:val="both"/>
      </w:pPr>
      <w:r>
        <w:t xml:space="preserve">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rsidR="00F04CC4" w:rsidRPr="00F04CC4" w:rsidRDefault="00194465" w:rsidP="00474839">
      <w:pPr>
        <w:widowControl w:val="0"/>
        <w:shd w:val="clear" w:color="auto" w:fill="FFFFFF"/>
        <w:tabs>
          <w:tab w:val="left" w:pos="197"/>
        </w:tabs>
        <w:autoSpaceDE w:val="0"/>
        <w:autoSpaceDN w:val="0"/>
        <w:adjustRightInd w:val="0"/>
        <w:rPr>
          <w:b/>
        </w:rPr>
      </w:pPr>
      <w:r w:rsidRPr="00F04CC4">
        <w:rPr>
          <w:b/>
        </w:rPr>
        <w:t>Раздел «Лексика»</w:t>
      </w:r>
    </w:p>
    <w:p w:rsidR="00F04CC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F04CC4" w:rsidRDefault="00194465" w:rsidP="00474839">
      <w:pPr>
        <w:widowControl w:val="0"/>
        <w:shd w:val="clear" w:color="auto" w:fill="FFFFFF"/>
        <w:tabs>
          <w:tab w:val="left" w:pos="197"/>
        </w:tabs>
        <w:autoSpaceDE w:val="0"/>
        <w:autoSpaceDN w:val="0"/>
        <w:adjustRightInd w:val="0"/>
        <w:jc w:val="both"/>
      </w:pPr>
      <w:r>
        <w:t xml:space="preserve">• выявлять слова, значение которых требует уточнения; </w:t>
      </w:r>
    </w:p>
    <w:p w:rsidR="00F04CC4" w:rsidRDefault="00194465" w:rsidP="00474839">
      <w:pPr>
        <w:widowControl w:val="0"/>
        <w:shd w:val="clear" w:color="auto" w:fill="FFFFFF"/>
        <w:tabs>
          <w:tab w:val="left" w:pos="197"/>
        </w:tabs>
        <w:autoSpaceDE w:val="0"/>
        <w:autoSpaceDN w:val="0"/>
        <w:adjustRightInd w:val="0"/>
        <w:jc w:val="both"/>
      </w:pPr>
      <w:r>
        <w:lastRenderedPageBreak/>
        <w:t xml:space="preserve">• определять значение слова по тексту или уточнять с помощью толкового словаря. Выпускник получит возможность научиться: </w:t>
      </w:r>
    </w:p>
    <w:p w:rsidR="00F04CC4" w:rsidRDefault="00194465" w:rsidP="00474839">
      <w:pPr>
        <w:widowControl w:val="0"/>
        <w:shd w:val="clear" w:color="auto" w:fill="FFFFFF"/>
        <w:tabs>
          <w:tab w:val="left" w:pos="197"/>
        </w:tabs>
        <w:autoSpaceDE w:val="0"/>
        <w:autoSpaceDN w:val="0"/>
        <w:adjustRightInd w:val="0"/>
        <w:jc w:val="both"/>
      </w:pPr>
      <w:r>
        <w:t xml:space="preserve">• подбирать синонимы для устранения повторов в тексте; </w:t>
      </w:r>
    </w:p>
    <w:p w:rsidR="00F04CC4" w:rsidRDefault="00194465" w:rsidP="00474839">
      <w:pPr>
        <w:widowControl w:val="0"/>
        <w:shd w:val="clear" w:color="auto" w:fill="FFFFFF"/>
        <w:tabs>
          <w:tab w:val="left" w:pos="197"/>
        </w:tabs>
        <w:autoSpaceDE w:val="0"/>
        <w:autoSpaceDN w:val="0"/>
        <w:adjustRightInd w:val="0"/>
        <w:jc w:val="both"/>
      </w:pPr>
      <w:r>
        <w:t xml:space="preserve">• подбирать антонимы для точной характеристики предметов при их сравнении; </w:t>
      </w:r>
    </w:p>
    <w:p w:rsidR="00F04CC4" w:rsidRDefault="00194465" w:rsidP="00474839">
      <w:pPr>
        <w:widowControl w:val="0"/>
        <w:shd w:val="clear" w:color="auto" w:fill="FFFFFF"/>
        <w:tabs>
          <w:tab w:val="left" w:pos="197"/>
        </w:tabs>
        <w:autoSpaceDE w:val="0"/>
        <w:autoSpaceDN w:val="0"/>
        <w:adjustRightInd w:val="0"/>
        <w:jc w:val="both"/>
      </w:pPr>
      <w:r>
        <w:t xml:space="preserve">• различать употребление в тексте слов в прямом и переносном значении (простые случаи); </w:t>
      </w:r>
    </w:p>
    <w:p w:rsidR="00F04CC4" w:rsidRDefault="00194465" w:rsidP="00474839">
      <w:pPr>
        <w:widowControl w:val="0"/>
        <w:shd w:val="clear" w:color="auto" w:fill="FFFFFF"/>
        <w:tabs>
          <w:tab w:val="left" w:pos="197"/>
        </w:tabs>
        <w:autoSpaceDE w:val="0"/>
        <w:autoSpaceDN w:val="0"/>
        <w:adjustRightInd w:val="0"/>
        <w:jc w:val="both"/>
      </w:pPr>
      <w:r>
        <w:t xml:space="preserve">• оценивать уместность использования слов в тексте; </w:t>
      </w:r>
    </w:p>
    <w:p w:rsidR="003D1ECA" w:rsidRDefault="00194465" w:rsidP="00474839">
      <w:pPr>
        <w:widowControl w:val="0"/>
        <w:shd w:val="clear" w:color="auto" w:fill="FFFFFF"/>
        <w:tabs>
          <w:tab w:val="left" w:pos="197"/>
        </w:tabs>
        <w:autoSpaceDE w:val="0"/>
        <w:autoSpaceDN w:val="0"/>
        <w:adjustRightInd w:val="0"/>
        <w:jc w:val="both"/>
      </w:pPr>
      <w:r>
        <w:t xml:space="preserve">• выбирать слова из ряда предложенных для успешного решения коммуникативной задачи. </w:t>
      </w:r>
    </w:p>
    <w:p w:rsidR="00F04CC4" w:rsidRDefault="00194465" w:rsidP="00474839">
      <w:pPr>
        <w:widowControl w:val="0"/>
        <w:shd w:val="clear" w:color="auto" w:fill="FFFFFF"/>
        <w:tabs>
          <w:tab w:val="left" w:pos="197"/>
        </w:tabs>
        <w:autoSpaceDE w:val="0"/>
        <w:autoSpaceDN w:val="0"/>
        <w:adjustRightInd w:val="0"/>
        <w:jc w:val="both"/>
      </w:pPr>
      <w:r w:rsidRPr="00F04CC4">
        <w:rPr>
          <w:b/>
        </w:rPr>
        <w:t>Раздел «Морфология»</w:t>
      </w:r>
    </w:p>
    <w:p w:rsidR="00F04CC4" w:rsidRPr="002406C1" w:rsidRDefault="00194465" w:rsidP="00474839">
      <w:pPr>
        <w:widowControl w:val="0"/>
        <w:shd w:val="clear" w:color="auto" w:fill="FFFFFF"/>
        <w:tabs>
          <w:tab w:val="left" w:pos="197"/>
        </w:tabs>
        <w:autoSpaceDE w:val="0"/>
        <w:autoSpaceDN w:val="0"/>
        <w:adjustRightInd w:val="0"/>
        <w:jc w:val="both"/>
        <w:rPr>
          <w:b/>
        </w:rPr>
      </w:pPr>
      <w:r w:rsidRPr="002406C1">
        <w:rPr>
          <w:b/>
        </w:rPr>
        <w:t>Выпускник научится:</w:t>
      </w:r>
    </w:p>
    <w:p w:rsidR="00F04CC4" w:rsidRDefault="00194465" w:rsidP="00474839">
      <w:pPr>
        <w:widowControl w:val="0"/>
        <w:shd w:val="clear" w:color="auto" w:fill="FFFFFF"/>
        <w:tabs>
          <w:tab w:val="left" w:pos="197"/>
        </w:tabs>
        <w:autoSpaceDE w:val="0"/>
        <w:autoSpaceDN w:val="0"/>
        <w:adjustRightInd w:val="0"/>
        <w:jc w:val="both"/>
      </w:pPr>
      <w:r>
        <w:t xml:space="preserve">• определять грамматические признаки </w:t>
      </w:r>
      <w:r w:rsidR="00F04CC4">
        <w:t>имён</w:t>
      </w:r>
      <w:r>
        <w:t xml:space="preserve"> существительных — род, число, падеж, склонение; </w:t>
      </w:r>
    </w:p>
    <w:p w:rsidR="00F04CC4" w:rsidRDefault="00194465" w:rsidP="00474839">
      <w:pPr>
        <w:widowControl w:val="0"/>
        <w:shd w:val="clear" w:color="auto" w:fill="FFFFFF"/>
        <w:tabs>
          <w:tab w:val="left" w:pos="197"/>
        </w:tabs>
        <w:autoSpaceDE w:val="0"/>
        <w:autoSpaceDN w:val="0"/>
        <w:adjustRightInd w:val="0"/>
        <w:jc w:val="both"/>
      </w:pPr>
      <w:r>
        <w:t xml:space="preserve">• определять грамматические признаки </w:t>
      </w:r>
      <w:r w:rsidR="00F04CC4">
        <w:t>имен</w:t>
      </w:r>
      <w:r>
        <w:t xml:space="preserve"> прилагательных — род, число, падеж;</w:t>
      </w:r>
    </w:p>
    <w:p w:rsidR="00F04CC4" w:rsidRDefault="00194465" w:rsidP="00474839">
      <w:pPr>
        <w:widowControl w:val="0"/>
        <w:shd w:val="clear" w:color="auto" w:fill="FFFFFF"/>
        <w:tabs>
          <w:tab w:val="left" w:pos="197"/>
        </w:tabs>
        <w:autoSpaceDE w:val="0"/>
        <w:autoSpaceDN w:val="0"/>
        <w:adjustRightInd w:val="0"/>
        <w:jc w:val="both"/>
      </w:pPr>
      <w:r>
        <w:t xml:space="preserve"> • определять грамматические признаки глаголов — число, время, род (в прошедшем времени), лицо (в настоящем и будущем времени), спряжение. </w:t>
      </w:r>
    </w:p>
    <w:p w:rsidR="00F04CC4" w:rsidRDefault="00194465" w:rsidP="00474839">
      <w:pPr>
        <w:widowControl w:val="0"/>
        <w:shd w:val="clear" w:color="auto" w:fill="FFFFFF"/>
        <w:tabs>
          <w:tab w:val="left" w:pos="197"/>
        </w:tabs>
        <w:autoSpaceDE w:val="0"/>
        <w:autoSpaceDN w:val="0"/>
        <w:adjustRightInd w:val="0"/>
        <w:jc w:val="both"/>
      </w:pPr>
      <w:r>
        <w:t xml:space="preserve">Выпускник получит возможность научиться: </w:t>
      </w:r>
    </w:p>
    <w:p w:rsidR="00F04CC4" w:rsidRDefault="00194465" w:rsidP="00474839">
      <w:pPr>
        <w:widowControl w:val="0"/>
        <w:shd w:val="clear" w:color="auto" w:fill="FFFFFF"/>
        <w:tabs>
          <w:tab w:val="left" w:pos="197"/>
        </w:tabs>
        <w:autoSpaceDE w:val="0"/>
        <w:autoSpaceDN w:val="0"/>
        <w:adjustRightInd w:val="0"/>
        <w:jc w:val="both"/>
      </w:pPr>
      <w:r>
        <w:t xml:space="preserve">• проводить морфологический разбор </w:t>
      </w:r>
      <w:r w:rsidR="00F04CC4">
        <w:t>имен</w:t>
      </w:r>
      <w:r>
        <w:t xml:space="preserve"> существительных, </w:t>
      </w:r>
      <w:r w:rsidR="00F04CC4">
        <w:t>имен</w:t>
      </w:r>
      <w:r>
        <w:t xml:space="preserve"> прилагательных, глаголов по предложенному в учебнике алгоритму; оценивать правильность проведения морфологического разбора; </w:t>
      </w:r>
    </w:p>
    <w:p w:rsidR="00F04CC4" w:rsidRDefault="00194465" w:rsidP="00474839">
      <w:pPr>
        <w:widowControl w:val="0"/>
        <w:shd w:val="clear" w:color="auto" w:fill="FFFFFF"/>
        <w:tabs>
          <w:tab w:val="left" w:pos="197"/>
        </w:tabs>
        <w:autoSpaceDE w:val="0"/>
        <w:autoSpaceDN w:val="0"/>
        <w:adjustRightInd w:val="0"/>
        <w:jc w:val="both"/>
      </w:pPr>
      <w:r>
        <w:t xml:space="preserve">• находить к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F04CC4" w:rsidRPr="00F04CC4" w:rsidRDefault="00194465" w:rsidP="00474839">
      <w:pPr>
        <w:widowControl w:val="0"/>
        <w:shd w:val="clear" w:color="auto" w:fill="FFFFFF"/>
        <w:tabs>
          <w:tab w:val="left" w:pos="197"/>
        </w:tabs>
        <w:autoSpaceDE w:val="0"/>
        <w:autoSpaceDN w:val="0"/>
        <w:adjustRightInd w:val="0"/>
        <w:rPr>
          <w:b/>
        </w:rPr>
      </w:pPr>
      <w:r w:rsidRPr="00F04CC4">
        <w:rPr>
          <w:b/>
        </w:rPr>
        <w:t>Раздел «Синтаксис»</w:t>
      </w:r>
    </w:p>
    <w:p w:rsidR="00F04CC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 Выпускник научится: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различать предложение, словосочетание, слово;</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устанавливать при помощи смысловых вопросов связь между словами в словосочетании и предложении;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классифицировать предложения по цели высказывания, находить повествовательные/побудительные/вопросительные предложения;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определять восклицательную/невосклицательную интонацию предложения;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находить главные и второстепенные (без деления на виды) члены предложения;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выделять предложения с однородными членами. </w:t>
      </w:r>
    </w:p>
    <w:p w:rsidR="00F04CC4" w:rsidRDefault="00194465" w:rsidP="005F7154">
      <w:pPr>
        <w:widowControl w:val="0"/>
        <w:shd w:val="clear" w:color="auto" w:fill="FFFFFF"/>
        <w:tabs>
          <w:tab w:val="left" w:pos="197"/>
        </w:tabs>
        <w:autoSpaceDE w:val="0"/>
        <w:autoSpaceDN w:val="0"/>
        <w:adjustRightInd w:val="0"/>
        <w:jc w:val="both"/>
      </w:pPr>
      <w:r>
        <w:t xml:space="preserve">Выпускник получит возможность научиться: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различать второстепенные члены предложения — определения, дополнения, обстоятельства; </w:t>
      </w:r>
    </w:p>
    <w:p w:rsidR="00F04CC4" w:rsidRDefault="00194465" w:rsidP="005F7154">
      <w:pPr>
        <w:widowControl w:val="0"/>
        <w:shd w:val="clear" w:color="auto" w:fill="FFFFFF"/>
        <w:tabs>
          <w:tab w:val="left" w:pos="197"/>
        </w:tabs>
        <w:autoSpaceDE w:val="0"/>
        <w:autoSpaceDN w:val="0"/>
        <w:adjustRightInd w:val="0"/>
        <w:jc w:val="both"/>
      </w:pPr>
      <w:r>
        <w:sym w:font="Symbol" w:char="F0B7"/>
      </w:r>
      <w: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CA4F14" w:rsidRDefault="00194465" w:rsidP="00CA4F14">
      <w:pPr>
        <w:widowControl w:val="0"/>
        <w:shd w:val="clear" w:color="auto" w:fill="FFFFFF"/>
        <w:tabs>
          <w:tab w:val="left" w:pos="197"/>
        </w:tabs>
        <w:autoSpaceDE w:val="0"/>
        <w:autoSpaceDN w:val="0"/>
        <w:adjustRightInd w:val="0"/>
        <w:jc w:val="both"/>
      </w:pPr>
      <w:r>
        <w:sym w:font="Symbol" w:char="F0B7"/>
      </w:r>
      <w:r>
        <w:t xml:space="preserve"> различат</w:t>
      </w:r>
      <w:r w:rsidR="00CA4F14">
        <w:t>ь простые и сложные предложения.</w:t>
      </w:r>
    </w:p>
    <w:p w:rsidR="00F04CC4" w:rsidRPr="00CA4F14" w:rsidRDefault="00194465" w:rsidP="00CA4F14">
      <w:pPr>
        <w:widowControl w:val="0"/>
        <w:shd w:val="clear" w:color="auto" w:fill="FFFFFF"/>
        <w:tabs>
          <w:tab w:val="left" w:pos="197"/>
        </w:tabs>
        <w:autoSpaceDE w:val="0"/>
        <w:autoSpaceDN w:val="0"/>
        <w:adjustRightInd w:val="0"/>
        <w:jc w:val="both"/>
      </w:pPr>
      <w:r w:rsidRPr="007635EA">
        <w:rPr>
          <w:b/>
        </w:rPr>
        <w:t>Содержательная</w:t>
      </w:r>
      <w:r w:rsidRPr="00F04CC4">
        <w:rPr>
          <w:b/>
        </w:rPr>
        <w:t xml:space="preserve"> ЛИНИЯ«Орфография и пунктуация»</w:t>
      </w:r>
    </w:p>
    <w:p w:rsidR="00F04CC4"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F04CC4" w:rsidRDefault="00194465" w:rsidP="005F7154">
      <w:pPr>
        <w:widowControl w:val="0"/>
        <w:shd w:val="clear" w:color="auto" w:fill="FFFFFF"/>
        <w:tabs>
          <w:tab w:val="left" w:pos="197"/>
        </w:tabs>
        <w:autoSpaceDE w:val="0"/>
        <w:autoSpaceDN w:val="0"/>
        <w:adjustRightInd w:val="0"/>
        <w:jc w:val="both"/>
      </w:pPr>
      <w:r>
        <w:t xml:space="preserve"> • применять правила правописания (в </w:t>
      </w:r>
      <w:r w:rsidR="00F04CC4">
        <w:t>объёма</w:t>
      </w:r>
      <w:r>
        <w:t xml:space="preserve"> содержания курса); </w:t>
      </w:r>
    </w:p>
    <w:p w:rsidR="00F04CC4" w:rsidRDefault="00194465" w:rsidP="005F7154">
      <w:pPr>
        <w:widowControl w:val="0"/>
        <w:shd w:val="clear" w:color="auto" w:fill="FFFFFF"/>
        <w:tabs>
          <w:tab w:val="left" w:pos="197"/>
        </w:tabs>
        <w:autoSpaceDE w:val="0"/>
        <w:autoSpaceDN w:val="0"/>
        <w:adjustRightInd w:val="0"/>
        <w:jc w:val="both"/>
      </w:pPr>
      <w:r>
        <w:t xml:space="preserve">• определять (уточнять) написание слова по орфографическому словарю; </w:t>
      </w:r>
    </w:p>
    <w:p w:rsidR="00F04CC4" w:rsidRDefault="00194465" w:rsidP="005F7154">
      <w:pPr>
        <w:widowControl w:val="0"/>
        <w:shd w:val="clear" w:color="auto" w:fill="FFFFFF"/>
        <w:tabs>
          <w:tab w:val="left" w:pos="197"/>
        </w:tabs>
        <w:autoSpaceDE w:val="0"/>
        <w:autoSpaceDN w:val="0"/>
        <w:adjustRightInd w:val="0"/>
        <w:jc w:val="both"/>
      </w:pPr>
      <w:r>
        <w:t xml:space="preserve">• безошибочно списывать текст </w:t>
      </w:r>
      <w:r w:rsidR="00F04CC4">
        <w:t>объемом</w:t>
      </w:r>
      <w:r w:rsidR="005B2F12">
        <w:t xml:space="preserve"> 80-</w:t>
      </w:r>
      <w:r>
        <w:t xml:space="preserve">90 слов; </w:t>
      </w:r>
    </w:p>
    <w:p w:rsidR="00F04CC4" w:rsidRDefault="00194465" w:rsidP="005F7154">
      <w:pPr>
        <w:widowControl w:val="0"/>
        <w:shd w:val="clear" w:color="auto" w:fill="FFFFFF"/>
        <w:tabs>
          <w:tab w:val="left" w:pos="197"/>
        </w:tabs>
        <w:autoSpaceDE w:val="0"/>
        <w:autoSpaceDN w:val="0"/>
        <w:adjustRightInd w:val="0"/>
        <w:jc w:val="both"/>
      </w:pPr>
      <w:r>
        <w:t xml:space="preserve">• писать под диктовку тексты </w:t>
      </w:r>
      <w:r w:rsidR="00F04CC4">
        <w:t>объёмом</w:t>
      </w:r>
      <w:r w:rsidR="005B2F12">
        <w:t xml:space="preserve"> 75-</w:t>
      </w:r>
      <w:r>
        <w:t xml:space="preserve">80 слов в соответствии с изученными правилами правописания; </w:t>
      </w:r>
    </w:p>
    <w:p w:rsidR="00F04CC4" w:rsidRDefault="00194465" w:rsidP="005F7154">
      <w:pPr>
        <w:widowControl w:val="0"/>
        <w:shd w:val="clear" w:color="auto" w:fill="FFFFFF"/>
        <w:tabs>
          <w:tab w:val="left" w:pos="197"/>
        </w:tabs>
        <w:autoSpaceDE w:val="0"/>
        <w:autoSpaceDN w:val="0"/>
        <w:adjustRightInd w:val="0"/>
        <w:jc w:val="both"/>
      </w:pPr>
      <w:r>
        <w:t xml:space="preserve">• проверять собственный и предложенный текст, находить и исправлять орфографические и пунктуационные ошибки. </w:t>
      </w:r>
    </w:p>
    <w:p w:rsidR="00F04CC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F04CC4" w:rsidRDefault="00194465" w:rsidP="005F7154">
      <w:pPr>
        <w:widowControl w:val="0"/>
        <w:shd w:val="clear" w:color="auto" w:fill="FFFFFF"/>
        <w:tabs>
          <w:tab w:val="left" w:pos="197"/>
        </w:tabs>
        <w:autoSpaceDE w:val="0"/>
        <w:autoSpaceDN w:val="0"/>
        <w:adjustRightInd w:val="0"/>
        <w:jc w:val="both"/>
      </w:pPr>
      <w:r>
        <w:t xml:space="preserve">• осознавать место возможного возникновения орфографической ошибки; </w:t>
      </w:r>
    </w:p>
    <w:p w:rsidR="00F04CC4" w:rsidRDefault="00194465" w:rsidP="005F7154">
      <w:pPr>
        <w:widowControl w:val="0"/>
        <w:shd w:val="clear" w:color="auto" w:fill="FFFFFF"/>
        <w:tabs>
          <w:tab w:val="left" w:pos="197"/>
        </w:tabs>
        <w:autoSpaceDE w:val="0"/>
        <w:autoSpaceDN w:val="0"/>
        <w:adjustRightInd w:val="0"/>
        <w:jc w:val="both"/>
      </w:pPr>
      <w:r>
        <w:t xml:space="preserve">• подбирать примеры с </w:t>
      </w:r>
      <w:r w:rsidR="00F04CC4">
        <w:t>определенной</w:t>
      </w:r>
      <w:r>
        <w:t xml:space="preserve"> орфограммой; </w:t>
      </w:r>
    </w:p>
    <w:p w:rsidR="00F04CC4" w:rsidRDefault="00194465" w:rsidP="005F7154">
      <w:pPr>
        <w:widowControl w:val="0"/>
        <w:shd w:val="clear" w:color="auto" w:fill="FFFFFF"/>
        <w:tabs>
          <w:tab w:val="left" w:pos="197"/>
        </w:tabs>
        <w:autoSpaceDE w:val="0"/>
        <w:autoSpaceDN w:val="0"/>
        <w:adjustRightInd w:val="0"/>
        <w:jc w:val="both"/>
      </w:pPr>
      <w:r>
        <w:lastRenderedPageBreak/>
        <w:t xml:space="preserve">• при составлении собственных текстов перефразировать записываемое, чтобы избежать орфографических и пунктуационных ошибок; </w:t>
      </w:r>
    </w:p>
    <w:p w:rsidR="00F04CC4" w:rsidRDefault="00194465" w:rsidP="005F7154">
      <w:pPr>
        <w:widowControl w:val="0"/>
        <w:shd w:val="clear" w:color="auto" w:fill="FFFFFF"/>
        <w:tabs>
          <w:tab w:val="left" w:pos="197"/>
        </w:tabs>
        <w:autoSpaceDE w:val="0"/>
        <w:autoSpaceDN w:val="0"/>
        <w:adjustRightInd w:val="0"/>
        <w:jc w:val="both"/>
      </w:pPr>
      <w:r>
        <w:t>• при работе над ошибками осознавать причины появления ошибки и определять способы действий</w:t>
      </w:r>
      <w:r w:rsidR="00F04CC4">
        <w:t>, помогающих предотвратить ее</w:t>
      </w:r>
      <w:r>
        <w:t xml:space="preserve"> в последующих письменных работах.</w:t>
      </w:r>
    </w:p>
    <w:p w:rsidR="00F04CC4" w:rsidRPr="00AC65F6" w:rsidRDefault="00194465" w:rsidP="00474839">
      <w:pPr>
        <w:widowControl w:val="0"/>
        <w:shd w:val="clear" w:color="auto" w:fill="FFFFFF"/>
        <w:tabs>
          <w:tab w:val="left" w:pos="197"/>
        </w:tabs>
        <w:autoSpaceDE w:val="0"/>
        <w:autoSpaceDN w:val="0"/>
        <w:adjustRightInd w:val="0"/>
        <w:rPr>
          <w:b/>
        </w:rPr>
      </w:pPr>
      <w:r w:rsidRPr="00AC65F6">
        <w:rPr>
          <w:b/>
        </w:rPr>
        <w:t>Содержательная ЛИНИЯ «Развитие речи»</w:t>
      </w:r>
    </w:p>
    <w:p w:rsidR="00AC65F6"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AC65F6" w:rsidRDefault="00194465" w:rsidP="005F7154">
      <w:pPr>
        <w:widowControl w:val="0"/>
        <w:shd w:val="clear" w:color="auto" w:fill="FFFFFF"/>
        <w:tabs>
          <w:tab w:val="left" w:pos="197"/>
        </w:tabs>
        <w:autoSpaceDE w:val="0"/>
        <w:autoSpaceDN w:val="0"/>
        <w:adjustRightInd w:val="0"/>
        <w:jc w:val="both"/>
      </w:pPr>
      <w: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AC65F6" w:rsidRDefault="00194465" w:rsidP="005F7154">
      <w:pPr>
        <w:widowControl w:val="0"/>
        <w:shd w:val="clear" w:color="auto" w:fill="FFFFFF"/>
        <w:tabs>
          <w:tab w:val="left" w:pos="197"/>
        </w:tabs>
        <w:autoSpaceDE w:val="0"/>
        <w:autoSpaceDN w:val="0"/>
        <w:adjustRightInd w:val="0"/>
        <w:jc w:val="both"/>
      </w:pPr>
      <w: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AC65F6" w:rsidRDefault="00194465" w:rsidP="005F7154">
      <w:pPr>
        <w:widowControl w:val="0"/>
        <w:shd w:val="clear" w:color="auto" w:fill="FFFFFF"/>
        <w:tabs>
          <w:tab w:val="left" w:pos="197"/>
        </w:tabs>
        <w:autoSpaceDE w:val="0"/>
        <w:autoSpaceDN w:val="0"/>
        <w:adjustRightInd w:val="0"/>
        <w:jc w:val="both"/>
      </w:pPr>
      <w:r>
        <w:t xml:space="preserve"> • выражать собственное мнение, аргументировать его с </w:t>
      </w:r>
      <w:r w:rsidR="00AC65F6">
        <w:t>учетом</w:t>
      </w:r>
      <w:r>
        <w:t xml:space="preserve"> ситуации общения; </w:t>
      </w:r>
    </w:p>
    <w:p w:rsidR="00AC65F6" w:rsidRDefault="00194465" w:rsidP="005F7154">
      <w:pPr>
        <w:widowControl w:val="0"/>
        <w:shd w:val="clear" w:color="auto" w:fill="FFFFFF"/>
        <w:tabs>
          <w:tab w:val="left" w:pos="197"/>
        </w:tabs>
        <w:autoSpaceDE w:val="0"/>
        <w:autoSpaceDN w:val="0"/>
        <w:adjustRightInd w:val="0"/>
        <w:jc w:val="both"/>
      </w:pPr>
      <w:r>
        <w:t xml:space="preserve">• самостоятельно озаглавливать текст; </w:t>
      </w:r>
    </w:p>
    <w:p w:rsidR="002406C1" w:rsidRDefault="00194465" w:rsidP="005F7154">
      <w:pPr>
        <w:widowControl w:val="0"/>
        <w:shd w:val="clear" w:color="auto" w:fill="FFFFFF"/>
        <w:tabs>
          <w:tab w:val="left" w:pos="197"/>
        </w:tabs>
        <w:autoSpaceDE w:val="0"/>
        <w:autoSpaceDN w:val="0"/>
        <w:adjustRightInd w:val="0"/>
        <w:jc w:val="both"/>
      </w:pPr>
      <w:r>
        <w:t xml:space="preserve">• составлять план текста; </w:t>
      </w:r>
    </w:p>
    <w:p w:rsidR="00AC65F6" w:rsidRDefault="00194465" w:rsidP="005F7154">
      <w:pPr>
        <w:widowControl w:val="0"/>
        <w:shd w:val="clear" w:color="auto" w:fill="FFFFFF"/>
        <w:tabs>
          <w:tab w:val="left" w:pos="197"/>
        </w:tabs>
        <w:autoSpaceDE w:val="0"/>
        <w:autoSpaceDN w:val="0"/>
        <w:adjustRightInd w:val="0"/>
        <w:jc w:val="both"/>
      </w:pPr>
      <w:r>
        <w:t xml:space="preserve">• сочинять письма, поздравительные открытки, записки и другие небольшие тексты для конкретных ситуаций общения. </w:t>
      </w:r>
    </w:p>
    <w:p w:rsidR="00AC65F6"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AC65F6" w:rsidRDefault="00194465" w:rsidP="005F7154">
      <w:pPr>
        <w:widowControl w:val="0"/>
        <w:shd w:val="clear" w:color="auto" w:fill="FFFFFF"/>
        <w:tabs>
          <w:tab w:val="left" w:pos="197"/>
        </w:tabs>
        <w:autoSpaceDE w:val="0"/>
        <w:autoSpaceDN w:val="0"/>
        <w:adjustRightInd w:val="0"/>
        <w:jc w:val="both"/>
      </w:pPr>
      <w:r>
        <w:sym w:font="Symbol" w:char="F0B7"/>
      </w:r>
      <w:r>
        <w:t xml:space="preserve"> создавать тексты по предложенному заголовку; </w:t>
      </w:r>
    </w:p>
    <w:p w:rsidR="00AC65F6" w:rsidRDefault="00194465" w:rsidP="005F7154">
      <w:pPr>
        <w:widowControl w:val="0"/>
        <w:shd w:val="clear" w:color="auto" w:fill="FFFFFF"/>
        <w:tabs>
          <w:tab w:val="left" w:pos="197"/>
        </w:tabs>
        <w:autoSpaceDE w:val="0"/>
        <w:autoSpaceDN w:val="0"/>
        <w:adjustRightInd w:val="0"/>
        <w:jc w:val="both"/>
      </w:pPr>
      <w:r>
        <w:sym w:font="Symbol" w:char="F0B7"/>
      </w:r>
      <w:r>
        <w:t xml:space="preserve"> подробно или выборочно пересказывать текст; </w:t>
      </w:r>
    </w:p>
    <w:p w:rsidR="00AC65F6" w:rsidRDefault="00194465" w:rsidP="005F7154">
      <w:pPr>
        <w:widowControl w:val="0"/>
        <w:shd w:val="clear" w:color="auto" w:fill="FFFFFF"/>
        <w:tabs>
          <w:tab w:val="left" w:pos="197"/>
        </w:tabs>
        <w:autoSpaceDE w:val="0"/>
        <w:autoSpaceDN w:val="0"/>
        <w:adjustRightInd w:val="0"/>
        <w:jc w:val="both"/>
      </w:pPr>
      <w:r>
        <w:sym w:font="Symbol" w:char="F0B7"/>
      </w:r>
      <w:r>
        <w:t xml:space="preserve"> пересказывать текст от другого лица; </w:t>
      </w:r>
    </w:p>
    <w:p w:rsidR="00AC65F6" w:rsidRDefault="00194465" w:rsidP="005F7154">
      <w:pPr>
        <w:widowControl w:val="0"/>
        <w:shd w:val="clear" w:color="auto" w:fill="FFFFFF"/>
        <w:tabs>
          <w:tab w:val="left" w:pos="197"/>
        </w:tabs>
        <w:autoSpaceDE w:val="0"/>
        <w:autoSpaceDN w:val="0"/>
        <w:adjustRightInd w:val="0"/>
        <w:jc w:val="both"/>
      </w:pPr>
      <w:r>
        <w:sym w:font="Symbol" w:char="F0B7"/>
      </w:r>
      <w:r>
        <w:t xml:space="preserve"> составлять устный рассказ на </w:t>
      </w:r>
      <w:r w:rsidR="00AC65F6">
        <w:t>определенную</w:t>
      </w:r>
      <w:r>
        <w:t xml:space="preserve"> тему с использованием разных типов речи: описание, повествование, рассуждение; </w:t>
      </w:r>
    </w:p>
    <w:p w:rsidR="00AC65F6" w:rsidRDefault="00194465" w:rsidP="005F7154">
      <w:pPr>
        <w:widowControl w:val="0"/>
        <w:shd w:val="clear" w:color="auto" w:fill="FFFFFF"/>
        <w:tabs>
          <w:tab w:val="left" w:pos="197"/>
        </w:tabs>
        <w:autoSpaceDE w:val="0"/>
        <w:autoSpaceDN w:val="0"/>
        <w:adjustRightInd w:val="0"/>
        <w:jc w:val="both"/>
      </w:pPr>
      <w:r>
        <w:sym w:font="Symbol" w:char="F0B7"/>
      </w:r>
      <w:r>
        <w:t xml:space="preserve"> анализировать и корректировать тексты с нарушенным порядком предложений, находить в тексте смысловые пропуски; </w:t>
      </w:r>
    </w:p>
    <w:p w:rsidR="00AC65F6" w:rsidRDefault="00194465" w:rsidP="005F7154">
      <w:pPr>
        <w:widowControl w:val="0"/>
        <w:shd w:val="clear" w:color="auto" w:fill="FFFFFF"/>
        <w:tabs>
          <w:tab w:val="left" w:pos="197"/>
        </w:tabs>
        <w:autoSpaceDE w:val="0"/>
        <w:autoSpaceDN w:val="0"/>
        <w:adjustRightInd w:val="0"/>
        <w:jc w:val="both"/>
      </w:pPr>
      <w:r>
        <w:sym w:font="Symbol" w:char="F0B7"/>
      </w:r>
      <w:r>
        <w:t xml:space="preserve"> корректировать тексты, в которых допущены нарушения культуры речи;</w:t>
      </w:r>
    </w:p>
    <w:p w:rsidR="00AC65F6" w:rsidRDefault="00194465" w:rsidP="005F7154">
      <w:pPr>
        <w:widowControl w:val="0"/>
        <w:shd w:val="clear" w:color="auto" w:fill="FFFFFF"/>
        <w:tabs>
          <w:tab w:val="left" w:pos="197"/>
        </w:tabs>
        <w:autoSpaceDE w:val="0"/>
        <w:autoSpaceDN w:val="0"/>
        <w:adjustRightInd w:val="0"/>
        <w:jc w:val="both"/>
      </w:pPr>
      <w:r>
        <w:sym w:font="Symbol" w:char="F0B7"/>
      </w:r>
      <w: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w:t>
      </w:r>
    </w:p>
    <w:p w:rsidR="00A5018C" w:rsidRDefault="00194465" w:rsidP="005F7154">
      <w:pPr>
        <w:widowControl w:val="0"/>
        <w:shd w:val="clear" w:color="auto" w:fill="FFFFFF"/>
        <w:tabs>
          <w:tab w:val="left" w:pos="197"/>
        </w:tabs>
        <w:autoSpaceDE w:val="0"/>
        <w:autoSpaceDN w:val="0"/>
        <w:adjustRightInd w:val="0"/>
        <w:jc w:val="both"/>
      </w:pPr>
      <w:r>
        <w:sym w:font="Symbol" w:char="F0B7"/>
      </w:r>
      <w:r>
        <w:t xml:space="preserve"> соблюдать нормы речевого взаимодействия при интерактивном общении (sms-сообщения, электронная почта, Интернет и другие виды и способы связи). </w:t>
      </w:r>
    </w:p>
    <w:p w:rsidR="00AC65F6" w:rsidRPr="00CA4F14" w:rsidRDefault="00194465" w:rsidP="00474839">
      <w:pPr>
        <w:widowControl w:val="0"/>
        <w:shd w:val="clear" w:color="auto" w:fill="FFFFFF"/>
        <w:tabs>
          <w:tab w:val="left" w:pos="197"/>
        </w:tabs>
        <w:autoSpaceDE w:val="0"/>
        <w:autoSpaceDN w:val="0"/>
        <w:adjustRightInd w:val="0"/>
        <w:rPr>
          <w:b/>
          <w:color w:val="FF0000"/>
        </w:rPr>
      </w:pPr>
      <w:r w:rsidRPr="00AC65F6">
        <w:rPr>
          <w:b/>
        </w:rPr>
        <w:t xml:space="preserve">Литературное чтение. </w:t>
      </w:r>
      <w:r w:rsidRPr="001D308D">
        <w:rPr>
          <w:b/>
          <w:color w:val="000000" w:themeColor="text1"/>
        </w:rPr>
        <w:t>Литературное чтение на родном языке</w:t>
      </w:r>
      <w:r w:rsidR="00C338E7" w:rsidRPr="001D308D">
        <w:rPr>
          <w:b/>
          <w:color w:val="000000" w:themeColor="text1"/>
        </w:rPr>
        <w:t>.</w:t>
      </w:r>
    </w:p>
    <w:p w:rsidR="00AC65F6" w:rsidRDefault="00AC65F6" w:rsidP="005F7154">
      <w:pPr>
        <w:widowControl w:val="0"/>
        <w:shd w:val="clear" w:color="auto" w:fill="FFFFFF"/>
        <w:tabs>
          <w:tab w:val="left" w:pos="197"/>
        </w:tabs>
        <w:autoSpaceDE w:val="0"/>
        <w:autoSpaceDN w:val="0"/>
        <w:adjustRightInd w:val="0"/>
        <w:jc w:val="both"/>
      </w:pPr>
      <w:r>
        <w:tab/>
      </w:r>
      <w:r w:rsidR="00A5018C">
        <w:tab/>
      </w:r>
      <w:r w:rsidR="00194465">
        <w:t>В результате изучения курса выпускник, освоивший основную образовательную программу начального общего образования:</w:t>
      </w:r>
    </w:p>
    <w:p w:rsidR="00AC65F6" w:rsidRDefault="00194465" w:rsidP="005F7154">
      <w:pPr>
        <w:widowControl w:val="0"/>
        <w:shd w:val="clear" w:color="auto" w:fill="FFFFFF"/>
        <w:tabs>
          <w:tab w:val="left" w:pos="197"/>
        </w:tabs>
        <w:autoSpaceDE w:val="0"/>
        <w:autoSpaceDN w:val="0"/>
        <w:adjustRightInd w:val="0"/>
        <w:jc w:val="both"/>
      </w:pPr>
      <w:r>
        <w:t xml:space="preserve"> •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 </w:t>
      </w:r>
    </w:p>
    <w:p w:rsidR="00AC65F6" w:rsidRDefault="00194465" w:rsidP="005F7154">
      <w:pPr>
        <w:widowControl w:val="0"/>
        <w:shd w:val="clear" w:color="auto" w:fill="FFFFFF"/>
        <w:tabs>
          <w:tab w:val="left" w:pos="197"/>
        </w:tabs>
        <w:autoSpaceDE w:val="0"/>
        <w:autoSpaceDN w:val="0"/>
        <w:adjustRightInd w:val="0"/>
        <w:jc w:val="both"/>
      </w:pPr>
      <w: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AC65F6" w:rsidRDefault="00194465" w:rsidP="005F7154">
      <w:pPr>
        <w:widowControl w:val="0"/>
        <w:shd w:val="clear" w:color="auto" w:fill="FFFFFF"/>
        <w:tabs>
          <w:tab w:val="left" w:pos="197"/>
        </w:tabs>
        <w:autoSpaceDE w:val="0"/>
        <w:autoSpaceDN w:val="0"/>
        <w:adjustRightInd w:val="0"/>
        <w:jc w:val="both"/>
      </w:pPr>
      <w:r>
        <w:t xml:space="preserve">•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w:t>
      </w:r>
      <w:r w:rsidR="00AC65F6">
        <w:t>начнётся формирование системы ду</w:t>
      </w:r>
      <w:r>
        <w:t>ховно-нравственных ценностей;</w:t>
      </w:r>
    </w:p>
    <w:p w:rsidR="00AC65F6" w:rsidRDefault="00194465" w:rsidP="005F7154">
      <w:pPr>
        <w:widowControl w:val="0"/>
        <w:shd w:val="clear" w:color="auto" w:fill="FFFFFF"/>
        <w:tabs>
          <w:tab w:val="left" w:pos="197"/>
        </w:tabs>
        <w:autoSpaceDE w:val="0"/>
        <w:autoSpaceDN w:val="0"/>
        <w:adjustRightInd w:val="0"/>
        <w:jc w:val="both"/>
      </w:pPr>
      <w:r>
        <w:t xml:space="preserve"> • </w:t>
      </w:r>
      <w:r w:rsidR="00AC65F6">
        <w:t>начнет</w:t>
      </w:r>
      <w:r>
        <w:t xml:space="preserve"> понимать значимость в своей жизни родственных, семейных, понимать значимость в своей жизни родственных, семейных, добрососедских и дружественных отношений, получит возможность осмыс</w:t>
      </w:r>
      <w:r w:rsidR="00AC65F6">
        <w:t>лить понятия «дружба», «взаимо</w:t>
      </w:r>
      <w:r>
        <w:t xml:space="preserve">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w:t>
      </w:r>
      <w:r>
        <w:lastRenderedPageBreak/>
        <w:t xml:space="preserve">обучающегося будет формироваться умение соотносить свои поступки и поступки героев литературных произведений с нравственно-этическими нормами; </w:t>
      </w:r>
    </w:p>
    <w:p w:rsidR="00AC65F6" w:rsidRDefault="00194465" w:rsidP="005F7154">
      <w:pPr>
        <w:widowControl w:val="0"/>
        <w:shd w:val="clear" w:color="auto" w:fill="FFFFFF"/>
        <w:tabs>
          <w:tab w:val="left" w:pos="197"/>
        </w:tabs>
        <w:autoSpaceDE w:val="0"/>
        <w:autoSpaceDN w:val="0"/>
        <w:adjustRightInd w:val="0"/>
        <w:jc w:val="both"/>
      </w:pPr>
      <w:r>
        <w:t xml:space="preserve">• освоит восприятие художественного произведения как особого вида искусства, научится соотносить его с другими видами искусства; </w:t>
      </w:r>
    </w:p>
    <w:p w:rsidR="00AC65F6" w:rsidRDefault="00194465" w:rsidP="005F7154">
      <w:pPr>
        <w:widowControl w:val="0"/>
        <w:shd w:val="clear" w:color="auto" w:fill="FFFFFF"/>
        <w:tabs>
          <w:tab w:val="left" w:pos="197"/>
        </w:tabs>
        <w:autoSpaceDE w:val="0"/>
        <w:autoSpaceDN w:val="0"/>
        <w:adjustRightInd w:val="0"/>
        <w:jc w:val="both"/>
      </w:pPr>
      <w:r>
        <w:t>• полюбит чтение художественных произведений, которые помогут ему сформировать собственную позицию в жизни, расширят кругозор;</w:t>
      </w:r>
    </w:p>
    <w:p w:rsidR="00AC65F6" w:rsidRDefault="00194465" w:rsidP="005F7154">
      <w:pPr>
        <w:widowControl w:val="0"/>
        <w:shd w:val="clear" w:color="auto" w:fill="FFFFFF"/>
        <w:tabs>
          <w:tab w:val="left" w:pos="197"/>
        </w:tabs>
        <w:autoSpaceDE w:val="0"/>
        <w:autoSpaceDN w:val="0"/>
        <w:adjustRightInd w:val="0"/>
        <w:jc w:val="both"/>
      </w:pPr>
      <w:r>
        <w:t xml:space="preserve"> • </w:t>
      </w:r>
      <w:r w:rsidR="00AC65F6">
        <w:t>приобретет</w:t>
      </w:r>
      <w:r>
        <w:t xml:space="preserve"> первичные умения работы с учебной и научно-популярной литературой, научится находить и использовать информацию для практической работы. </w:t>
      </w:r>
    </w:p>
    <w:p w:rsidR="00AC65F6" w:rsidRDefault="00AC65F6" w:rsidP="005F7154">
      <w:pPr>
        <w:widowControl w:val="0"/>
        <w:shd w:val="clear" w:color="auto" w:fill="FFFFFF"/>
        <w:tabs>
          <w:tab w:val="left" w:pos="197"/>
        </w:tabs>
        <w:autoSpaceDE w:val="0"/>
        <w:autoSpaceDN w:val="0"/>
        <w:adjustRightInd w:val="0"/>
        <w:jc w:val="both"/>
      </w:pPr>
      <w:r>
        <w:tab/>
      </w:r>
      <w:r w:rsidR="00194465">
        <w:t xml:space="preserve">К завершению обучения </w:t>
      </w:r>
      <w:r w:rsidR="001C3998">
        <w:t>при получении</w:t>
      </w:r>
      <w:r w:rsidR="00194465">
        <w:t xml:space="preserve"> начального общего образования будет обеспечена готовность обучающихс</w:t>
      </w:r>
      <w:r>
        <w:t>я</w:t>
      </w:r>
      <w:r w:rsidR="00194465">
        <w:t xml:space="preserve">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Выпускники овладеют техникой чтения, </w:t>
      </w:r>
      <w:r>
        <w:t>приёмами</w:t>
      </w:r>
      <w:r w:rsidR="00194465">
        <w:t xml:space="preserve"> понимания прочитанного и прослушанного произведения, элементарными </w:t>
      </w:r>
      <w:r>
        <w:t>приемами</w:t>
      </w:r>
      <w:r w:rsidR="00194465">
        <w:t xml:space="preserve"> интерпретации, анализа и преобразования художественных, научно-популярных и учебных текстов. </w:t>
      </w:r>
    </w:p>
    <w:p w:rsidR="00AC65F6" w:rsidRDefault="00194465" w:rsidP="005F7154">
      <w:pPr>
        <w:widowControl w:val="0"/>
        <w:shd w:val="clear" w:color="auto" w:fill="FFFFFF"/>
        <w:tabs>
          <w:tab w:val="left" w:pos="197"/>
        </w:tabs>
        <w:autoSpaceDE w:val="0"/>
        <w:autoSpaceDN w:val="0"/>
        <w:adjustRightInd w:val="0"/>
        <w:jc w:val="both"/>
      </w:pPr>
      <w:r>
        <w:t xml:space="preserve">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 Выпускники научатся </w:t>
      </w:r>
      <w:r w:rsidR="00AC65F6">
        <w:t>приемам</w:t>
      </w:r>
      <w:r>
        <w:t xml:space="preserve">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Выпускники овладеют основами коммуникативной деятельности (в том числе с использованием средств телекоммуникации), на практическом</w:t>
      </w:r>
      <w:r w:rsidR="00AC65F6">
        <w:t xml:space="preserve"> уровне осознают значимость ра</w:t>
      </w:r>
      <w:r>
        <w:t xml:space="preserve">боты в группе и освоят правила групповой работы. </w:t>
      </w:r>
    </w:p>
    <w:p w:rsidR="00DA396B" w:rsidRDefault="00DA396B" w:rsidP="00A91842">
      <w:pPr>
        <w:widowControl w:val="0"/>
        <w:shd w:val="clear" w:color="auto" w:fill="FFFFFF"/>
        <w:tabs>
          <w:tab w:val="left" w:pos="197"/>
        </w:tabs>
        <w:autoSpaceDE w:val="0"/>
        <w:autoSpaceDN w:val="0"/>
        <w:adjustRightInd w:val="0"/>
        <w:rPr>
          <w:b/>
        </w:rPr>
      </w:pPr>
    </w:p>
    <w:p w:rsidR="00DA396B" w:rsidRDefault="00DA396B" w:rsidP="00A91842">
      <w:pPr>
        <w:widowControl w:val="0"/>
        <w:shd w:val="clear" w:color="auto" w:fill="FFFFFF"/>
        <w:tabs>
          <w:tab w:val="left" w:pos="197"/>
        </w:tabs>
        <w:autoSpaceDE w:val="0"/>
        <w:autoSpaceDN w:val="0"/>
        <w:adjustRightInd w:val="0"/>
        <w:rPr>
          <w:b/>
        </w:rPr>
      </w:pPr>
    </w:p>
    <w:p w:rsidR="00412953" w:rsidRPr="00412953" w:rsidRDefault="00194465" w:rsidP="00A91842">
      <w:pPr>
        <w:widowControl w:val="0"/>
        <w:shd w:val="clear" w:color="auto" w:fill="FFFFFF"/>
        <w:tabs>
          <w:tab w:val="left" w:pos="197"/>
        </w:tabs>
        <w:autoSpaceDE w:val="0"/>
        <w:autoSpaceDN w:val="0"/>
        <w:adjustRightInd w:val="0"/>
        <w:rPr>
          <w:b/>
        </w:rPr>
      </w:pPr>
      <w:r w:rsidRPr="00412953">
        <w:rPr>
          <w:b/>
        </w:rPr>
        <w:t>ВИДЫ речевой и читательской деятельности</w:t>
      </w:r>
      <w:r w:rsidR="00CA4F14">
        <w:rPr>
          <w:b/>
        </w:rPr>
        <w:t>.</w:t>
      </w:r>
    </w:p>
    <w:p w:rsidR="00412953"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412953" w:rsidRDefault="00194465" w:rsidP="005F7154">
      <w:pPr>
        <w:widowControl w:val="0"/>
        <w:shd w:val="clear" w:color="auto" w:fill="FFFFFF"/>
        <w:tabs>
          <w:tab w:val="left" w:pos="197"/>
        </w:tabs>
        <w:autoSpaceDE w:val="0"/>
        <w:autoSpaceDN w:val="0"/>
        <w:adjustRightInd w:val="0"/>
        <w:jc w:val="both"/>
      </w:pPr>
      <w:r>
        <w:t>• осознавать значимость чтения для дальнейшего об</w:t>
      </w:r>
      <w:r w:rsidR="00412953">
        <w:t>учения, понимать цель чтения);</w:t>
      </w:r>
    </w:p>
    <w:p w:rsidR="00412953" w:rsidRDefault="00194465" w:rsidP="005F7154">
      <w:pPr>
        <w:widowControl w:val="0"/>
        <w:shd w:val="clear" w:color="auto" w:fill="FFFFFF"/>
        <w:tabs>
          <w:tab w:val="left" w:pos="197"/>
        </w:tabs>
        <w:autoSpaceDE w:val="0"/>
        <w:autoSpaceDN w:val="0"/>
        <w:adjustRightInd w:val="0"/>
        <w:jc w:val="both"/>
      </w:pPr>
      <w:r>
        <w:t xml:space="preserve"> •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412953" w:rsidRDefault="00194465" w:rsidP="005F7154">
      <w:pPr>
        <w:widowControl w:val="0"/>
        <w:shd w:val="clear" w:color="auto" w:fill="FFFFFF"/>
        <w:tabs>
          <w:tab w:val="left" w:pos="197"/>
        </w:tabs>
        <w:autoSpaceDE w:val="0"/>
        <w:autoSpaceDN w:val="0"/>
        <w:adjustRightInd w:val="0"/>
        <w:jc w:val="both"/>
      </w:pPr>
      <w:r>
        <w:t xml:space="preserve">• оформлять свою мысль в монологическое речевое высказывание небольшого объѐма (повествование, описание, рассуждение) с опорой на авторский текст, по предложенной теме или при ответе на вопрос; </w:t>
      </w:r>
    </w:p>
    <w:p w:rsidR="00412953" w:rsidRDefault="00194465" w:rsidP="005F7154">
      <w:pPr>
        <w:widowControl w:val="0"/>
        <w:shd w:val="clear" w:color="auto" w:fill="FFFFFF"/>
        <w:tabs>
          <w:tab w:val="left" w:pos="197"/>
        </w:tabs>
        <w:autoSpaceDE w:val="0"/>
        <w:autoSpaceDN w:val="0"/>
        <w:adjustRightInd w:val="0"/>
        <w:jc w:val="both"/>
      </w:pPr>
      <w: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w:t>
      </w:r>
      <w:r>
        <w:lastRenderedPageBreak/>
        <w:t xml:space="preserve">произведения; </w:t>
      </w:r>
    </w:p>
    <w:p w:rsidR="00412953" w:rsidRDefault="00194465" w:rsidP="005F7154">
      <w:pPr>
        <w:widowControl w:val="0"/>
        <w:shd w:val="clear" w:color="auto" w:fill="FFFFFF"/>
        <w:tabs>
          <w:tab w:val="left" w:pos="197"/>
        </w:tabs>
        <w:autoSpaceDE w:val="0"/>
        <w:autoSpaceDN w:val="0"/>
        <w:adjustRightInd w:val="0"/>
        <w:jc w:val="both"/>
      </w:pPr>
      <w:r>
        <w:t xml:space="preserve">•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412953" w:rsidRDefault="00194465" w:rsidP="005F7154">
      <w:pPr>
        <w:widowControl w:val="0"/>
        <w:shd w:val="clear" w:color="auto" w:fill="FFFFFF"/>
        <w:tabs>
          <w:tab w:val="left" w:pos="197"/>
        </w:tabs>
        <w:autoSpaceDE w:val="0"/>
        <w:autoSpaceDN w:val="0"/>
        <w:adjustRightInd w:val="0"/>
        <w:jc w:val="both"/>
      </w:pPr>
      <w:r>
        <w:t xml:space="preserve">• читать (вслух и про себя) со скоростью, позволяющей осознавать (понимать) смысл прочитанного; </w:t>
      </w:r>
    </w:p>
    <w:p w:rsidR="00412953" w:rsidRDefault="00194465" w:rsidP="005F7154">
      <w:pPr>
        <w:widowControl w:val="0"/>
        <w:shd w:val="clear" w:color="auto" w:fill="FFFFFF"/>
        <w:tabs>
          <w:tab w:val="left" w:pos="197"/>
        </w:tabs>
        <w:autoSpaceDE w:val="0"/>
        <w:autoSpaceDN w:val="0"/>
        <w:adjustRightInd w:val="0"/>
        <w:jc w:val="both"/>
      </w:pPr>
      <w:r>
        <w:t xml:space="preserve">• читать, осознанно и выразительно доступные по </w:t>
      </w:r>
      <w:r w:rsidR="00412953">
        <w:t>объему</w:t>
      </w:r>
      <w:r>
        <w:t xml:space="preserve"> произведения; </w:t>
      </w:r>
    </w:p>
    <w:p w:rsidR="00412953" w:rsidRDefault="00194465" w:rsidP="005F7154">
      <w:pPr>
        <w:widowControl w:val="0"/>
        <w:shd w:val="clear" w:color="auto" w:fill="FFFFFF"/>
        <w:tabs>
          <w:tab w:val="left" w:pos="197"/>
        </w:tabs>
        <w:autoSpaceDE w:val="0"/>
        <w:autoSpaceDN w:val="0"/>
        <w:adjustRightInd w:val="0"/>
        <w:jc w:val="both"/>
      </w:pPr>
      <w:r>
        <w:t xml:space="preserve">•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412953" w:rsidRDefault="00194465" w:rsidP="005F7154">
      <w:pPr>
        <w:widowControl w:val="0"/>
        <w:shd w:val="clear" w:color="auto" w:fill="FFFFFF"/>
        <w:tabs>
          <w:tab w:val="left" w:pos="197"/>
        </w:tabs>
        <w:autoSpaceDE w:val="0"/>
        <w:autoSpaceDN w:val="0"/>
        <w:adjustRightInd w:val="0"/>
        <w:jc w:val="both"/>
      </w:pPr>
      <w:r>
        <w:t>• ориентироваться в построении научно-популярного и учебного текста и использовать полученную информацию в практической деятельности;</w:t>
      </w:r>
    </w:p>
    <w:p w:rsidR="00412953" w:rsidRDefault="00194465" w:rsidP="005F7154">
      <w:pPr>
        <w:widowControl w:val="0"/>
        <w:shd w:val="clear" w:color="auto" w:fill="FFFFFF"/>
        <w:tabs>
          <w:tab w:val="left" w:pos="197"/>
        </w:tabs>
        <w:autoSpaceDE w:val="0"/>
        <w:autoSpaceDN w:val="0"/>
        <w:adjustRightInd w:val="0"/>
        <w:jc w:val="both"/>
      </w:pPr>
      <w:r>
        <w:t xml:space="preserve"> • использовать простейшие </w:t>
      </w:r>
      <w:r w:rsidR="00412953">
        <w:t>приёмы</w:t>
      </w:r>
      <w:r>
        <w:t xml:space="preserve"> анализа различных видов текстов: устанавливать причинно- 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412953" w:rsidRDefault="00194465" w:rsidP="005F7154">
      <w:pPr>
        <w:widowControl w:val="0"/>
        <w:shd w:val="clear" w:color="auto" w:fill="FFFFFF"/>
        <w:tabs>
          <w:tab w:val="left" w:pos="197"/>
        </w:tabs>
        <w:autoSpaceDE w:val="0"/>
        <w:autoSpaceDN w:val="0"/>
        <w:adjustRightInd w:val="0"/>
        <w:jc w:val="both"/>
      </w:pPr>
      <w:r>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обшей идеей и содержанием текста; формулировать, основываясь на тексте, простые выводы; понимать текст, опираясь не только на содержащуюся в </w:t>
      </w:r>
      <w:r w:rsidR="00412953">
        <w:t>нём</w:t>
      </w:r>
      <w:r>
        <w:t xml:space="preserve"> информацию, но и на жанр, структуру, язык; </w:t>
      </w:r>
    </w:p>
    <w:p w:rsidR="00412953" w:rsidRDefault="00194465" w:rsidP="005F7154">
      <w:pPr>
        <w:widowControl w:val="0"/>
        <w:shd w:val="clear" w:color="auto" w:fill="FFFFFF"/>
        <w:tabs>
          <w:tab w:val="left" w:pos="197"/>
        </w:tabs>
        <w:autoSpaceDE w:val="0"/>
        <w:autoSpaceDN w:val="0"/>
        <w:adjustRightInd w:val="0"/>
        <w:jc w:val="both"/>
      </w:pPr>
      <w:r>
        <w:t xml:space="preserve">• передавать содержание прочитанного или прослушанного с </w:t>
      </w:r>
      <w:r w:rsidR="00412953">
        <w:t>учётом</w:t>
      </w:r>
      <w:r>
        <w:t xml:space="preserve"> специфики научно- популярного, учебного и художественного текстов; передавать содержание текста в виде пересказа (полного или выборочного); </w:t>
      </w:r>
    </w:p>
    <w:p w:rsidR="00412953" w:rsidRDefault="00194465" w:rsidP="005F7154">
      <w:pPr>
        <w:widowControl w:val="0"/>
        <w:shd w:val="clear" w:color="auto" w:fill="FFFFFF"/>
        <w:tabs>
          <w:tab w:val="left" w:pos="197"/>
        </w:tabs>
        <w:autoSpaceDE w:val="0"/>
        <w:autoSpaceDN w:val="0"/>
        <w:adjustRightInd w:val="0"/>
        <w:jc w:val="both"/>
      </w:pPr>
      <w:r>
        <w:t xml:space="preserve">• коллективно обсуждать прочитанное, доказывать собственное мнение, опираясь на текст или собственный опыт; </w:t>
      </w:r>
    </w:p>
    <w:p w:rsidR="00412953" w:rsidRDefault="00194465" w:rsidP="005F7154">
      <w:pPr>
        <w:widowControl w:val="0"/>
        <w:shd w:val="clear" w:color="auto" w:fill="FFFFFF"/>
        <w:tabs>
          <w:tab w:val="left" w:pos="197"/>
        </w:tabs>
        <w:autoSpaceDE w:val="0"/>
        <w:autoSpaceDN w:val="0"/>
        <w:adjustRightInd w:val="0"/>
        <w:jc w:val="both"/>
      </w:pPr>
      <w:r>
        <w:t xml:space="preserve">•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412953" w:rsidRDefault="00194465" w:rsidP="005F7154">
      <w:pPr>
        <w:widowControl w:val="0"/>
        <w:shd w:val="clear" w:color="auto" w:fill="FFFFFF"/>
        <w:tabs>
          <w:tab w:val="left" w:pos="197"/>
        </w:tabs>
        <w:autoSpaceDE w:val="0"/>
        <w:autoSpaceDN w:val="0"/>
        <w:adjustRightInd w:val="0"/>
        <w:jc w:val="both"/>
      </w:pPr>
      <w:r>
        <w:t xml:space="preserve">• составлять краткую аннотацию (автор, название, тема книги, рекомендации к чтению) литературного произведения по заданному образцу; </w:t>
      </w:r>
    </w:p>
    <w:p w:rsidR="00412953" w:rsidRDefault="00194465" w:rsidP="005F7154">
      <w:pPr>
        <w:widowControl w:val="0"/>
        <w:shd w:val="clear" w:color="auto" w:fill="FFFFFF"/>
        <w:tabs>
          <w:tab w:val="left" w:pos="197"/>
        </w:tabs>
        <w:autoSpaceDE w:val="0"/>
        <w:autoSpaceDN w:val="0"/>
        <w:adjustRightInd w:val="0"/>
        <w:jc w:val="both"/>
      </w:pPr>
      <w:r>
        <w:t xml:space="preserve">• самостоятельно пользоваться алфавитным каталогом, соответствующими возрасту словарями и справочной литературой. </w:t>
      </w:r>
    </w:p>
    <w:p w:rsidR="00412953"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412953" w:rsidRDefault="00194465" w:rsidP="005F7154">
      <w:pPr>
        <w:widowControl w:val="0"/>
        <w:shd w:val="clear" w:color="auto" w:fill="FFFFFF"/>
        <w:tabs>
          <w:tab w:val="left" w:pos="197"/>
        </w:tabs>
        <w:autoSpaceDE w:val="0"/>
        <w:autoSpaceDN w:val="0"/>
        <w:adjustRightInd w:val="0"/>
        <w:jc w:val="both"/>
      </w:pPr>
      <w:r>
        <w:t xml:space="preserve"> • воспринимать художественную литературу как вид искусства; </w:t>
      </w:r>
    </w:p>
    <w:p w:rsidR="00412953" w:rsidRDefault="00194465" w:rsidP="005F7154">
      <w:pPr>
        <w:widowControl w:val="0"/>
        <w:shd w:val="clear" w:color="auto" w:fill="FFFFFF"/>
        <w:tabs>
          <w:tab w:val="left" w:pos="197"/>
        </w:tabs>
        <w:autoSpaceDE w:val="0"/>
        <w:autoSpaceDN w:val="0"/>
        <w:adjustRightInd w:val="0"/>
        <w:jc w:val="both"/>
      </w:pPr>
      <w:r>
        <w:t xml:space="preserve">• осмысливать эстетические и нравственные ценности художественного текста и высказывать собственное суждение; </w:t>
      </w:r>
    </w:p>
    <w:p w:rsidR="00412953" w:rsidRDefault="00194465" w:rsidP="005F7154">
      <w:pPr>
        <w:widowControl w:val="0"/>
        <w:shd w:val="clear" w:color="auto" w:fill="FFFFFF"/>
        <w:tabs>
          <w:tab w:val="left" w:pos="197"/>
        </w:tabs>
        <w:autoSpaceDE w:val="0"/>
        <w:autoSpaceDN w:val="0"/>
        <w:adjustRightInd w:val="0"/>
        <w:jc w:val="both"/>
      </w:pPr>
      <w:r>
        <w:t xml:space="preserve">• осознанно выбирать виды чтения (ознакомительное, изучающее, выборочное, поисковое) в зависимости от цели чтения; </w:t>
      </w:r>
    </w:p>
    <w:p w:rsidR="00412953" w:rsidRDefault="00194465" w:rsidP="005F7154">
      <w:pPr>
        <w:widowControl w:val="0"/>
        <w:shd w:val="clear" w:color="auto" w:fill="FFFFFF"/>
        <w:tabs>
          <w:tab w:val="left" w:pos="197"/>
        </w:tabs>
        <w:autoSpaceDE w:val="0"/>
        <w:autoSpaceDN w:val="0"/>
        <w:adjustRightInd w:val="0"/>
        <w:jc w:val="both"/>
      </w:pPr>
      <w:r>
        <w:t>• определять автор</w:t>
      </w:r>
      <w:r w:rsidR="00412953">
        <w:t>скую позицию и высказывать свое</w:t>
      </w:r>
      <w:r>
        <w:t xml:space="preserve"> отношение к герою и его поступкам; </w:t>
      </w:r>
    </w:p>
    <w:p w:rsidR="00412953" w:rsidRDefault="00194465" w:rsidP="005F7154">
      <w:pPr>
        <w:widowControl w:val="0"/>
        <w:shd w:val="clear" w:color="auto" w:fill="FFFFFF"/>
        <w:tabs>
          <w:tab w:val="left" w:pos="197"/>
        </w:tabs>
        <w:autoSpaceDE w:val="0"/>
        <w:autoSpaceDN w:val="0"/>
        <w:adjustRightInd w:val="0"/>
        <w:jc w:val="both"/>
      </w:pPr>
      <w:r>
        <w:t>• доказывать и подтверждать фактами (из текста) собственное суждение;</w:t>
      </w:r>
    </w:p>
    <w:p w:rsidR="00412953" w:rsidRDefault="00194465" w:rsidP="005F7154">
      <w:pPr>
        <w:widowControl w:val="0"/>
        <w:shd w:val="clear" w:color="auto" w:fill="FFFFFF"/>
        <w:tabs>
          <w:tab w:val="left" w:pos="197"/>
        </w:tabs>
        <w:autoSpaceDE w:val="0"/>
        <w:autoSpaceDN w:val="0"/>
        <w:adjustRightInd w:val="0"/>
        <w:jc w:val="both"/>
      </w:pPr>
      <w: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412953" w:rsidRDefault="00194465" w:rsidP="005F7154">
      <w:pPr>
        <w:widowControl w:val="0"/>
        <w:shd w:val="clear" w:color="auto" w:fill="FFFFFF"/>
        <w:tabs>
          <w:tab w:val="left" w:pos="197"/>
        </w:tabs>
        <w:autoSpaceDE w:val="0"/>
        <w:autoSpaceDN w:val="0"/>
        <w:adjustRightInd w:val="0"/>
        <w:jc w:val="both"/>
      </w:pPr>
      <w:r>
        <w:t>• писать отзыв о прочитанной книге;</w:t>
      </w:r>
    </w:p>
    <w:p w:rsidR="00412953" w:rsidRDefault="00194465" w:rsidP="005F7154">
      <w:pPr>
        <w:widowControl w:val="0"/>
        <w:shd w:val="clear" w:color="auto" w:fill="FFFFFF"/>
        <w:tabs>
          <w:tab w:val="left" w:pos="197"/>
        </w:tabs>
        <w:autoSpaceDE w:val="0"/>
        <w:autoSpaceDN w:val="0"/>
        <w:adjustRightInd w:val="0"/>
        <w:jc w:val="both"/>
      </w:pPr>
      <w:r>
        <w:t xml:space="preserve"> • работать с тематическим каталогом; </w:t>
      </w:r>
    </w:p>
    <w:p w:rsidR="00A91842" w:rsidRDefault="00194465" w:rsidP="005F7154">
      <w:pPr>
        <w:widowControl w:val="0"/>
        <w:shd w:val="clear" w:color="auto" w:fill="FFFFFF"/>
        <w:tabs>
          <w:tab w:val="left" w:pos="197"/>
        </w:tabs>
        <w:autoSpaceDE w:val="0"/>
        <w:autoSpaceDN w:val="0"/>
        <w:adjustRightInd w:val="0"/>
        <w:jc w:val="both"/>
      </w:pPr>
      <w:r>
        <w:t>• работать с детской периодикой.</w:t>
      </w:r>
    </w:p>
    <w:p w:rsidR="00A91842" w:rsidRDefault="00A91842" w:rsidP="005F7154">
      <w:pPr>
        <w:widowControl w:val="0"/>
        <w:shd w:val="clear" w:color="auto" w:fill="FFFFFF"/>
        <w:tabs>
          <w:tab w:val="left" w:pos="197"/>
        </w:tabs>
        <w:autoSpaceDE w:val="0"/>
        <w:autoSpaceDN w:val="0"/>
        <w:adjustRightInd w:val="0"/>
        <w:jc w:val="both"/>
      </w:pPr>
    </w:p>
    <w:p w:rsidR="00412953" w:rsidRPr="00412953" w:rsidRDefault="00194465" w:rsidP="00A91842">
      <w:pPr>
        <w:widowControl w:val="0"/>
        <w:shd w:val="clear" w:color="auto" w:fill="FFFFFF"/>
        <w:tabs>
          <w:tab w:val="left" w:pos="197"/>
        </w:tabs>
        <w:autoSpaceDE w:val="0"/>
        <w:autoSpaceDN w:val="0"/>
        <w:adjustRightInd w:val="0"/>
        <w:rPr>
          <w:b/>
        </w:rPr>
      </w:pPr>
      <w:r w:rsidRPr="00412953">
        <w:rPr>
          <w:b/>
        </w:rPr>
        <w:t>Творческая деятельность</w:t>
      </w:r>
      <w:r w:rsidR="00CA4F14">
        <w:rPr>
          <w:b/>
        </w:rPr>
        <w:t>.</w:t>
      </w:r>
    </w:p>
    <w:p w:rsidR="00412953"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412953" w:rsidRDefault="00194465" w:rsidP="005F7154">
      <w:pPr>
        <w:widowControl w:val="0"/>
        <w:shd w:val="clear" w:color="auto" w:fill="FFFFFF"/>
        <w:tabs>
          <w:tab w:val="left" w:pos="197"/>
        </w:tabs>
        <w:autoSpaceDE w:val="0"/>
        <w:autoSpaceDN w:val="0"/>
        <w:adjustRightInd w:val="0"/>
        <w:jc w:val="both"/>
      </w:pPr>
      <w:r>
        <w:lastRenderedPageBreak/>
        <w:t xml:space="preserve">• читать по ролям литературное произведение; </w:t>
      </w:r>
    </w:p>
    <w:p w:rsidR="00412953" w:rsidRDefault="00194465" w:rsidP="005F7154">
      <w:pPr>
        <w:widowControl w:val="0"/>
        <w:shd w:val="clear" w:color="auto" w:fill="FFFFFF"/>
        <w:tabs>
          <w:tab w:val="left" w:pos="197"/>
        </w:tabs>
        <w:autoSpaceDE w:val="0"/>
        <w:autoSpaceDN w:val="0"/>
        <w:adjustRightInd w:val="0"/>
        <w:jc w:val="both"/>
      </w:pPr>
      <w:r>
        <w:t xml:space="preserve">• использовать различные способы работы с деформированным текстом (устанавливать причинно- 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 •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Выпускник получит возможность научиться: </w:t>
      </w:r>
    </w:p>
    <w:p w:rsidR="00412953" w:rsidRDefault="00194465" w:rsidP="005F7154">
      <w:pPr>
        <w:widowControl w:val="0"/>
        <w:shd w:val="clear" w:color="auto" w:fill="FFFFFF"/>
        <w:tabs>
          <w:tab w:val="left" w:pos="197"/>
        </w:tabs>
        <w:autoSpaceDE w:val="0"/>
        <w:autoSpaceDN w:val="0"/>
        <w:adjustRightInd w:val="0"/>
        <w:jc w:val="both"/>
      </w:pPr>
      <w:r>
        <w:t>• творчески пересказывать текст (от лица героя, от автора), дополнять текст;</w:t>
      </w:r>
    </w:p>
    <w:p w:rsidR="00412953" w:rsidRDefault="00194465" w:rsidP="005F7154">
      <w:pPr>
        <w:widowControl w:val="0"/>
        <w:shd w:val="clear" w:color="auto" w:fill="FFFFFF"/>
        <w:tabs>
          <w:tab w:val="left" w:pos="197"/>
        </w:tabs>
        <w:autoSpaceDE w:val="0"/>
        <w:autoSpaceDN w:val="0"/>
        <w:adjustRightInd w:val="0"/>
        <w:jc w:val="both"/>
      </w:pPr>
      <w:r>
        <w:t xml:space="preserve"> • создавать иллюстрации, диафильм по содержанию произведения;</w:t>
      </w:r>
    </w:p>
    <w:p w:rsidR="00412953" w:rsidRDefault="00194465" w:rsidP="005F7154">
      <w:pPr>
        <w:widowControl w:val="0"/>
        <w:shd w:val="clear" w:color="auto" w:fill="FFFFFF"/>
        <w:tabs>
          <w:tab w:val="left" w:pos="197"/>
        </w:tabs>
        <w:autoSpaceDE w:val="0"/>
        <w:autoSpaceDN w:val="0"/>
        <w:adjustRightInd w:val="0"/>
        <w:jc w:val="both"/>
      </w:pPr>
      <w:r>
        <w:t xml:space="preserve"> • работать в группе, создавая инсценировки по произведению, сценарии, проекты; </w:t>
      </w:r>
    </w:p>
    <w:p w:rsidR="00412953" w:rsidRDefault="00194465" w:rsidP="005F7154">
      <w:pPr>
        <w:widowControl w:val="0"/>
        <w:shd w:val="clear" w:color="auto" w:fill="FFFFFF"/>
        <w:tabs>
          <w:tab w:val="left" w:pos="197"/>
        </w:tabs>
        <w:autoSpaceDE w:val="0"/>
        <w:autoSpaceDN w:val="0"/>
        <w:adjustRightInd w:val="0"/>
        <w:jc w:val="both"/>
      </w:pPr>
      <w:r>
        <w:t xml:space="preserve">• способам написания изложения. </w:t>
      </w:r>
    </w:p>
    <w:p w:rsidR="00412953" w:rsidRPr="00412953" w:rsidRDefault="00194465" w:rsidP="00A91842">
      <w:pPr>
        <w:widowControl w:val="0"/>
        <w:shd w:val="clear" w:color="auto" w:fill="FFFFFF"/>
        <w:tabs>
          <w:tab w:val="left" w:pos="197"/>
        </w:tabs>
        <w:autoSpaceDE w:val="0"/>
        <w:autoSpaceDN w:val="0"/>
        <w:adjustRightInd w:val="0"/>
        <w:rPr>
          <w:b/>
        </w:rPr>
      </w:pPr>
      <w:r w:rsidRPr="00412953">
        <w:rPr>
          <w:b/>
        </w:rPr>
        <w:t>Литературоведческая пропедевтика</w:t>
      </w:r>
      <w:r w:rsidR="00CA4F14">
        <w:rPr>
          <w:b/>
        </w:rPr>
        <w:t>.</w:t>
      </w:r>
    </w:p>
    <w:p w:rsidR="00412953"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412953" w:rsidRDefault="00194465" w:rsidP="005F7154">
      <w:pPr>
        <w:widowControl w:val="0"/>
        <w:shd w:val="clear" w:color="auto" w:fill="FFFFFF"/>
        <w:tabs>
          <w:tab w:val="left" w:pos="197"/>
        </w:tabs>
        <w:autoSpaceDE w:val="0"/>
        <w:autoSpaceDN w:val="0"/>
        <w:adjustRightInd w:val="0"/>
        <w:jc w:val="both"/>
      </w:pPr>
      <w:r>
        <w:t xml:space="preserve">• сравнивать, сопоставлять, делать элементарный анализ различных текстов, выделяя два-три существенных признака; </w:t>
      </w:r>
    </w:p>
    <w:p w:rsidR="00412953" w:rsidRDefault="00194465" w:rsidP="005F7154">
      <w:pPr>
        <w:widowControl w:val="0"/>
        <w:shd w:val="clear" w:color="auto" w:fill="FFFFFF"/>
        <w:tabs>
          <w:tab w:val="left" w:pos="197"/>
        </w:tabs>
        <w:autoSpaceDE w:val="0"/>
        <w:autoSpaceDN w:val="0"/>
        <w:adjustRightInd w:val="0"/>
        <w:jc w:val="both"/>
      </w:pPr>
      <w:r>
        <w:t>• отличать прозаический текст от поэтического;</w:t>
      </w:r>
    </w:p>
    <w:p w:rsidR="00412953" w:rsidRDefault="00194465" w:rsidP="005F7154">
      <w:pPr>
        <w:widowControl w:val="0"/>
        <w:shd w:val="clear" w:color="auto" w:fill="FFFFFF"/>
        <w:tabs>
          <w:tab w:val="left" w:pos="197"/>
        </w:tabs>
        <w:autoSpaceDE w:val="0"/>
        <w:autoSpaceDN w:val="0"/>
        <w:adjustRightInd w:val="0"/>
        <w:jc w:val="both"/>
      </w:pPr>
      <w:r>
        <w:t xml:space="preserve"> • распознавать особенности построения фольклорных форм (сказки, загадки, пословицы). </w:t>
      </w:r>
      <w:r w:rsidRPr="002406C1">
        <w:rPr>
          <w:b/>
        </w:rPr>
        <w:t>Выпускник получит возможность научиться:</w:t>
      </w:r>
    </w:p>
    <w:p w:rsidR="00412953" w:rsidRDefault="00194465" w:rsidP="005F7154">
      <w:pPr>
        <w:widowControl w:val="0"/>
        <w:shd w:val="clear" w:color="auto" w:fill="FFFFFF"/>
        <w:tabs>
          <w:tab w:val="left" w:pos="197"/>
        </w:tabs>
        <w:autoSpaceDE w:val="0"/>
        <w:autoSpaceDN w:val="0"/>
        <w:adjustRightInd w:val="0"/>
        <w:jc w:val="both"/>
      </w:pPr>
      <w:r>
        <w:t xml:space="preserve"> •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w:t>
      </w:r>
    </w:p>
    <w:p w:rsidR="00412953" w:rsidRDefault="00194465" w:rsidP="005F7154">
      <w:pPr>
        <w:widowControl w:val="0"/>
        <w:shd w:val="clear" w:color="auto" w:fill="FFFFFF"/>
        <w:tabs>
          <w:tab w:val="left" w:pos="197"/>
        </w:tabs>
        <w:autoSpaceDE w:val="0"/>
        <w:autoSpaceDN w:val="0"/>
        <w:adjustRightInd w:val="0"/>
        <w:jc w:val="both"/>
      </w:pPr>
      <w:r>
        <w:t xml:space="preserve">• определять позиции героев художественного текста, позицию автора художественного текста; </w:t>
      </w:r>
    </w:p>
    <w:p w:rsidR="00412953" w:rsidRDefault="00194465" w:rsidP="005F7154">
      <w:pPr>
        <w:widowControl w:val="0"/>
        <w:shd w:val="clear" w:color="auto" w:fill="FFFFFF"/>
        <w:tabs>
          <w:tab w:val="left" w:pos="197"/>
        </w:tabs>
        <w:autoSpaceDE w:val="0"/>
        <w:autoSpaceDN w:val="0"/>
        <w:adjustRightInd w:val="0"/>
        <w:jc w:val="both"/>
      </w:pPr>
      <w:r>
        <w:t xml:space="preserve">•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 </w:t>
      </w:r>
    </w:p>
    <w:p w:rsidR="00412953" w:rsidRPr="00412953" w:rsidRDefault="00A91842" w:rsidP="00A91842">
      <w:pPr>
        <w:widowControl w:val="0"/>
        <w:shd w:val="clear" w:color="auto" w:fill="FFFFFF"/>
        <w:tabs>
          <w:tab w:val="left" w:pos="197"/>
        </w:tabs>
        <w:autoSpaceDE w:val="0"/>
        <w:autoSpaceDN w:val="0"/>
        <w:adjustRightInd w:val="0"/>
        <w:rPr>
          <w:b/>
        </w:rPr>
      </w:pPr>
      <w:r>
        <w:rPr>
          <w:b/>
        </w:rPr>
        <w:t>Иностранный язык (английский</w:t>
      </w:r>
      <w:r w:rsidR="00194465" w:rsidRPr="00412953">
        <w:rPr>
          <w:b/>
        </w:rPr>
        <w:t>)</w:t>
      </w:r>
      <w:r w:rsidR="00CA4F14">
        <w:rPr>
          <w:b/>
        </w:rPr>
        <w:t>.</w:t>
      </w:r>
    </w:p>
    <w:p w:rsidR="00866D4F" w:rsidRDefault="00412953" w:rsidP="005F7154">
      <w:pPr>
        <w:widowControl w:val="0"/>
        <w:shd w:val="clear" w:color="auto" w:fill="FFFFFF"/>
        <w:tabs>
          <w:tab w:val="left" w:pos="197"/>
        </w:tabs>
        <w:autoSpaceDE w:val="0"/>
        <w:autoSpaceDN w:val="0"/>
        <w:adjustRightInd w:val="0"/>
        <w:jc w:val="both"/>
      </w:pPr>
      <w:r>
        <w:tab/>
      </w:r>
      <w:r>
        <w:tab/>
      </w:r>
      <w:r w:rsidR="00194465">
        <w:t xml:space="preserve">В результате изучения иностранного языка </w:t>
      </w:r>
      <w:r w:rsidR="001C3998">
        <w:t>при получении</w:t>
      </w:r>
      <w:r w:rsidR="00194465">
        <w:t xml:space="preserve">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w:t>
      </w:r>
      <w:r w:rsidR="001C3998">
        <w:t>при получении</w:t>
      </w:r>
      <w:r w:rsidR="00194465">
        <w:t xml:space="preserve"> начального общего образования </w:t>
      </w:r>
      <w:r>
        <w:t>внесёт</w:t>
      </w:r>
      <w:r w:rsidR="00194465">
        <w:t xml:space="preserve">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 В результате изучения иностранного языка </w:t>
      </w:r>
      <w:r w:rsidR="001C3998">
        <w:t>при получении</w:t>
      </w:r>
      <w:r w:rsidR="00194465">
        <w:t xml:space="preserve"> начального общего образования у обучающихся: </w:t>
      </w:r>
    </w:p>
    <w:p w:rsidR="00866D4F" w:rsidRDefault="00194465" w:rsidP="005F7154">
      <w:pPr>
        <w:widowControl w:val="0"/>
        <w:shd w:val="clear" w:color="auto" w:fill="FFFFFF"/>
        <w:tabs>
          <w:tab w:val="left" w:pos="197"/>
        </w:tabs>
        <w:autoSpaceDE w:val="0"/>
        <w:autoSpaceDN w:val="0"/>
        <w:adjustRightInd w:val="0"/>
        <w:jc w:val="both"/>
      </w:pPr>
      <w:r>
        <w:t xml:space="preserve">• сформируется элементарная коммуникативная компетенция, т. е. способность и готовность общаться с носителями языка с </w:t>
      </w:r>
      <w:r w:rsidR="005D6173">
        <w:t>учетом</w:t>
      </w:r>
      <w:r>
        <w:t xml:space="preserve"> ограниченных речевых возможностей и </w:t>
      </w:r>
      <w:r>
        <w:lastRenderedPageBreak/>
        <w:t xml:space="preserve">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 </w:t>
      </w:r>
    </w:p>
    <w:p w:rsidR="00866D4F" w:rsidRDefault="00194465" w:rsidP="005F7154">
      <w:pPr>
        <w:widowControl w:val="0"/>
        <w:shd w:val="clear" w:color="auto" w:fill="FFFFFF"/>
        <w:tabs>
          <w:tab w:val="left" w:pos="197"/>
        </w:tabs>
        <w:autoSpaceDE w:val="0"/>
        <w:autoSpaceDN w:val="0"/>
        <w:adjustRightInd w:val="0"/>
        <w:jc w:val="both"/>
      </w:pPr>
      <w:r>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w:t>
      </w:r>
      <w:r w:rsidR="00866D4F">
        <w:t>оброжелательными речевыми партне</w:t>
      </w:r>
      <w:r>
        <w:t xml:space="preserve">рами; </w:t>
      </w:r>
    </w:p>
    <w:p w:rsidR="00866D4F" w:rsidRDefault="00194465" w:rsidP="005F7154">
      <w:pPr>
        <w:widowControl w:val="0"/>
        <w:shd w:val="clear" w:color="auto" w:fill="FFFFFF"/>
        <w:tabs>
          <w:tab w:val="left" w:pos="197"/>
        </w:tabs>
        <w:autoSpaceDE w:val="0"/>
        <w:autoSpaceDN w:val="0"/>
        <w:adjustRightInd w:val="0"/>
        <w:jc w:val="both"/>
      </w:pPr>
      <w:r>
        <w:t xml:space="preserve">•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Коммуникативные умения</w:t>
      </w:r>
      <w:r w:rsidR="00CA4F14">
        <w:rPr>
          <w:b/>
        </w:rPr>
        <w:t>.</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Говорение</w:t>
      </w:r>
      <w:r w:rsidR="00CA4F14">
        <w:rPr>
          <w:b/>
        </w:rPr>
        <w:t>.</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866D4F" w:rsidRDefault="00194465" w:rsidP="005F7154">
      <w:pPr>
        <w:widowControl w:val="0"/>
        <w:shd w:val="clear" w:color="auto" w:fill="FFFFFF"/>
        <w:tabs>
          <w:tab w:val="left" w:pos="197"/>
        </w:tabs>
        <w:autoSpaceDE w:val="0"/>
        <w:autoSpaceDN w:val="0"/>
        <w:adjustRightInd w:val="0"/>
        <w:jc w:val="both"/>
      </w:pPr>
      <w:r>
        <w:t xml:space="preserve"> •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866D4F" w:rsidRDefault="00194465" w:rsidP="005F7154">
      <w:pPr>
        <w:widowControl w:val="0"/>
        <w:shd w:val="clear" w:color="auto" w:fill="FFFFFF"/>
        <w:tabs>
          <w:tab w:val="left" w:pos="197"/>
        </w:tabs>
        <w:autoSpaceDE w:val="0"/>
        <w:autoSpaceDN w:val="0"/>
        <w:adjustRightInd w:val="0"/>
        <w:jc w:val="both"/>
      </w:pPr>
      <w:r>
        <w:t xml:space="preserve"> • составлять небольшое описание </w:t>
      </w:r>
      <w:r w:rsidR="00866D4F">
        <w:t>предмета, картинки, персонажа;</w:t>
      </w:r>
    </w:p>
    <w:p w:rsidR="00866D4F" w:rsidRDefault="00194465" w:rsidP="005F7154">
      <w:pPr>
        <w:widowControl w:val="0"/>
        <w:shd w:val="clear" w:color="auto" w:fill="FFFFFF"/>
        <w:tabs>
          <w:tab w:val="left" w:pos="197"/>
        </w:tabs>
        <w:autoSpaceDE w:val="0"/>
        <w:autoSpaceDN w:val="0"/>
        <w:adjustRightInd w:val="0"/>
        <w:jc w:val="both"/>
      </w:pPr>
      <w:r>
        <w:t xml:space="preserve"> • рассказывать о себе, своей семье, друге. </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866D4F" w:rsidRDefault="00194465" w:rsidP="005F7154">
      <w:pPr>
        <w:widowControl w:val="0"/>
        <w:shd w:val="clear" w:color="auto" w:fill="FFFFFF"/>
        <w:tabs>
          <w:tab w:val="left" w:pos="197"/>
        </w:tabs>
        <w:autoSpaceDE w:val="0"/>
        <w:autoSpaceDN w:val="0"/>
        <w:adjustRightInd w:val="0"/>
        <w:jc w:val="both"/>
      </w:pPr>
      <w:r>
        <w:t xml:space="preserve">• участвовать в элементарном диалоге, расспрашивая собеседника и отвечая на его вопросы; </w:t>
      </w:r>
    </w:p>
    <w:p w:rsidR="00866D4F" w:rsidRDefault="00194465" w:rsidP="005F7154">
      <w:pPr>
        <w:widowControl w:val="0"/>
        <w:shd w:val="clear" w:color="auto" w:fill="FFFFFF"/>
        <w:tabs>
          <w:tab w:val="left" w:pos="197"/>
        </w:tabs>
        <w:autoSpaceDE w:val="0"/>
        <w:autoSpaceDN w:val="0"/>
        <w:adjustRightInd w:val="0"/>
        <w:jc w:val="both"/>
      </w:pPr>
      <w:r>
        <w:t xml:space="preserve">• воспроизводить наизусть небольшие произведения детского фольклора; </w:t>
      </w:r>
    </w:p>
    <w:p w:rsidR="00866D4F" w:rsidRDefault="00194465" w:rsidP="005F7154">
      <w:pPr>
        <w:widowControl w:val="0"/>
        <w:shd w:val="clear" w:color="auto" w:fill="FFFFFF"/>
        <w:tabs>
          <w:tab w:val="left" w:pos="197"/>
        </w:tabs>
        <w:autoSpaceDE w:val="0"/>
        <w:autoSpaceDN w:val="0"/>
        <w:adjustRightInd w:val="0"/>
        <w:jc w:val="both"/>
      </w:pPr>
      <w:r>
        <w:t xml:space="preserve">• составлять краткую характеристику персонажа; </w:t>
      </w:r>
    </w:p>
    <w:p w:rsidR="003A2390" w:rsidRPr="003D1ECA" w:rsidRDefault="00194465" w:rsidP="005F7154">
      <w:pPr>
        <w:widowControl w:val="0"/>
        <w:shd w:val="clear" w:color="auto" w:fill="FFFFFF"/>
        <w:tabs>
          <w:tab w:val="left" w:pos="197"/>
        </w:tabs>
        <w:autoSpaceDE w:val="0"/>
        <w:autoSpaceDN w:val="0"/>
        <w:adjustRightInd w:val="0"/>
        <w:jc w:val="both"/>
      </w:pPr>
      <w:r>
        <w:t xml:space="preserve">• кратко излагать содержание прочитанного текста. </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Аудирование</w:t>
      </w:r>
      <w:r w:rsidR="00CA4F14">
        <w:rPr>
          <w:b/>
        </w:rPr>
        <w:t>.</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866D4F" w:rsidRDefault="00194465" w:rsidP="005F7154">
      <w:pPr>
        <w:widowControl w:val="0"/>
        <w:shd w:val="clear" w:color="auto" w:fill="FFFFFF"/>
        <w:tabs>
          <w:tab w:val="left" w:pos="197"/>
        </w:tabs>
        <w:autoSpaceDE w:val="0"/>
        <w:autoSpaceDN w:val="0"/>
        <w:adjustRightInd w:val="0"/>
        <w:jc w:val="both"/>
      </w:pPr>
      <w:r>
        <w:t xml:space="preserve">• понимать на слух речь учителя и одноклассников при непосредственном общении и вербально/невербально реагировать на услышанное; </w:t>
      </w:r>
    </w:p>
    <w:p w:rsidR="00866D4F" w:rsidRDefault="00194465" w:rsidP="005F7154">
      <w:pPr>
        <w:widowControl w:val="0"/>
        <w:shd w:val="clear" w:color="auto" w:fill="FFFFFF"/>
        <w:tabs>
          <w:tab w:val="left" w:pos="197"/>
        </w:tabs>
        <w:autoSpaceDE w:val="0"/>
        <w:autoSpaceDN w:val="0"/>
        <w:adjustRightInd w:val="0"/>
        <w:jc w:val="both"/>
      </w:pPr>
      <w:r>
        <w:t xml:space="preserve">• воспринимать на слух в аудиозаписи основное содержание небольших сообщений, рассказов, сказок, построенных на знакомом языковом материале. Выпускник получит возможность научиться: </w:t>
      </w:r>
    </w:p>
    <w:p w:rsidR="00866D4F" w:rsidRDefault="00194465" w:rsidP="005F7154">
      <w:pPr>
        <w:widowControl w:val="0"/>
        <w:shd w:val="clear" w:color="auto" w:fill="FFFFFF"/>
        <w:tabs>
          <w:tab w:val="left" w:pos="197"/>
        </w:tabs>
        <w:autoSpaceDE w:val="0"/>
        <w:autoSpaceDN w:val="0"/>
        <w:adjustRightInd w:val="0"/>
        <w:jc w:val="both"/>
      </w:pPr>
      <w:r>
        <w:t>• воспринимать на слух аудиотекст и полн</w:t>
      </w:r>
      <w:r w:rsidR="00866D4F">
        <w:t>остью понимать содержащуюся в не</w:t>
      </w:r>
      <w:r>
        <w:t xml:space="preserve">м информацию; </w:t>
      </w:r>
    </w:p>
    <w:p w:rsidR="00866D4F" w:rsidRDefault="00194465" w:rsidP="005F7154">
      <w:pPr>
        <w:widowControl w:val="0"/>
        <w:shd w:val="clear" w:color="auto" w:fill="FFFFFF"/>
        <w:tabs>
          <w:tab w:val="left" w:pos="197"/>
        </w:tabs>
        <w:autoSpaceDE w:val="0"/>
        <w:autoSpaceDN w:val="0"/>
        <w:adjustRightInd w:val="0"/>
        <w:jc w:val="both"/>
      </w:pPr>
      <w:r>
        <w:t xml:space="preserve">• использовать контекстуальную или языковую догадку при восприятии на слух текстов, содержащих некоторые незнакомые слова. </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Чтение</w:t>
      </w:r>
      <w:r w:rsidR="00CA4F14">
        <w:rPr>
          <w:b/>
        </w:rPr>
        <w:t>.</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866D4F" w:rsidRDefault="00194465" w:rsidP="005F7154">
      <w:pPr>
        <w:widowControl w:val="0"/>
        <w:shd w:val="clear" w:color="auto" w:fill="FFFFFF"/>
        <w:tabs>
          <w:tab w:val="left" w:pos="197"/>
        </w:tabs>
        <w:autoSpaceDE w:val="0"/>
        <w:autoSpaceDN w:val="0"/>
        <w:adjustRightInd w:val="0"/>
        <w:jc w:val="both"/>
      </w:pPr>
      <w:r>
        <w:t xml:space="preserve">• соотносить графический образ английского слова с его звуковым образом; </w:t>
      </w:r>
    </w:p>
    <w:p w:rsidR="00866D4F" w:rsidRDefault="00194465" w:rsidP="005F7154">
      <w:pPr>
        <w:widowControl w:val="0"/>
        <w:shd w:val="clear" w:color="auto" w:fill="FFFFFF"/>
        <w:tabs>
          <w:tab w:val="left" w:pos="197"/>
        </w:tabs>
        <w:autoSpaceDE w:val="0"/>
        <w:autoSpaceDN w:val="0"/>
        <w:adjustRightInd w:val="0"/>
        <w:jc w:val="both"/>
      </w:pPr>
      <w:r>
        <w:t xml:space="preserve">• читать вслух небольшой текст, построенный на изученном языковом материале, соблюдая правила произношения и соответствующую интонацию; </w:t>
      </w:r>
    </w:p>
    <w:p w:rsidR="00866D4F" w:rsidRDefault="00194465" w:rsidP="005F7154">
      <w:pPr>
        <w:widowControl w:val="0"/>
        <w:shd w:val="clear" w:color="auto" w:fill="FFFFFF"/>
        <w:tabs>
          <w:tab w:val="left" w:pos="197"/>
        </w:tabs>
        <w:autoSpaceDE w:val="0"/>
        <w:autoSpaceDN w:val="0"/>
        <w:adjustRightInd w:val="0"/>
        <w:jc w:val="both"/>
      </w:pPr>
      <w:r>
        <w:t xml:space="preserve">• читать про себя и понимать содержание небольшого текста, построенного на изученном языковом материале; </w:t>
      </w:r>
    </w:p>
    <w:p w:rsidR="00866D4F" w:rsidRDefault="00194465" w:rsidP="005F7154">
      <w:pPr>
        <w:widowControl w:val="0"/>
        <w:shd w:val="clear" w:color="auto" w:fill="FFFFFF"/>
        <w:tabs>
          <w:tab w:val="left" w:pos="197"/>
        </w:tabs>
        <w:autoSpaceDE w:val="0"/>
        <w:autoSpaceDN w:val="0"/>
        <w:adjustRightInd w:val="0"/>
        <w:jc w:val="both"/>
      </w:pPr>
      <w:r>
        <w:t xml:space="preserve">• читать про себя и находить необходимую информацию. </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866D4F" w:rsidRDefault="00194465" w:rsidP="005F7154">
      <w:pPr>
        <w:widowControl w:val="0"/>
        <w:shd w:val="clear" w:color="auto" w:fill="FFFFFF"/>
        <w:tabs>
          <w:tab w:val="left" w:pos="197"/>
        </w:tabs>
        <w:autoSpaceDE w:val="0"/>
        <w:autoSpaceDN w:val="0"/>
        <w:adjustRightInd w:val="0"/>
        <w:jc w:val="both"/>
      </w:pPr>
      <w:r>
        <w:t xml:space="preserve"> • догадываться о значении незнакомых слов по контексту;</w:t>
      </w:r>
    </w:p>
    <w:p w:rsidR="00866D4F" w:rsidRDefault="00194465" w:rsidP="005F7154">
      <w:pPr>
        <w:widowControl w:val="0"/>
        <w:shd w:val="clear" w:color="auto" w:fill="FFFFFF"/>
        <w:tabs>
          <w:tab w:val="left" w:pos="197"/>
        </w:tabs>
        <w:autoSpaceDE w:val="0"/>
        <w:autoSpaceDN w:val="0"/>
        <w:adjustRightInd w:val="0"/>
        <w:jc w:val="both"/>
      </w:pPr>
      <w:r>
        <w:t xml:space="preserve"> • не обращать внимания на незнакомые слова, не мешающие понимать основное содержание текста.</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Письмо</w:t>
      </w:r>
      <w:r w:rsidR="00CA4F14">
        <w:rPr>
          <w:b/>
        </w:rPr>
        <w:t>.</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866D4F" w:rsidRDefault="00194465" w:rsidP="005F7154">
      <w:pPr>
        <w:widowControl w:val="0"/>
        <w:shd w:val="clear" w:color="auto" w:fill="FFFFFF"/>
        <w:tabs>
          <w:tab w:val="left" w:pos="197"/>
        </w:tabs>
        <w:autoSpaceDE w:val="0"/>
        <w:autoSpaceDN w:val="0"/>
        <w:adjustRightInd w:val="0"/>
        <w:jc w:val="both"/>
      </w:pPr>
      <w:r>
        <w:t xml:space="preserve"> • выписывать из текста слова, словосочетания, простые предложения; </w:t>
      </w:r>
    </w:p>
    <w:p w:rsidR="00866D4F" w:rsidRDefault="00194465" w:rsidP="005F7154">
      <w:pPr>
        <w:widowControl w:val="0"/>
        <w:shd w:val="clear" w:color="auto" w:fill="FFFFFF"/>
        <w:tabs>
          <w:tab w:val="left" w:pos="197"/>
        </w:tabs>
        <w:autoSpaceDE w:val="0"/>
        <w:autoSpaceDN w:val="0"/>
        <w:adjustRightInd w:val="0"/>
        <w:jc w:val="both"/>
      </w:pPr>
      <w:r>
        <w:t>• писать поздравительную открытк</w:t>
      </w:r>
      <w:r w:rsidR="00866D4F">
        <w:t>у с Новым годом, Рождеством, дне</w:t>
      </w:r>
      <w:r>
        <w:t xml:space="preserve">м рождения (с опорой на образец); </w:t>
      </w:r>
    </w:p>
    <w:p w:rsidR="00866D4F" w:rsidRDefault="00194465" w:rsidP="005F7154">
      <w:pPr>
        <w:widowControl w:val="0"/>
        <w:shd w:val="clear" w:color="auto" w:fill="FFFFFF"/>
        <w:tabs>
          <w:tab w:val="left" w:pos="197"/>
        </w:tabs>
        <w:autoSpaceDE w:val="0"/>
        <w:autoSpaceDN w:val="0"/>
        <w:adjustRightInd w:val="0"/>
        <w:jc w:val="both"/>
      </w:pPr>
      <w:r>
        <w:lastRenderedPageBreak/>
        <w:t xml:space="preserve">• писать краткое письмо зарубежному другу (с опорой на образец). </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866D4F" w:rsidRDefault="00194465" w:rsidP="005F7154">
      <w:pPr>
        <w:widowControl w:val="0"/>
        <w:shd w:val="clear" w:color="auto" w:fill="FFFFFF"/>
        <w:tabs>
          <w:tab w:val="left" w:pos="197"/>
        </w:tabs>
        <w:autoSpaceDE w:val="0"/>
        <w:autoSpaceDN w:val="0"/>
        <w:adjustRightInd w:val="0"/>
        <w:jc w:val="both"/>
      </w:pPr>
      <w:r>
        <w:t xml:space="preserve"> • в письменной форме кратко отвечать на вопросы к тексту; </w:t>
      </w:r>
    </w:p>
    <w:p w:rsidR="00866D4F" w:rsidRDefault="00194465" w:rsidP="005F7154">
      <w:pPr>
        <w:widowControl w:val="0"/>
        <w:shd w:val="clear" w:color="auto" w:fill="FFFFFF"/>
        <w:tabs>
          <w:tab w:val="left" w:pos="197"/>
        </w:tabs>
        <w:autoSpaceDE w:val="0"/>
        <w:autoSpaceDN w:val="0"/>
        <w:adjustRightInd w:val="0"/>
        <w:jc w:val="both"/>
      </w:pPr>
      <w:r>
        <w:t xml:space="preserve">• составлять рассказ в письменной форме по плану/ключевым словам; </w:t>
      </w:r>
    </w:p>
    <w:p w:rsidR="00866D4F" w:rsidRDefault="00194465" w:rsidP="005F7154">
      <w:pPr>
        <w:widowControl w:val="0"/>
        <w:shd w:val="clear" w:color="auto" w:fill="FFFFFF"/>
        <w:tabs>
          <w:tab w:val="left" w:pos="197"/>
        </w:tabs>
        <w:autoSpaceDE w:val="0"/>
        <w:autoSpaceDN w:val="0"/>
        <w:adjustRightInd w:val="0"/>
        <w:jc w:val="both"/>
      </w:pPr>
      <w:r>
        <w:t xml:space="preserve">• заполнять простую анкету; </w:t>
      </w:r>
    </w:p>
    <w:p w:rsidR="00866D4F" w:rsidRDefault="00194465" w:rsidP="005F7154">
      <w:pPr>
        <w:widowControl w:val="0"/>
        <w:shd w:val="clear" w:color="auto" w:fill="FFFFFF"/>
        <w:tabs>
          <w:tab w:val="left" w:pos="197"/>
        </w:tabs>
        <w:autoSpaceDE w:val="0"/>
        <w:autoSpaceDN w:val="0"/>
        <w:adjustRightInd w:val="0"/>
        <w:jc w:val="both"/>
      </w:pPr>
      <w:r>
        <w:t>• правильно оформлять конверт, сервисные поля в системе электронной почты (адрес, тема сообщения).</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Языковые средства и навыки оперирования ими</w:t>
      </w:r>
      <w:r w:rsidR="00CA4F14">
        <w:rPr>
          <w:b/>
        </w:rPr>
        <w:t>.</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Графика, каллиграфия, орфография</w:t>
      </w:r>
      <w:r w:rsidR="00CA4F14">
        <w:rPr>
          <w:b/>
        </w:rPr>
        <w:t>.</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866D4F" w:rsidRDefault="00194465" w:rsidP="005F7154">
      <w:pPr>
        <w:widowControl w:val="0"/>
        <w:shd w:val="clear" w:color="auto" w:fill="FFFFFF"/>
        <w:tabs>
          <w:tab w:val="left" w:pos="197"/>
        </w:tabs>
        <w:autoSpaceDE w:val="0"/>
        <w:autoSpaceDN w:val="0"/>
        <w:adjustRightInd w:val="0"/>
        <w:jc w:val="both"/>
      </w:pPr>
      <w: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866D4F" w:rsidRDefault="00194465" w:rsidP="005F7154">
      <w:pPr>
        <w:widowControl w:val="0"/>
        <w:shd w:val="clear" w:color="auto" w:fill="FFFFFF"/>
        <w:tabs>
          <w:tab w:val="left" w:pos="197"/>
        </w:tabs>
        <w:autoSpaceDE w:val="0"/>
        <w:autoSpaceDN w:val="0"/>
        <w:adjustRightInd w:val="0"/>
        <w:jc w:val="both"/>
      </w:pPr>
      <w:r>
        <w:t>• пользоваться английским алфавитом, зн</w:t>
      </w:r>
      <w:r w:rsidR="00866D4F">
        <w:t>ать последовательность букв в не</w:t>
      </w:r>
      <w:r>
        <w:t>м;</w:t>
      </w:r>
    </w:p>
    <w:p w:rsidR="00866D4F" w:rsidRDefault="00194465" w:rsidP="005F7154">
      <w:pPr>
        <w:widowControl w:val="0"/>
        <w:shd w:val="clear" w:color="auto" w:fill="FFFFFF"/>
        <w:tabs>
          <w:tab w:val="left" w:pos="197"/>
        </w:tabs>
        <w:autoSpaceDE w:val="0"/>
        <w:autoSpaceDN w:val="0"/>
        <w:adjustRightInd w:val="0"/>
        <w:jc w:val="both"/>
      </w:pPr>
      <w:r>
        <w:t xml:space="preserve"> • списывать текст; </w:t>
      </w:r>
    </w:p>
    <w:p w:rsidR="00866D4F" w:rsidRDefault="00194465" w:rsidP="005F7154">
      <w:pPr>
        <w:widowControl w:val="0"/>
        <w:shd w:val="clear" w:color="auto" w:fill="FFFFFF"/>
        <w:tabs>
          <w:tab w:val="left" w:pos="197"/>
        </w:tabs>
        <w:autoSpaceDE w:val="0"/>
        <w:autoSpaceDN w:val="0"/>
        <w:adjustRightInd w:val="0"/>
        <w:jc w:val="both"/>
      </w:pPr>
      <w:r>
        <w:t xml:space="preserve">• восстанавливать слово в соответствии с решаемой учебной задачей; </w:t>
      </w:r>
    </w:p>
    <w:p w:rsidR="00866D4F" w:rsidRDefault="00194465" w:rsidP="005F7154">
      <w:pPr>
        <w:widowControl w:val="0"/>
        <w:shd w:val="clear" w:color="auto" w:fill="FFFFFF"/>
        <w:tabs>
          <w:tab w:val="left" w:pos="197"/>
        </w:tabs>
        <w:autoSpaceDE w:val="0"/>
        <w:autoSpaceDN w:val="0"/>
        <w:adjustRightInd w:val="0"/>
        <w:jc w:val="both"/>
      </w:pPr>
      <w:r>
        <w:t xml:space="preserve">• применять основные правила чтения и орфографии, читать и писать изученные слова английского языка; </w:t>
      </w:r>
    </w:p>
    <w:p w:rsidR="00866D4F" w:rsidRDefault="00194465" w:rsidP="005F7154">
      <w:pPr>
        <w:widowControl w:val="0"/>
        <w:shd w:val="clear" w:color="auto" w:fill="FFFFFF"/>
        <w:tabs>
          <w:tab w:val="left" w:pos="197"/>
        </w:tabs>
        <w:autoSpaceDE w:val="0"/>
        <w:autoSpaceDN w:val="0"/>
        <w:adjustRightInd w:val="0"/>
        <w:jc w:val="both"/>
      </w:pPr>
      <w:r>
        <w:t xml:space="preserve">• отличать буквы от знаков транскрипции. </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866D4F" w:rsidRDefault="00194465" w:rsidP="005F7154">
      <w:pPr>
        <w:widowControl w:val="0"/>
        <w:shd w:val="clear" w:color="auto" w:fill="FFFFFF"/>
        <w:tabs>
          <w:tab w:val="left" w:pos="197"/>
        </w:tabs>
        <w:autoSpaceDE w:val="0"/>
        <w:autoSpaceDN w:val="0"/>
        <w:adjustRightInd w:val="0"/>
        <w:jc w:val="both"/>
      </w:pPr>
      <w:r>
        <w:t xml:space="preserve"> • сравнивать и анализировать буквосочетания английского языка и их транскрипцию; </w:t>
      </w:r>
    </w:p>
    <w:p w:rsidR="00866D4F" w:rsidRDefault="00194465" w:rsidP="005F7154">
      <w:pPr>
        <w:widowControl w:val="0"/>
        <w:shd w:val="clear" w:color="auto" w:fill="FFFFFF"/>
        <w:tabs>
          <w:tab w:val="left" w:pos="197"/>
        </w:tabs>
        <w:autoSpaceDE w:val="0"/>
        <w:autoSpaceDN w:val="0"/>
        <w:adjustRightInd w:val="0"/>
        <w:jc w:val="both"/>
      </w:pPr>
      <w:r>
        <w:t xml:space="preserve">• группировать слова в соответствии с изученными правилами чтения; </w:t>
      </w:r>
    </w:p>
    <w:p w:rsidR="00866D4F" w:rsidRDefault="00194465" w:rsidP="005F7154">
      <w:pPr>
        <w:widowControl w:val="0"/>
        <w:shd w:val="clear" w:color="auto" w:fill="FFFFFF"/>
        <w:tabs>
          <w:tab w:val="left" w:pos="197"/>
        </w:tabs>
        <w:autoSpaceDE w:val="0"/>
        <w:autoSpaceDN w:val="0"/>
        <w:adjustRightInd w:val="0"/>
        <w:jc w:val="both"/>
      </w:pPr>
      <w:r>
        <w:t>• уточнять написание слова по словарю;</w:t>
      </w:r>
    </w:p>
    <w:p w:rsidR="00866D4F" w:rsidRDefault="00194465" w:rsidP="005F7154">
      <w:pPr>
        <w:widowControl w:val="0"/>
        <w:shd w:val="clear" w:color="auto" w:fill="FFFFFF"/>
        <w:tabs>
          <w:tab w:val="left" w:pos="197"/>
        </w:tabs>
        <w:autoSpaceDE w:val="0"/>
        <w:autoSpaceDN w:val="0"/>
        <w:adjustRightInd w:val="0"/>
        <w:jc w:val="both"/>
      </w:pPr>
      <w:r>
        <w:t xml:space="preserve"> • использовать экранный перевод отдельных слов (с русского языка на иностранный язык и обратно). </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Фонетическая сторона речи</w:t>
      </w:r>
      <w:r w:rsidR="00CA4F14">
        <w:rPr>
          <w:b/>
        </w:rPr>
        <w:t>.</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866D4F" w:rsidRDefault="00194465" w:rsidP="005F7154">
      <w:pPr>
        <w:widowControl w:val="0"/>
        <w:shd w:val="clear" w:color="auto" w:fill="FFFFFF"/>
        <w:tabs>
          <w:tab w:val="left" w:pos="197"/>
        </w:tabs>
        <w:autoSpaceDE w:val="0"/>
        <w:autoSpaceDN w:val="0"/>
        <w:adjustRightInd w:val="0"/>
        <w:jc w:val="both"/>
      </w:pPr>
      <w:r>
        <w:t xml:space="preserve"> • различать на слух и адекватно произносить все звуки английского языка, соблюдая нормы произношения звуков; </w:t>
      </w:r>
    </w:p>
    <w:p w:rsidR="00866D4F" w:rsidRDefault="00194465" w:rsidP="005F7154">
      <w:pPr>
        <w:widowControl w:val="0"/>
        <w:shd w:val="clear" w:color="auto" w:fill="FFFFFF"/>
        <w:tabs>
          <w:tab w:val="left" w:pos="197"/>
        </w:tabs>
        <w:autoSpaceDE w:val="0"/>
        <w:autoSpaceDN w:val="0"/>
        <w:adjustRightInd w:val="0"/>
        <w:jc w:val="both"/>
      </w:pPr>
      <w:r>
        <w:t xml:space="preserve">• соблюдать правильное ударение в изолированном слове, фразе; </w:t>
      </w:r>
    </w:p>
    <w:p w:rsidR="00866D4F" w:rsidRDefault="00194465" w:rsidP="005F7154">
      <w:pPr>
        <w:widowControl w:val="0"/>
        <w:shd w:val="clear" w:color="auto" w:fill="FFFFFF"/>
        <w:tabs>
          <w:tab w:val="left" w:pos="197"/>
        </w:tabs>
        <w:autoSpaceDE w:val="0"/>
        <w:autoSpaceDN w:val="0"/>
        <w:adjustRightInd w:val="0"/>
        <w:jc w:val="both"/>
      </w:pPr>
      <w:r>
        <w:t xml:space="preserve">• различать коммуникативные типы предложений по интонации; </w:t>
      </w:r>
    </w:p>
    <w:p w:rsidR="00866D4F" w:rsidRDefault="00194465" w:rsidP="005F7154">
      <w:pPr>
        <w:widowControl w:val="0"/>
        <w:shd w:val="clear" w:color="auto" w:fill="FFFFFF"/>
        <w:tabs>
          <w:tab w:val="left" w:pos="197"/>
        </w:tabs>
        <w:autoSpaceDE w:val="0"/>
        <w:autoSpaceDN w:val="0"/>
        <w:adjustRightInd w:val="0"/>
        <w:jc w:val="both"/>
      </w:pPr>
      <w:r>
        <w:t xml:space="preserve">• корректно произносить предложения с точки зрения их ритмико-интонационных особенностей. </w:t>
      </w:r>
    </w:p>
    <w:p w:rsidR="00866D4F"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866D4F" w:rsidRDefault="00194465" w:rsidP="005F7154">
      <w:pPr>
        <w:widowControl w:val="0"/>
        <w:shd w:val="clear" w:color="auto" w:fill="FFFFFF"/>
        <w:tabs>
          <w:tab w:val="left" w:pos="197"/>
        </w:tabs>
        <w:autoSpaceDE w:val="0"/>
        <w:autoSpaceDN w:val="0"/>
        <w:adjustRightInd w:val="0"/>
        <w:jc w:val="both"/>
      </w:pPr>
      <w:r>
        <w:t xml:space="preserve">• распознавать связующее r в речи и уметь его использовать; </w:t>
      </w:r>
    </w:p>
    <w:p w:rsidR="00866D4F" w:rsidRDefault="00194465" w:rsidP="005F7154">
      <w:pPr>
        <w:widowControl w:val="0"/>
        <w:shd w:val="clear" w:color="auto" w:fill="FFFFFF"/>
        <w:tabs>
          <w:tab w:val="left" w:pos="197"/>
        </w:tabs>
        <w:autoSpaceDE w:val="0"/>
        <w:autoSpaceDN w:val="0"/>
        <w:adjustRightInd w:val="0"/>
        <w:jc w:val="both"/>
      </w:pPr>
      <w:r>
        <w:t xml:space="preserve">• соблюдать интонацию перечисления; </w:t>
      </w:r>
    </w:p>
    <w:p w:rsidR="00866D4F" w:rsidRDefault="00194465" w:rsidP="005F7154">
      <w:pPr>
        <w:widowControl w:val="0"/>
        <w:shd w:val="clear" w:color="auto" w:fill="FFFFFF"/>
        <w:tabs>
          <w:tab w:val="left" w:pos="197"/>
        </w:tabs>
        <w:autoSpaceDE w:val="0"/>
        <w:autoSpaceDN w:val="0"/>
        <w:adjustRightInd w:val="0"/>
        <w:jc w:val="both"/>
      </w:pPr>
      <w:r>
        <w:t xml:space="preserve">• соблюдать правило отсутствия ударения на служебных словах (артиклях, союзах, предлогах); </w:t>
      </w:r>
    </w:p>
    <w:p w:rsidR="00866D4F" w:rsidRDefault="00194465" w:rsidP="005F7154">
      <w:pPr>
        <w:widowControl w:val="0"/>
        <w:shd w:val="clear" w:color="auto" w:fill="FFFFFF"/>
        <w:tabs>
          <w:tab w:val="left" w:pos="197"/>
        </w:tabs>
        <w:autoSpaceDE w:val="0"/>
        <w:autoSpaceDN w:val="0"/>
        <w:adjustRightInd w:val="0"/>
        <w:jc w:val="both"/>
      </w:pPr>
      <w:r>
        <w:t xml:space="preserve">• читать изучаемые слова по транскрипции. </w:t>
      </w:r>
    </w:p>
    <w:p w:rsidR="00866D4F" w:rsidRPr="00866D4F" w:rsidRDefault="00194465" w:rsidP="00A91842">
      <w:pPr>
        <w:widowControl w:val="0"/>
        <w:shd w:val="clear" w:color="auto" w:fill="FFFFFF"/>
        <w:tabs>
          <w:tab w:val="left" w:pos="197"/>
        </w:tabs>
        <w:autoSpaceDE w:val="0"/>
        <w:autoSpaceDN w:val="0"/>
        <w:adjustRightInd w:val="0"/>
        <w:rPr>
          <w:b/>
        </w:rPr>
      </w:pPr>
      <w:r w:rsidRPr="00866D4F">
        <w:rPr>
          <w:b/>
        </w:rPr>
        <w:t>Лексическая сторона речи</w:t>
      </w:r>
      <w:r w:rsidR="00CA4F14">
        <w:rPr>
          <w:b/>
        </w:rPr>
        <w:t>.</w:t>
      </w:r>
    </w:p>
    <w:p w:rsidR="00712875"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712875" w:rsidRDefault="00194465" w:rsidP="005F7154">
      <w:pPr>
        <w:widowControl w:val="0"/>
        <w:shd w:val="clear" w:color="auto" w:fill="FFFFFF"/>
        <w:tabs>
          <w:tab w:val="left" w:pos="197"/>
        </w:tabs>
        <w:autoSpaceDE w:val="0"/>
        <w:autoSpaceDN w:val="0"/>
        <w:adjustRightInd w:val="0"/>
        <w:jc w:val="both"/>
      </w:pPr>
      <w:r>
        <w:t xml:space="preserve">• узнавать в письменном и устном тексте изученные лексические единицы, в том числе словосочетания, в пределах тематики </w:t>
      </w:r>
      <w:r w:rsidR="001C3998">
        <w:t>при получении</w:t>
      </w:r>
      <w:r>
        <w:t xml:space="preserve"> начального общего образования; </w:t>
      </w:r>
    </w:p>
    <w:p w:rsidR="00712875" w:rsidRDefault="00194465" w:rsidP="005F7154">
      <w:pPr>
        <w:widowControl w:val="0"/>
        <w:shd w:val="clear" w:color="auto" w:fill="FFFFFF"/>
        <w:tabs>
          <w:tab w:val="left" w:pos="197"/>
        </w:tabs>
        <w:autoSpaceDE w:val="0"/>
        <w:autoSpaceDN w:val="0"/>
        <w:adjustRightInd w:val="0"/>
        <w:jc w:val="both"/>
      </w:pPr>
      <w:r>
        <w:t>• восстанавливать текст в соответствии с решаемой учебной задачей;</w:t>
      </w:r>
    </w:p>
    <w:p w:rsidR="005C752B" w:rsidRDefault="00194465" w:rsidP="005F7154">
      <w:pPr>
        <w:widowControl w:val="0"/>
        <w:shd w:val="clear" w:color="auto" w:fill="FFFFFF"/>
        <w:tabs>
          <w:tab w:val="left" w:pos="197"/>
        </w:tabs>
        <w:autoSpaceDE w:val="0"/>
        <w:autoSpaceDN w:val="0"/>
        <w:adjustRightInd w:val="0"/>
        <w:jc w:val="both"/>
      </w:pPr>
      <w:r>
        <w:t xml:space="preserve"> • оперировать в процессе общения активной лексикой в соответствии с коммуникативной задачей. </w:t>
      </w:r>
    </w:p>
    <w:p w:rsidR="005C752B"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5C752B" w:rsidRDefault="00194465" w:rsidP="005F7154">
      <w:pPr>
        <w:widowControl w:val="0"/>
        <w:shd w:val="clear" w:color="auto" w:fill="FFFFFF"/>
        <w:tabs>
          <w:tab w:val="left" w:pos="197"/>
        </w:tabs>
        <w:autoSpaceDE w:val="0"/>
        <w:autoSpaceDN w:val="0"/>
        <w:adjustRightInd w:val="0"/>
        <w:jc w:val="both"/>
      </w:pPr>
      <w:r>
        <w:t xml:space="preserve">• узнавать простые словообразовательные элементы; </w:t>
      </w:r>
    </w:p>
    <w:p w:rsidR="005C752B" w:rsidRDefault="00194465" w:rsidP="005F7154">
      <w:pPr>
        <w:widowControl w:val="0"/>
        <w:shd w:val="clear" w:color="auto" w:fill="FFFFFF"/>
        <w:tabs>
          <w:tab w:val="left" w:pos="197"/>
        </w:tabs>
        <w:autoSpaceDE w:val="0"/>
        <w:autoSpaceDN w:val="0"/>
        <w:adjustRightInd w:val="0"/>
        <w:jc w:val="both"/>
      </w:pPr>
      <w:r>
        <w:t xml:space="preserve">• опираться на языковую догадку в процессе чтения и аудирования (интернациональные и сложные слова). </w:t>
      </w:r>
    </w:p>
    <w:p w:rsidR="005C752B" w:rsidRPr="005C752B" w:rsidRDefault="00194465" w:rsidP="00A91842">
      <w:pPr>
        <w:widowControl w:val="0"/>
        <w:shd w:val="clear" w:color="auto" w:fill="FFFFFF"/>
        <w:tabs>
          <w:tab w:val="left" w:pos="197"/>
        </w:tabs>
        <w:autoSpaceDE w:val="0"/>
        <w:autoSpaceDN w:val="0"/>
        <w:adjustRightInd w:val="0"/>
        <w:rPr>
          <w:b/>
        </w:rPr>
      </w:pPr>
      <w:r w:rsidRPr="005C752B">
        <w:rPr>
          <w:b/>
        </w:rPr>
        <w:t>Грамматическая сторона речи</w:t>
      </w:r>
      <w:r w:rsidR="00CA4F14">
        <w:rPr>
          <w:b/>
        </w:rPr>
        <w:t>.</w:t>
      </w:r>
    </w:p>
    <w:p w:rsidR="005C752B"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5C752B" w:rsidRDefault="00194465" w:rsidP="005F7154">
      <w:pPr>
        <w:widowControl w:val="0"/>
        <w:shd w:val="clear" w:color="auto" w:fill="FFFFFF"/>
        <w:tabs>
          <w:tab w:val="left" w:pos="197"/>
        </w:tabs>
        <w:autoSpaceDE w:val="0"/>
        <w:autoSpaceDN w:val="0"/>
        <w:adjustRightInd w:val="0"/>
        <w:jc w:val="both"/>
      </w:pPr>
      <w:r>
        <w:t>• распознавать и употреблять в речи основные коммуникативные типы предложений;</w:t>
      </w:r>
    </w:p>
    <w:p w:rsidR="005C752B" w:rsidRDefault="00194465" w:rsidP="005F7154">
      <w:pPr>
        <w:widowControl w:val="0"/>
        <w:shd w:val="clear" w:color="auto" w:fill="FFFFFF"/>
        <w:tabs>
          <w:tab w:val="left" w:pos="197"/>
        </w:tabs>
        <w:autoSpaceDE w:val="0"/>
        <w:autoSpaceDN w:val="0"/>
        <w:adjustRightInd w:val="0"/>
        <w:jc w:val="both"/>
      </w:pPr>
      <w:r>
        <w:lastRenderedPageBreak/>
        <w:t xml:space="preserve"> • распознавать в тексте и употреблять в речи изученные части речи: существит</w:t>
      </w:r>
      <w:r w:rsidR="005C752B">
        <w:t>ельные с определенным/неопределе</w:t>
      </w:r>
      <w:r>
        <w:t xml:space="preserve">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5C752B"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5C752B" w:rsidRDefault="00194465" w:rsidP="005F7154">
      <w:pPr>
        <w:widowControl w:val="0"/>
        <w:shd w:val="clear" w:color="auto" w:fill="FFFFFF"/>
        <w:tabs>
          <w:tab w:val="left" w:pos="197"/>
        </w:tabs>
        <w:autoSpaceDE w:val="0"/>
        <w:autoSpaceDN w:val="0"/>
        <w:adjustRightInd w:val="0"/>
        <w:jc w:val="both"/>
      </w:pPr>
      <w:r>
        <w:t xml:space="preserve"> • узнавать </w:t>
      </w:r>
      <w:r w:rsidR="005C752B">
        <w:t>сложносочиненные</w:t>
      </w:r>
      <w:r>
        <w:t xml:space="preserve"> предложения с союзами and и but; </w:t>
      </w:r>
    </w:p>
    <w:p w:rsidR="005C752B" w:rsidRPr="00DD742B" w:rsidRDefault="00194465" w:rsidP="005F7154">
      <w:pPr>
        <w:widowControl w:val="0"/>
        <w:shd w:val="clear" w:color="auto" w:fill="FFFFFF"/>
        <w:tabs>
          <w:tab w:val="left" w:pos="197"/>
        </w:tabs>
        <w:autoSpaceDE w:val="0"/>
        <w:autoSpaceDN w:val="0"/>
        <w:adjustRightInd w:val="0"/>
        <w:jc w:val="both"/>
        <w:rPr>
          <w:lang w:val="en-US"/>
        </w:rPr>
      </w:pPr>
      <w:r>
        <w:t xml:space="preserve">• использовать в речи безличные предложения (It's cold. </w:t>
      </w:r>
      <w:r w:rsidRPr="00DD742B">
        <w:rPr>
          <w:lang w:val="en-US"/>
        </w:rPr>
        <w:t xml:space="preserve">It’s 5 o’clock. It’s interesting), </w:t>
      </w:r>
      <w:r>
        <w:t>предложениясконструкцией</w:t>
      </w:r>
      <w:r w:rsidRPr="00DD742B">
        <w:rPr>
          <w:lang w:val="en-US"/>
        </w:rPr>
        <w:t xml:space="preserve"> there is/there are;</w:t>
      </w:r>
    </w:p>
    <w:p w:rsidR="005C752B" w:rsidRPr="00DD742B" w:rsidRDefault="00194465" w:rsidP="005F7154">
      <w:pPr>
        <w:widowControl w:val="0"/>
        <w:shd w:val="clear" w:color="auto" w:fill="FFFFFF"/>
        <w:tabs>
          <w:tab w:val="left" w:pos="197"/>
        </w:tabs>
        <w:autoSpaceDE w:val="0"/>
        <w:autoSpaceDN w:val="0"/>
        <w:adjustRightInd w:val="0"/>
        <w:jc w:val="both"/>
        <w:rPr>
          <w:lang w:val="en-US"/>
        </w:rPr>
      </w:pPr>
      <w:r>
        <w:t xml:space="preserve">• оперировать в речи неопределѐнными местоимениями юте, any (некоторые случаи употребления: Can I have some tea? </w:t>
      </w:r>
      <w:r w:rsidRPr="00DD742B">
        <w:rPr>
          <w:lang w:val="en-US"/>
        </w:rPr>
        <w:t>Is there any milk in the fridge? — No, there isn’t any);</w:t>
      </w:r>
    </w:p>
    <w:p w:rsidR="005C752B" w:rsidRDefault="005B2F12" w:rsidP="005F7154">
      <w:pPr>
        <w:widowControl w:val="0"/>
        <w:shd w:val="clear" w:color="auto" w:fill="FFFFFF"/>
        <w:tabs>
          <w:tab w:val="left" w:pos="197"/>
        </w:tabs>
        <w:autoSpaceDE w:val="0"/>
        <w:autoSpaceDN w:val="0"/>
        <w:adjustRightInd w:val="0"/>
        <w:jc w:val="both"/>
      </w:pPr>
      <w:r>
        <w:t>• образовывать по</w:t>
      </w:r>
      <w:r w:rsidR="00194465">
        <w:t xml:space="preserve"> правилу прилагательные в сравнительной и превосходной степени и употреблять их в речи; </w:t>
      </w:r>
    </w:p>
    <w:p w:rsidR="005C752B" w:rsidRDefault="00194465" w:rsidP="005F7154">
      <w:pPr>
        <w:widowControl w:val="0"/>
        <w:shd w:val="clear" w:color="auto" w:fill="FFFFFF"/>
        <w:tabs>
          <w:tab w:val="left" w:pos="197"/>
        </w:tabs>
        <w:autoSpaceDE w:val="0"/>
        <w:autoSpaceDN w:val="0"/>
        <w:adjustRightInd w:val="0"/>
        <w:jc w:val="both"/>
      </w:pPr>
      <w:r>
        <w:t xml:space="preserve">• распознавать в тексте и дифференцировать слова по определѐнным признакам (существительные, прилагательные, модальные/смысловые глаголы). </w:t>
      </w:r>
    </w:p>
    <w:p w:rsidR="005C752B" w:rsidRPr="005C752B" w:rsidRDefault="00194465" w:rsidP="00A91842">
      <w:pPr>
        <w:widowControl w:val="0"/>
        <w:shd w:val="clear" w:color="auto" w:fill="FFFFFF"/>
        <w:tabs>
          <w:tab w:val="left" w:pos="197"/>
        </w:tabs>
        <w:autoSpaceDE w:val="0"/>
        <w:autoSpaceDN w:val="0"/>
        <w:adjustRightInd w:val="0"/>
        <w:rPr>
          <w:b/>
        </w:rPr>
      </w:pPr>
      <w:r w:rsidRPr="005C752B">
        <w:rPr>
          <w:b/>
        </w:rPr>
        <w:t>Математика и информатика.</w:t>
      </w:r>
    </w:p>
    <w:p w:rsidR="005C752B" w:rsidRDefault="00A5018C" w:rsidP="005F7154">
      <w:pPr>
        <w:widowControl w:val="0"/>
        <w:shd w:val="clear" w:color="auto" w:fill="FFFFFF"/>
        <w:tabs>
          <w:tab w:val="left" w:pos="197"/>
        </w:tabs>
        <w:autoSpaceDE w:val="0"/>
        <w:autoSpaceDN w:val="0"/>
        <w:adjustRightInd w:val="0"/>
        <w:jc w:val="both"/>
      </w:pPr>
      <w:r>
        <w:tab/>
      </w:r>
      <w:r>
        <w:tab/>
      </w:r>
      <w:r w:rsidR="00194465">
        <w:t xml:space="preserve">В результате изучения курса математики обучающиеся </w:t>
      </w:r>
      <w:r w:rsidR="001C3998">
        <w:t>при получении</w:t>
      </w:r>
      <w:r w:rsidR="00194465">
        <w:t xml:space="preserve"> начального общего образования: </w:t>
      </w:r>
    </w:p>
    <w:p w:rsidR="005C752B" w:rsidRDefault="00194465" w:rsidP="005F7154">
      <w:pPr>
        <w:widowControl w:val="0"/>
        <w:shd w:val="clear" w:color="auto" w:fill="FFFFFF"/>
        <w:tabs>
          <w:tab w:val="left" w:pos="197"/>
        </w:tabs>
        <w:autoSpaceDE w:val="0"/>
        <w:autoSpaceDN w:val="0"/>
        <w:adjustRightInd w:val="0"/>
        <w:jc w:val="both"/>
      </w:pPr>
      <w:r>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5C752B" w:rsidRDefault="00194465" w:rsidP="005F7154">
      <w:pPr>
        <w:widowControl w:val="0"/>
        <w:shd w:val="clear" w:color="auto" w:fill="FFFFFF"/>
        <w:tabs>
          <w:tab w:val="left" w:pos="197"/>
        </w:tabs>
        <w:autoSpaceDE w:val="0"/>
        <w:autoSpaceDN w:val="0"/>
        <w:adjustRightInd w:val="0"/>
        <w:jc w:val="both"/>
      </w:pPr>
      <w: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707568" w:rsidRDefault="00194465" w:rsidP="005F7154">
      <w:pPr>
        <w:widowControl w:val="0"/>
        <w:shd w:val="clear" w:color="auto" w:fill="FFFFFF"/>
        <w:tabs>
          <w:tab w:val="left" w:pos="197"/>
        </w:tabs>
        <w:autoSpaceDE w:val="0"/>
        <w:autoSpaceDN w:val="0"/>
        <w:adjustRightInd w:val="0"/>
        <w:jc w:val="both"/>
      </w:pPr>
      <w: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5C752B" w:rsidRDefault="00194465" w:rsidP="005F7154">
      <w:pPr>
        <w:widowControl w:val="0"/>
        <w:shd w:val="clear" w:color="auto" w:fill="FFFFFF"/>
        <w:tabs>
          <w:tab w:val="left" w:pos="197"/>
        </w:tabs>
        <w:autoSpaceDE w:val="0"/>
        <w:autoSpaceDN w:val="0"/>
        <w:adjustRightInd w:val="0"/>
        <w:jc w:val="both"/>
      </w:pPr>
      <w:r>
        <w:t xml:space="preserve">• получат представление о числе как результате </w:t>
      </w:r>
      <w:r w:rsidR="005C752B">
        <w:t>счета</w:t>
      </w:r>
      <w:r>
        <w:t xml:space="preserve">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5C752B" w:rsidRDefault="00194465" w:rsidP="005F7154">
      <w:pPr>
        <w:widowControl w:val="0"/>
        <w:shd w:val="clear" w:color="auto" w:fill="FFFFFF"/>
        <w:tabs>
          <w:tab w:val="left" w:pos="197"/>
        </w:tabs>
        <w:autoSpaceDE w:val="0"/>
        <w:autoSpaceDN w:val="0"/>
        <w:adjustRightInd w:val="0"/>
        <w:jc w:val="both"/>
      </w:pPr>
      <w:r>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5C752B" w:rsidRDefault="00194465" w:rsidP="005F7154">
      <w:pPr>
        <w:widowControl w:val="0"/>
        <w:shd w:val="clear" w:color="auto" w:fill="FFFFFF"/>
        <w:tabs>
          <w:tab w:val="left" w:pos="197"/>
        </w:tabs>
        <w:autoSpaceDE w:val="0"/>
        <w:autoSpaceDN w:val="0"/>
        <w:adjustRightInd w:val="0"/>
        <w:jc w:val="both"/>
      </w:pPr>
      <w: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C752B" w:rsidRPr="005C752B" w:rsidRDefault="00194465" w:rsidP="00A91842">
      <w:pPr>
        <w:widowControl w:val="0"/>
        <w:shd w:val="clear" w:color="auto" w:fill="FFFFFF"/>
        <w:tabs>
          <w:tab w:val="left" w:pos="197"/>
        </w:tabs>
        <w:autoSpaceDE w:val="0"/>
        <w:autoSpaceDN w:val="0"/>
        <w:adjustRightInd w:val="0"/>
        <w:rPr>
          <w:b/>
        </w:rPr>
      </w:pPr>
      <w:r w:rsidRPr="005C752B">
        <w:rPr>
          <w:b/>
        </w:rPr>
        <w:t>Числа и величины</w:t>
      </w:r>
      <w:r w:rsidR="00CA4F14">
        <w:rPr>
          <w:b/>
        </w:rPr>
        <w:t>.</w:t>
      </w:r>
    </w:p>
    <w:p w:rsidR="005C752B"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5C752B" w:rsidRDefault="00194465" w:rsidP="005F7154">
      <w:pPr>
        <w:widowControl w:val="0"/>
        <w:shd w:val="clear" w:color="auto" w:fill="FFFFFF"/>
        <w:tabs>
          <w:tab w:val="left" w:pos="197"/>
        </w:tabs>
        <w:autoSpaceDE w:val="0"/>
        <w:autoSpaceDN w:val="0"/>
        <w:adjustRightInd w:val="0"/>
        <w:jc w:val="both"/>
      </w:pPr>
      <w:r>
        <w:t xml:space="preserve">• читать, записывать, сравнивать, упорядочивать числа от нуля до миллиона; </w:t>
      </w:r>
    </w:p>
    <w:p w:rsidR="008668A4" w:rsidRDefault="00194465" w:rsidP="005F7154">
      <w:pPr>
        <w:widowControl w:val="0"/>
        <w:shd w:val="clear" w:color="auto" w:fill="FFFFFF"/>
        <w:tabs>
          <w:tab w:val="left" w:pos="197"/>
        </w:tabs>
        <w:autoSpaceDE w:val="0"/>
        <w:autoSpaceDN w:val="0"/>
        <w:adjustRightInd w:val="0"/>
        <w:jc w:val="both"/>
      </w:pPr>
      <w: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8668A4" w:rsidRDefault="00194465" w:rsidP="005F7154">
      <w:pPr>
        <w:widowControl w:val="0"/>
        <w:shd w:val="clear" w:color="auto" w:fill="FFFFFF"/>
        <w:tabs>
          <w:tab w:val="left" w:pos="197"/>
        </w:tabs>
        <w:autoSpaceDE w:val="0"/>
        <w:autoSpaceDN w:val="0"/>
        <w:adjustRightInd w:val="0"/>
        <w:jc w:val="both"/>
      </w:pPr>
      <w:r>
        <w:t>• группировать числа по заданному или самостоят</w:t>
      </w:r>
      <w:r w:rsidR="008668A4">
        <w:t>ельно установленному признаку;</w:t>
      </w:r>
    </w:p>
    <w:p w:rsidR="008668A4" w:rsidRDefault="00194465" w:rsidP="005F7154">
      <w:pPr>
        <w:widowControl w:val="0"/>
        <w:shd w:val="clear" w:color="auto" w:fill="FFFFFF"/>
        <w:tabs>
          <w:tab w:val="left" w:pos="197"/>
        </w:tabs>
        <w:autoSpaceDE w:val="0"/>
        <w:autoSpaceDN w:val="0"/>
        <w:adjustRightInd w:val="0"/>
        <w:jc w:val="both"/>
      </w:pPr>
      <w:r>
        <w:t xml:space="preserve"> •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w:t>
      </w:r>
      <w:r>
        <w:lastRenderedPageBreak/>
        <w:t xml:space="preserve">величинами. </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AE2726" w:rsidRDefault="00194465" w:rsidP="005F7154">
      <w:pPr>
        <w:widowControl w:val="0"/>
        <w:shd w:val="clear" w:color="auto" w:fill="FFFFFF"/>
        <w:tabs>
          <w:tab w:val="left" w:pos="197"/>
        </w:tabs>
        <w:autoSpaceDE w:val="0"/>
        <w:autoSpaceDN w:val="0"/>
        <w:adjustRightInd w:val="0"/>
        <w:jc w:val="both"/>
      </w:pPr>
      <w:r>
        <w:t xml:space="preserve"> • классифицировать числа по одному или нескольким основаниям, объяснять свои действия; </w:t>
      </w:r>
    </w:p>
    <w:p w:rsidR="008668A4" w:rsidRDefault="00194465" w:rsidP="005F7154">
      <w:pPr>
        <w:widowControl w:val="0"/>
        <w:shd w:val="clear" w:color="auto" w:fill="FFFFFF"/>
        <w:tabs>
          <w:tab w:val="left" w:pos="197"/>
        </w:tabs>
        <w:autoSpaceDE w:val="0"/>
        <w:autoSpaceDN w:val="0"/>
        <w:adjustRightInd w:val="0"/>
        <w:jc w:val="both"/>
      </w:pPr>
      <w:r>
        <w:t>• выбирать единицу для измерения данной величины (длины, массы, площади, времени), объяснять свои действия.</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Арифметические действия</w:t>
      </w:r>
      <w:r w:rsidR="00CA4F14">
        <w:rPr>
          <w:b/>
        </w:rPr>
        <w:t>.</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 Выпускник научится: </w:t>
      </w:r>
    </w:p>
    <w:p w:rsidR="008668A4" w:rsidRDefault="00194465" w:rsidP="005F7154">
      <w:pPr>
        <w:widowControl w:val="0"/>
        <w:shd w:val="clear" w:color="auto" w:fill="FFFFFF"/>
        <w:tabs>
          <w:tab w:val="left" w:pos="197"/>
        </w:tabs>
        <w:autoSpaceDE w:val="0"/>
        <w:autoSpaceDN w:val="0"/>
        <w:adjustRightInd w:val="0"/>
        <w:jc w:val="both"/>
      </w:pPr>
      <w: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8668A4" w:rsidRDefault="00194465" w:rsidP="005F7154">
      <w:pPr>
        <w:widowControl w:val="0"/>
        <w:shd w:val="clear" w:color="auto" w:fill="FFFFFF"/>
        <w:tabs>
          <w:tab w:val="left" w:pos="197"/>
        </w:tabs>
        <w:autoSpaceDE w:val="0"/>
        <w:autoSpaceDN w:val="0"/>
        <w:adjustRightInd w:val="0"/>
        <w:jc w:val="both"/>
      </w:pPr>
      <w:r>
        <w:t xml:space="preserve">• выполнять устно сложение, вычитание, умножение и деление однозначных, двузначных и </w:t>
      </w:r>
      <w:r w:rsidR="008668A4">
        <w:t>трехзначных</w:t>
      </w:r>
      <w:r>
        <w:t xml:space="preserve"> чисел в случаях, сводимых к действиям в пределах 100 (в том числе с </w:t>
      </w:r>
      <w:r w:rsidR="008668A4">
        <w:t>нулем</w:t>
      </w:r>
      <w:r>
        <w:t xml:space="preserve"> и числом 1); </w:t>
      </w:r>
    </w:p>
    <w:p w:rsidR="008668A4" w:rsidRDefault="00194465" w:rsidP="005F7154">
      <w:pPr>
        <w:widowControl w:val="0"/>
        <w:shd w:val="clear" w:color="auto" w:fill="FFFFFF"/>
        <w:tabs>
          <w:tab w:val="left" w:pos="197"/>
        </w:tabs>
        <w:autoSpaceDE w:val="0"/>
        <w:autoSpaceDN w:val="0"/>
        <w:adjustRightInd w:val="0"/>
        <w:jc w:val="both"/>
      </w:pPr>
      <w:r>
        <w:t xml:space="preserve">• выделять неизвестный компонент арифметического действия и находить его значение; </w:t>
      </w:r>
    </w:p>
    <w:p w:rsidR="008668A4" w:rsidRDefault="00194465" w:rsidP="005F7154">
      <w:pPr>
        <w:widowControl w:val="0"/>
        <w:shd w:val="clear" w:color="auto" w:fill="FFFFFF"/>
        <w:tabs>
          <w:tab w:val="left" w:pos="197"/>
        </w:tabs>
        <w:autoSpaceDE w:val="0"/>
        <w:autoSpaceDN w:val="0"/>
        <w:adjustRightInd w:val="0"/>
        <w:jc w:val="both"/>
      </w:pPr>
      <w:r>
        <w:t xml:space="preserve">• вычислять значение числового выражения (содержащего 2—3 арифметических действия, со скобками и без скобок). </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8668A4" w:rsidRDefault="00194465" w:rsidP="005F7154">
      <w:pPr>
        <w:widowControl w:val="0"/>
        <w:shd w:val="clear" w:color="auto" w:fill="FFFFFF"/>
        <w:tabs>
          <w:tab w:val="left" w:pos="197"/>
        </w:tabs>
        <w:autoSpaceDE w:val="0"/>
        <w:autoSpaceDN w:val="0"/>
        <w:adjustRightInd w:val="0"/>
        <w:jc w:val="both"/>
      </w:pPr>
      <w:r>
        <w:t xml:space="preserve"> • выполнять действия с величинами;</w:t>
      </w:r>
    </w:p>
    <w:p w:rsidR="008668A4" w:rsidRDefault="00194465" w:rsidP="005F7154">
      <w:pPr>
        <w:widowControl w:val="0"/>
        <w:shd w:val="clear" w:color="auto" w:fill="FFFFFF"/>
        <w:tabs>
          <w:tab w:val="left" w:pos="197"/>
        </w:tabs>
        <w:autoSpaceDE w:val="0"/>
        <w:autoSpaceDN w:val="0"/>
        <w:adjustRightInd w:val="0"/>
        <w:jc w:val="both"/>
      </w:pPr>
      <w:r>
        <w:t xml:space="preserve"> • использовать свойства арифметических действий для удобства вычислений; </w:t>
      </w:r>
    </w:p>
    <w:p w:rsidR="008668A4" w:rsidRDefault="00194465" w:rsidP="005F7154">
      <w:pPr>
        <w:widowControl w:val="0"/>
        <w:shd w:val="clear" w:color="auto" w:fill="FFFFFF"/>
        <w:tabs>
          <w:tab w:val="left" w:pos="197"/>
        </w:tabs>
        <w:autoSpaceDE w:val="0"/>
        <w:autoSpaceDN w:val="0"/>
        <w:adjustRightInd w:val="0"/>
        <w:jc w:val="both"/>
      </w:pPr>
      <w:r>
        <w:t xml:space="preserve">• проводить проверку правильности вычислений (с помощью обратного действия, прикидки и оценки результата действия). </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Работа с текстовыми задачами</w:t>
      </w:r>
      <w:r w:rsidR="00CA4F14">
        <w:rPr>
          <w:b/>
        </w:rPr>
        <w:t>.</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8668A4" w:rsidRDefault="00194465" w:rsidP="005F7154">
      <w:pPr>
        <w:widowControl w:val="0"/>
        <w:shd w:val="clear" w:color="auto" w:fill="FFFFFF"/>
        <w:tabs>
          <w:tab w:val="left" w:pos="197"/>
        </w:tabs>
        <w:autoSpaceDE w:val="0"/>
        <w:autoSpaceDN w:val="0"/>
        <w:adjustRightInd w:val="0"/>
        <w:jc w:val="both"/>
      </w:pPr>
      <w: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8668A4" w:rsidRDefault="00194465" w:rsidP="005F7154">
      <w:pPr>
        <w:widowControl w:val="0"/>
        <w:shd w:val="clear" w:color="auto" w:fill="FFFFFF"/>
        <w:tabs>
          <w:tab w:val="left" w:pos="197"/>
        </w:tabs>
        <w:autoSpaceDE w:val="0"/>
        <w:autoSpaceDN w:val="0"/>
        <w:adjustRightInd w:val="0"/>
        <w:jc w:val="both"/>
      </w:pPr>
      <w:r>
        <w:t>• решать учебные задачи и задачи, связанные с повседневной жизнью, арифметическим способом (в 1—2 действия);</w:t>
      </w:r>
    </w:p>
    <w:p w:rsidR="008668A4" w:rsidRDefault="00194465" w:rsidP="005F7154">
      <w:pPr>
        <w:widowControl w:val="0"/>
        <w:shd w:val="clear" w:color="auto" w:fill="FFFFFF"/>
        <w:tabs>
          <w:tab w:val="left" w:pos="197"/>
        </w:tabs>
        <w:autoSpaceDE w:val="0"/>
        <w:autoSpaceDN w:val="0"/>
        <w:adjustRightInd w:val="0"/>
        <w:jc w:val="both"/>
      </w:pPr>
      <w:r>
        <w:t xml:space="preserve"> • оценивать правильность хода решения и реальность ответа на вопрос задачи. </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8668A4" w:rsidRDefault="00194465" w:rsidP="005F7154">
      <w:pPr>
        <w:widowControl w:val="0"/>
        <w:shd w:val="clear" w:color="auto" w:fill="FFFFFF"/>
        <w:tabs>
          <w:tab w:val="left" w:pos="197"/>
        </w:tabs>
        <w:autoSpaceDE w:val="0"/>
        <w:autoSpaceDN w:val="0"/>
        <w:adjustRightInd w:val="0"/>
        <w:jc w:val="both"/>
      </w:pPr>
      <w:r>
        <w:t>• решать задачи на нахождение доли величины и величины по значению еѐ доли (половина, треть, четверть, пятая, десятая часть);</w:t>
      </w:r>
    </w:p>
    <w:p w:rsidR="008668A4" w:rsidRDefault="00194465" w:rsidP="005F7154">
      <w:pPr>
        <w:widowControl w:val="0"/>
        <w:shd w:val="clear" w:color="auto" w:fill="FFFFFF"/>
        <w:tabs>
          <w:tab w:val="left" w:pos="197"/>
        </w:tabs>
        <w:autoSpaceDE w:val="0"/>
        <w:autoSpaceDN w:val="0"/>
        <w:adjustRightInd w:val="0"/>
        <w:jc w:val="both"/>
      </w:pPr>
      <w:r>
        <w:t xml:space="preserve"> • решать задачи в 3—4 действия; </w:t>
      </w:r>
    </w:p>
    <w:p w:rsidR="008668A4" w:rsidRDefault="00194465" w:rsidP="005F7154">
      <w:pPr>
        <w:widowControl w:val="0"/>
        <w:shd w:val="clear" w:color="auto" w:fill="FFFFFF"/>
        <w:tabs>
          <w:tab w:val="left" w:pos="197"/>
        </w:tabs>
        <w:autoSpaceDE w:val="0"/>
        <w:autoSpaceDN w:val="0"/>
        <w:adjustRightInd w:val="0"/>
        <w:jc w:val="both"/>
      </w:pPr>
      <w:r>
        <w:t xml:space="preserve">• находить разные способы решения задачи. </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Пространственные отношения.</w:t>
      </w:r>
    </w:p>
    <w:p w:rsidR="00AE2726" w:rsidRDefault="00AE2726" w:rsidP="00A91842">
      <w:pPr>
        <w:widowControl w:val="0"/>
        <w:shd w:val="clear" w:color="auto" w:fill="FFFFFF"/>
        <w:tabs>
          <w:tab w:val="left" w:pos="197"/>
        </w:tabs>
        <w:autoSpaceDE w:val="0"/>
        <w:autoSpaceDN w:val="0"/>
        <w:adjustRightInd w:val="0"/>
        <w:rPr>
          <w:b/>
        </w:rPr>
      </w:pP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Геометрические фигуры</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8668A4" w:rsidRDefault="00194465" w:rsidP="005F7154">
      <w:pPr>
        <w:widowControl w:val="0"/>
        <w:shd w:val="clear" w:color="auto" w:fill="FFFFFF"/>
        <w:tabs>
          <w:tab w:val="left" w:pos="197"/>
        </w:tabs>
        <w:autoSpaceDE w:val="0"/>
        <w:autoSpaceDN w:val="0"/>
        <w:adjustRightInd w:val="0"/>
        <w:jc w:val="both"/>
      </w:pPr>
      <w:r>
        <w:t xml:space="preserve"> • описывать взаимное расположение предметов </w:t>
      </w:r>
      <w:r w:rsidR="008668A4">
        <w:t>в пространстве и на плоскости;</w:t>
      </w:r>
    </w:p>
    <w:p w:rsidR="008668A4" w:rsidRDefault="00194465" w:rsidP="005F7154">
      <w:pPr>
        <w:widowControl w:val="0"/>
        <w:shd w:val="clear" w:color="auto" w:fill="FFFFFF"/>
        <w:tabs>
          <w:tab w:val="left" w:pos="197"/>
        </w:tabs>
        <w:autoSpaceDE w:val="0"/>
        <w:autoSpaceDN w:val="0"/>
        <w:adjustRightInd w:val="0"/>
        <w:jc w:val="both"/>
      </w:pPr>
      <w:r>
        <w:t xml:space="preserve"> •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8668A4" w:rsidRDefault="00194465" w:rsidP="005F7154">
      <w:pPr>
        <w:widowControl w:val="0"/>
        <w:shd w:val="clear" w:color="auto" w:fill="FFFFFF"/>
        <w:tabs>
          <w:tab w:val="left" w:pos="197"/>
        </w:tabs>
        <w:autoSpaceDE w:val="0"/>
        <w:autoSpaceDN w:val="0"/>
        <w:adjustRightInd w:val="0"/>
        <w:jc w:val="both"/>
      </w:pPr>
      <w:r>
        <w:t xml:space="preserve">• выполнять построение геометрических фигур с заданными измерениями (отрезок, квадрат, прямоугольник) с помощью линейки, угольника; </w:t>
      </w:r>
    </w:p>
    <w:p w:rsidR="008668A4" w:rsidRDefault="00194465" w:rsidP="005F7154">
      <w:pPr>
        <w:widowControl w:val="0"/>
        <w:shd w:val="clear" w:color="auto" w:fill="FFFFFF"/>
        <w:tabs>
          <w:tab w:val="left" w:pos="197"/>
        </w:tabs>
        <w:autoSpaceDE w:val="0"/>
        <w:autoSpaceDN w:val="0"/>
        <w:adjustRightInd w:val="0"/>
        <w:jc w:val="both"/>
      </w:pPr>
      <w:r>
        <w:t xml:space="preserve">• использовать свойства прямоугольника и квадрата для решения задач; </w:t>
      </w:r>
    </w:p>
    <w:p w:rsidR="008668A4" w:rsidRDefault="00194465" w:rsidP="005F7154">
      <w:pPr>
        <w:widowControl w:val="0"/>
        <w:shd w:val="clear" w:color="auto" w:fill="FFFFFF"/>
        <w:tabs>
          <w:tab w:val="left" w:pos="197"/>
        </w:tabs>
        <w:autoSpaceDE w:val="0"/>
        <w:autoSpaceDN w:val="0"/>
        <w:adjustRightInd w:val="0"/>
        <w:jc w:val="both"/>
      </w:pPr>
      <w:r>
        <w:t xml:space="preserve">• распознавать и называть геометрические тела (куб, шар); </w:t>
      </w:r>
    </w:p>
    <w:p w:rsidR="008668A4" w:rsidRDefault="00194465" w:rsidP="005F7154">
      <w:pPr>
        <w:widowControl w:val="0"/>
        <w:shd w:val="clear" w:color="auto" w:fill="FFFFFF"/>
        <w:tabs>
          <w:tab w:val="left" w:pos="197"/>
        </w:tabs>
        <w:autoSpaceDE w:val="0"/>
        <w:autoSpaceDN w:val="0"/>
        <w:adjustRightInd w:val="0"/>
        <w:jc w:val="both"/>
      </w:pPr>
      <w:r>
        <w:t>• соотносить реальные объекты с моделями геометрических фигур.</w:t>
      </w:r>
    </w:p>
    <w:p w:rsidR="008668A4" w:rsidRDefault="00194465" w:rsidP="005F7154">
      <w:pPr>
        <w:widowControl w:val="0"/>
        <w:shd w:val="clear" w:color="auto" w:fill="FFFFFF"/>
        <w:tabs>
          <w:tab w:val="left" w:pos="197"/>
        </w:tabs>
        <w:autoSpaceDE w:val="0"/>
        <w:autoSpaceDN w:val="0"/>
        <w:adjustRightInd w:val="0"/>
        <w:jc w:val="both"/>
      </w:pPr>
      <w:r>
        <w:t xml:space="preserve"> Выпускник получит возможность научиться распознавать, различать и называть геометрические тела: параллелепипед, пирамиду, цилиндр, конус. </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Геометрические величины</w:t>
      </w:r>
      <w:r w:rsidR="00CA4F14">
        <w:rPr>
          <w:b/>
        </w:rPr>
        <w:t>.</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8668A4" w:rsidRDefault="00194465" w:rsidP="005F7154">
      <w:pPr>
        <w:widowControl w:val="0"/>
        <w:shd w:val="clear" w:color="auto" w:fill="FFFFFF"/>
        <w:tabs>
          <w:tab w:val="left" w:pos="197"/>
        </w:tabs>
        <w:autoSpaceDE w:val="0"/>
        <w:autoSpaceDN w:val="0"/>
        <w:adjustRightInd w:val="0"/>
        <w:jc w:val="both"/>
      </w:pPr>
      <w:r>
        <w:lastRenderedPageBreak/>
        <w:t xml:space="preserve">• измерять длину отрезка; </w:t>
      </w:r>
    </w:p>
    <w:p w:rsidR="008668A4" w:rsidRDefault="00194465" w:rsidP="005F7154">
      <w:pPr>
        <w:widowControl w:val="0"/>
        <w:shd w:val="clear" w:color="auto" w:fill="FFFFFF"/>
        <w:tabs>
          <w:tab w:val="left" w:pos="197"/>
        </w:tabs>
        <w:autoSpaceDE w:val="0"/>
        <w:autoSpaceDN w:val="0"/>
        <w:adjustRightInd w:val="0"/>
        <w:jc w:val="both"/>
      </w:pPr>
      <w:r>
        <w:t xml:space="preserve">• вычислять периметр треугольника, прямоугольника и квадрата, площадь прямоугольника и квадрата; </w:t>
      </w:r>
    </w:p>
    <w:p w:rsidR="008668A4" w:rsidRDefault="00194465" w:rsidP="005F7154">
      <w:pPr>
        <w:widowControl w:val="0"/>
        <w:shd w:val="clear" w:color="auto" w:fill="FFFFFF"/>
        <w:tabs>
          <w:tab w:val="left" w:pos="197"/>
        </w:tabs>
        <w:autoSpaceDE w:val="0"/>
        <w:autoSpaceDN w:val="0"/>
        <w:adjustRightInd w:val="0"/>
        <w:jc w:val="both"/>
      </w:pPr>
      <w:r>
        <w:t xml:space="preserve">• оценивать размеры геометрических объектов, расстояния </w:t>
      </w:r>
      <w:r w:rsidR="008668A4">
        <w:t>приближенно</w:t>
      </w:r>
      <w:r>
        <w:t xml:space="preserve"> (на глаз). Выпускник получит возможность научиться вычислять периметр и площадь различных фигур прямоугольной формы. </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Работа с информацией</w:t>
      </w:r>
      <w:r w:rsidR="00CA4F14">
        <w:rPr>
          <w:b/>
        </w:rPr>
        <w:t>.</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8668A4" w:rsidRDefault="00194465" w:rsidP="005F7154">
      <w:pPr>
        <w:widowControl w:val="0"/>
        <w:shd w:val="clear" w:color="auto" w:fill="FFFFFF"/>
        <w:tabs>
          <w:tab w:val="left" w:pos="197"/>
        </w:tabs>
        <w:autoSpaceDE w:val="0"/>
        <w:autoSpaceDN w:val="0"/>
        <w:adjustRightInd w:val="0"/>
        <w:jc w:val="both"/>
      </w:pPr>
      <w:r>
        <w:t xml:space="preserve"> • читать несложные готовые таблицы; </w:t>
      </w:r>
    </w:p>
    <w:p w:rsidR="008668A4" w:rsidRDefault="00194465" w:rsidP="005F7154">
      <w:pPr>
        <w:widowControl w:val="0"/>
        <w:shd w:val="clear" w:color="auto" w:fill="FFFFFF"/>
        <w:tabs>
          <w:tab w:val="left" w:pos="197"/>
        </w:tabs>
        <w:autoSpaceDE w:val="0"/>
        <w:autoSpaceDN w:val="0"/>
        <w:adjustRightInd w:val="0"/>
        <w:jc w:val="both"/>
      </w:pPr>
      <w:r>
        <w:t xml:space="preserve">• заполнять несложные готовые таблицы; </w:t>
      </w:r>
    </w:p>
    <w:p w:rsidR="008668A4" w:rsidRDefault="00194465" w:rsidP="005F7154">
      <w:pPr>
        <w:widowControl w:val="0"/>
        <w:shd w:val="clear" w:color="auto" w:fill="FFFFFF"/>
        <w:tabs>
          <w:tab w:val="left" w:pos="197"/>
        </w:tabs>
        <w:autoSpaceDE w:val="0"/>
        <w:autoSpaceDN w:val="0"/>
        <w:adjustRightInd w:val="0"/>
        <w:jc w:val="both"/>
      </w:pPr>
      <w:r>
        <w:t xml:space="preserve">• читать несложные готовые столбчатые диаграммы. </w:t>
      </w:r>
    </w:p>
    <w:p w:rsidR="008668A4" w:rsidRDefault="00194465" w:rsidP="005F7154">
      <w:pPr>
        <w:widowControl w:val="0"/>
        <w:shd w:val="clear" w:color="auto" w:fill="FFFFFF"/>
        <w:tabs>
          <w:tab w:val="left" w:pos="197"/>
        </w:tabs>
        <w:autoSpaceDE w:val="0"/>
        <w:autoSpaceDN w:val="0"/>
        <w:adjustRightInd w:val="0"/>
        <w:jc w:val="both"/>
      </w:pPr>
      <w:r>
        <w:t xml:space="preserve">Выпускник получит возможность научиться: </w:t>
      </w:r>
    </w:p>
    <w:p w:rsidR="008668A4" w:rsidRDefault="00194465" w:rsidP="005F7154">
      <w:pPr>
        <w:widowControl w:val="0"/>
        <w:shd w:val="clear" w:color="auto" w:fill="FFFFFF"/>
        <w:tabs>
          <w:tab w:val="left" w:pos="197"/>
        </w:tabs>
        <w:autoSpaceDE w:val="0"/>
        <w:autoSpaceDN w:val="0"/>
        <w:adjustRightInd w:val="0"/>
        <w:jc w:val="both"/>
      </w:pPr>
      <w:r>
        <w:t xml:space="preserve">• читать несложные готовые круговые диаграммы; </w:t>
      </w:r>
    </w:p>
    <w:p w:rsidR="008668A4" w:rsidRDefault="00194465" w:rsidP="005F7154">
      <w:pPr>
        <w:widowControl w:val="0"/>
        <w:shd w:val="clear" w:color="auto" w:fill="FFFFFF"/>
        <w:tabs>
          <w:tab w:val="left" w:pos="197"/>
        </w:tabs>
        <w:autoSpaceDE w:val="0"/>
        <w:autoSpaceDN w:val="0"/>
        <w:adjustRightInd w:val="0"/>
        <w:jc w:val="both"/>
      </w:pPr>
      <w:r>
        <w:t xml:space="preserve">• достраивать несложную готовую столбчатую диаграмму; </w:t>
      </w:r>
    </w:p>
    <w:p w:rsidR="008668A4" w:rsidRDefault="00194465" w:rsidP="005F7154">
      <w:pPr>
        <w:widowControl w:val="0"/>
        <w:shd w:val="clear" w:color="auto" w:fill="FFFFFF"/>
        <w:tabs>
          <w:tab w:val="left" w:pos="197"/>
        </w:tabs>
        <w:autoSpaceDE w:val="0"/>
        <w:autoSpaceDN w:val="0"/>
        <w:adjustRightInd w:val="0"/>
        <w:jc w:val="both"/>
      </w:pPr>
      <w:r>
        <w:t>• сравнивать и обобщать информацию, представленную в строках и столбцах несложных таблиц и диаграмм;</w:t>
      </w:r>
    </w:p>
    <w:p w:rsidR="008668A4" w:rsidRDefault="00194465" w:rsidP="005F7154">
      <w:pPr>
        <w:widowControl w:val="0"/>
        <w:shd w:val="clear" w:color="auto" w:fill="FFFFFF"/>
        <w:tabs>
          <w:tab w:val="left" w:pos="197"/>
        </w:tabs>
        <w:autoSpaceDE w:val="0"/>
        <w:autoSpaceDN w:val="0"/>
        <w:adjustRightInd w:val="0"/>
        <w:jc w:val="both"/>
      </w:pPr>
      <w:r>
        <w:t xml:space="preserve"> • распознавать одну и ту лее информацию, представленную в разной форме (таблицы и диаграммы);</w:t>
      </w:r>
    </w:p>
    <w:p w:rsidR="008668A4" w:rsidRDefault="00194465" w:rsidP="005F7154">
      <w:pPr>
        <w:widowControl w:val="0"/>
        <w:shd w:val="clear" w:color="auto" w:fill="FFFFFF"/>
        <w:tabs>
          <w:tab w:val="left" w:pos="197"/>
        </w:tabs>
        <w:autoSpaceDE w:val="0"/>
        <w:autoSpaceDN w:val="0"/>
        <w:adjustRightInd w:val="0"/>
        <w:jc w:val="both"/>
      </w:pPr>
      <w:r>
        <w:t xml:space="preserve"> • планировать несложные исследования, собирать и представлять полученную информацию с помощью таблиц и диаграмм; </w:t>
      </w:r>
    </w:p>
    <w:p w:rsidR="008668A4" w:rsidRDefault="00194465" w:rsidP="005F7154">
      <w:pPr>
        <w:widowControl w:val="0"/>
        <w:shd w:val="clear" w:color="auto" w:fill="FFFFFF"/>
        <w:tabs>
          <w:tab w:val="left" w:pos="197"/>
        </w:tabs>
        <w:autoSpaceDE w:val="0"/>
        <w:autoSpaceDN w:val="0"/>
        <w:adjustRightInd w:val="0"/>
        <w:jc w:val="both"/>
      </w:pPr>
      <w:r>
        <w:t xml:space="preserve">• 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Окружающий мир</w:t>
      </w:r>
    </w:p>
    <w:p w:rsidR="008668A4" w:rsidRDefault="008668A4" w:rsidP="005F7154">
      <w:pPr>
        <w:widowControl w:val="0"/>
        <w:shd w:val="clear" w:color="auto" w:fill="FFFFFF"/>
        <w:tabs>
          <w:tab w:val="left" w:pos="197"/>
        </w:tabs>
        <w:autoSpaceDE w:val="0"/>
        <w:autoSpaceDN w:val="0"/>
        <w:adjustRightInd w:val="0"/>
        <w:jc w:val="both"/>
      </w:pPr>
      <w:r>
        <w:tab/>
      </w:r>
      <w:r>
        <w:tab/>
      </w:r>
      <w:r w:rsidR="00194465">
        <w:t xml:space="preserve">В результате изучения курса «Окружающий мир» обучающиеся </w:t>
      </w:r>
      <w:r w:rsidR="001C3998">
        <w:t>при получении</w:t>
      </w:r>
      <w:r w:rsidR="00194465">
        <w:t xml:space="preserve"> начального общего образования:</w:t>
      </w:r>
    </w:p>
    <w:p w:rsidR="008668A4" w:rsidRDefault="00194465" w:rsidP="005F7154">
      <w:pPr>
        <w:widowControl w:val="0"/>
        <w:shd w:val="clear" w:color="auto" w:fill="FFFFFF"/>
        <w:tabs>
          <w:tab w:val="left" w:pos="197"/>
        </w:tabs>
        <w:autoSpaceDE w:val="0"/>
        <w:autoSpaceDN w:val="0"/>
        <w:adjustRightInd w:val="0"/>
        <w:jc w:val="both"/>
      </w:pPr>
      <w:r>
        <w:t xml:space="preserve"> •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8668A4" w:rsidRDefault="00194465" w:rsidP="005F7154">
      <w:pPr>
        <w:widowControl w:val="0"/>
        <w:shd w:val="clear" w:color="auto" w:fill="FFFFFF"/>
        <w:tabs>
          <w:tab w:val="left" w:pos="197"/>
        </w:tabs>
        <w:autoSpaceDE w:val="0"/>
        <w:autoSpaceDN w:val="0"/>
        <w:adjustRightInd w:val="0"/>
        <w:jc w:val="both"/>
      </w:pPr>
      <w: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ориентации, способствующих формированию российской гражданской идентичности; </w:t>
      </w:r>
    </w:p>
    <w:p w:rsidR="008668A4" w:rsidRDefault="00194465" w:rsidP="005F7154">
      <w:pPr>
        <w:widowControl w:val="0"/>
        <w:shd w:val="clear" w:color="auto" w:fill="FFFFFF"/>
        <w:tabs>
          <w:tab w:val="left" w:pos="197"/>
        </w:tabs>
        <w:autoSpaceDE w:val="0"/>
        <w:autoSpaceDN w:val="0"/>
        <w:adjustRightInd w:val="0"/>
        <w:jc w:val="both"/>
      </w:pPr>
      <w: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w:t>
      </w:r>
      <w:r w:rsidR="008668A4">
        <w:t xml:space="preserve"> предсказуемыми, определить свое</w:t>
      </w:r>
      <w:r>
        <w:t xml:space="preserve"> место в ближайшем окружении; </w:t>
      </w:r>
    </w:p>
    <w:p w:rsidR="008668A4" w:rsidRDefault="00194465" w:rsidP="005F7154">
      <w:pPr>
        <w:widowControl w:val="0"/>
        <w:shd w:val="clear" w:color="auto" w:fill="FFFFFF"/>
        <w:tabs>
          <w:tab w:val="left" w:pos="197"/>
        </w:tabs>
        <w:autoSpaceDE w:val="0"/>
        <w:autoSpaceDN w:val="0"/>
        <w:adjustRightInd w:val="0"/>
        <w:jc w:val="both"/>
      </w:pPr>
      <w:r>
        <w:t>• п</w:t>
      </w:r>
      <w:r w:rsidR="008668A4">
        <w:t>олучат возможность осознать свое</w:t>
      </w:r>
      <w:r>
        <w:t xml:space="preserve">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8668A4" w:rsidRDefault="00194465" w:rsidP="005F7154">
      <w:pPr>
        <w:widowControl w:val="0"/>
        <w:shd w:val="clear" w:color="auto" w:fill="FFFFFF"/>
        <w:tabs>
          <w:tab w:val="left" w:pos="197"/>
        </w:tabs>
        <w:autoSpaceDE w:val="0"/>
        <w:autoSpaceDN w:val="0"/>
        <w:adjustRightInd w:val="0"/>
        <w:jc w:val="both"/>
      </w:pPr>
      <w: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8668A4" w:rsidRDefault="00194465" w:rsidP="005F7154">
      <w:pPr>
        <w:widowControl w:val="0"/>
        <w:shd w:val="clear" w:color="auto" w:fill="FFFFFF"/>
        <w:tabs>
          <w:tab w:val="left" w:pos="197"/>
        </w:tabs>
        <w:autoSpaceDE w:val="0"/>
        <w:autoSpaceDN w:val="0"/>
        <w:adjustRightInd w:val="0"/>
        <w:jc w:val="both"/>
      </w:pPr>
      <w:r>
        <w:t xml:space="preserve">• получат возможность приобрести базовые умения работы с ИКТ - средствами, поиска информации в электронных источниках и контролируемом Интернете, научатся создавать </w:t>
      </w:r>
      <w:r>
        <w:lastRenderedPageBreak/>
        <w:t xml:space="preserve">сообщения в виде текстов, аудио- и видеофрагментов, готовить и проводить небольшие презентации в поддержку собственных сообщений; </w:t>
      </w:r>
    </w:p>
    <w:p w:rsidR="008668A4" w:rsidRDefault="00194465" w:rsidP="005F7154">
      <w:pPr>
        <w:widowControl w:val="0"/>
        <w:shd w:val="clear" w:color="auto" w:fill="FFFFFF"/>
        <w:tabs>
          <w:tab w:val="left" w:pos="197"/>
        </w:tabs>
        <w:autoSpaceDE w:val="0"/>
        <w:autoSpaceDN w:val="0"/>
        <w:adjustRightInd w:val="0"/>
        <w:jc w:val="both"/>
      </w:pPr>
      <w: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668A4" w:rsidRDefault="00194465" w:rsidP="005F7154">
      <w:pPr>
        <w:widowControl w:val="0"/>
        <w:shd w:val="clear" w:color="auto" w:fill="FFFFFF"/>
        <w:tabs>
          <w:tab w:val="left" w:pos="197"/>
        </w:tabs>
        <w:autoSpaceDE w:val="0"/>
        <w:autoSpaceDN w:val="0"/>
        <w:adjustRightInd w:val="0"/>
        <w:jc w:val="both"/>
      </w:pPr>
      <w:r>
        <w:t xml:space="preserve">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Человек и природа</w:t>
      </w:r>
      <w:r w:rsidR="00CA4F14">
        <w:rPr>
          <w:b/>
        </w:rPr>
        <w:t>.</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8668A4" w:rsidRDefault="00194465" w:rsidP="005F7154">
      <w:pPr>
        <w:widowControl w:val="0"/>
        <w:shd w:val="clear" w:color="auto" w:fill="FFFFFF"/>
        <w:tabs>
          <w:tab w:val="left" w:pos="197"/>
        </w:tabs>
        <w:autoSpaceDE w:val="0"/>
        <w:autoSpaceDN w:val="0"/>
        <w:adjustRightInd w:val="0"/>
        <w:jc w:val="both"/>
      </w:pPr>
      <w:r>
        <w:t xml:space="preserve">• узнавать изученные объекты и явления живой и неживой природы; </w:t>
      </w:r>
    </w:p>
    <w:p w:rsidR="008668A4" w:rsidRDefault="00194465" w:rsidP="005F7154">
      <w:pPr>
        <w:widowControl w:val="0"/>
        <w:shd w:val="clear" w:color="auto" w:fill="FFFFFF"/>
        <w:tabs>
          <w:tab w:val="left" w:pos="197"/>
        </w:tabs>
        <w:autoSpaceDE w:val="0"/>
        <w:autoSpaceDN w:val="0"/>
        <w:adjustRightInd w:val="0"/>
        <w:jc w:val="both"/>
      </w:pPr>
      <w:r>
        <w:t>• описывать на основе предложенного плана изученные объекты и явления живой и неживой природы, выделять их существенные признаки;</w:t>
      </w:r>
    </w:p>
    <w:p w:rsidR="008668A4" w:rsidRDefault="00194465" w:rsidP="005F7154">
      <w:pPr>
        <w:widowControl w:val="0"/>
        <w:shd w:val="clear" w:color="auto" w:fill="FFFFFF"/>
        <w:tabs>
          <w:tab w:val="left" w:pos="197"/>
        </w:tabs>
        <w:autoSpaceDE w:val="0"/>
        <w:autoSpaceDN w:val="0"/>
        <w:adjustRightInd w:val="0"/>
        <w:jc w:val="both"/>
      </w:pPr>
      <w:r>
        <w:t xml:space="preserve"> •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8668A4" w:rsidRDefault="00194465" w:rsidP="005F7154">
      <w:pPr>
        <w:widowControl w:val="0"/>
        <w:shd w:val="clear" w:color="auto" w:fill="FFFFFF"/>
        <w:tabs>
          <w:tab w:val="left" w:pos="197"/>
        </w:tabs>
        <w:autoSpaceDE w:val="0"/>
        <w:autoSpaceDN w:val="0"/>
        <w:adjustRightInd w:val="0"/>
        <w:jc w:val="both"/>
      </w:pPr>
      <w: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8668A4" w:rsidRDefault="00194465" w:rsidP="005F7154">
      <w:pPr>
        <w:widowControl w:val="0"/>
        <w:shd w:val="clear" w:color="auto" w:fill="FFFFFF"/>
        <w:tabs>
          <w:tab w:val="left" w:pos="197"/>
        </w:tabs>
        <w:autoSpaceDE w:val="0"/>
        <w:autoSpaceDN w:val="0"/>
        <w:adjustRightInd w:val="0"/>
        <w:jc w:val="both"/>
      </w:pPr>
      <w:r>
        <w:t>•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w:t>
      </w:r>
      <w:r w:rsidR="008668A4">
        <w:t>х или письменных высказываний;</w:t>
      </w:r>
    </w:p>
    <w:p w:rsidR="008668A4" w:rsidRDefault="00194465" w:rsidP="005F7154">
      <w:pPr>
        <w:widowControl w:val="0"/>
        <w:shd w:val="clear" w:color="auto" w:fill="FFFFFF"/>
        <w:tabs>
          <w:tab w:val="left" w:pos="197"/>
        </w:tabs>
        <w:autoSpaceDE w:val="0"/>
        <w:autoSpaceDN w:val="0"/>
        <w:adjustRightInd w:val="0"/>
        <w:jc w:val="both"/>
      </w:pPr>
      <w:r>
        <w:t xml:space="preserve"> •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668A4" w:rsidRDefault="00194465" w:rsidP="005F7154">
      <w:pPr>
        <w:widowControl w:val="0"/>
        <w:shd w:val="clear" w:color="auto" w:fill="FFFFFF"/>
        <w:tabs>
          <w:tab w:val="left" w:pos="197"/>
        </w:tabs>
        <w:autoSpaceDE w:val="0"/>
        <w:autoSpaceDN w:val="0"/>
        <w:adjustRightInd w:val="0"/>
        <w:jc w:val="both"/>
      </w:pPr>
      <w:r>
        <w:t xml:space="preserve"> • использовать готовые модели (глобус, карта, план) для объяснения явлений или описания свойств объектов; </w:t>
      </w:r>
    </w:p>
    <w:p w:rsidR="008668A4" w:rsidRDefault="00194465" w:rsidP="005F7154">
      <w:pPr>
        <w:widowControl w:val="0"/>
        <w:shd w:val="clear" w:color="auto" w:fill="FFFFFF"/>
        <w:tabs>
          <w:tab w:val="left" w:pos="197"/>
        </w:tabs>
        <w:autoSpaceDE w:val="0"/>
        <w:autoSpaceDN w:val="0"/>
        <w:adjustRightInd w:val="0"/>
        <w:jc w:val="both"/>
      </w:pPr>
      <w: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8668A4" w:rsidRDefault="00194465" w:rsidP="005F7154">
      <w:pPr>
        <w:widowControl w:val="0"/>
        <w:shd w:val="clear" w:color="auto" w:fill="FFFFFF"/>
        <w:tabs>
          <w:tab w:val="left" w:pos="197"/>
        </w:tabs>
        <w:autoSpaceDE w:val="0"/>
        <w:autoSpaceDN w:val="0"/>
        <w:adjustRightInd w:val="0"/>
        <w:jc w:val="both"/>
      </w:pPr>
      <w: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8668A4" w:rsidRDefault="00194465" w:rsidP="005F7154">
      <w:pPr>
        <w:widowControl w:val="0"/>
        <w:shd w:val="clear" w:color="auto" w:fill="FFFFFF"/>
        <w:tabs>
          <w:tab w:val="left" w:pos="197"/>
        </w:tabs>
        <w:autoSpaceDE w:val="0"/>
        <w:autoSpaceDN w:val="0"/>
        <w:adjustRightInd w:val="0"/>
        <w:jc w:val="both"/>
      </w:pPr>
      <w: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8668A4" w:rsidRDefault="00194465" w:rsidP="005F7154">
      <w:pPr>
        <w:widowControl w:val="0"/>
        <w:shd w:val="clear" w:color="auto" w:fill="FFFFFF"/>
        <w:tabs>
          <w:tab w:val="left" w:pos="197"/>
        </w:tabs>
        <w:autoSpaceDE w:val="0"/>
        <w:autoSpaceDN w:val="0"/>
        <w:adjustRightInd w:val="0"/>
        <w:jc w:val="both"/>
      </w:pPr>
      <w:r>
        <w:t xml:space="preserve">Выпускник получит возможность научиться: </w:t>
      </w:r>
    </w:p>
    <w:p w:rsidR="008668A4" w:rsidRDefault="00194465" w:rsidP="005F7154">
      <w:pPr>
        <w:widowControl w:val="0"/>
        <w:shd w:val="clear" w:color="auto" w:fill="FFFFFF"/>
        <w:tabs>
          <w:tab w:val="left" w:pos="197"/>
        </w:tabs>
        <w:autoSpaceDE w:val="0"/>
        <w:autoSpaceDN w:val="0"/>
        <w:adjustRightInd w:val="0"/>
        <w:jc w:val="both"/>
      </w:pPr>
      <w:r>
        <w:t xml:space="preserve">•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8668A4" w:rsidRDefault="00194465" w:rsidP="005F7154">
      <w:pPr>
        <w:widowControl w:val="0"/>
        <w:shd w:val="clear" w:color="auto" w:fill="FFFFFF"/>
        <w:tabs>
          <w:tab w:val="left" w:pos="197"/>
        </w:tabs>
        <w:autoSpaceDE w:val="0"/>
        <w:autoSpaceDN w:val="0"/>
        <w:adjustRightInd w:val="0"/>
        <w:jc w:val="both"/>
      </w:pPr>
      <w: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8668A4" w:rsidRDefault="00194465" w:rsidP="005F7154">
      <w:pPr>
        <w:widowControl w:val="0"/>
        <w:shd w:val="clear" w:color="auto" w:fill="FFFFFF"/>
        <w:tabs>
          <w:tab w:val="left" w:pos="197"/>
        </w:tabs>
        <w:autoSpaceDE w:val="0"/>
        <w:autoSpaceDN w:val="0"/>
        <w:adjustRightInd w:val="0"/>
        <w:jc w:val="both"/>
      </w:pPr>
      <w:r>
        <w:t xml:space="preserve"> • осознавать ценность природы и необходим</w:t>
      </w:r>
      <w:r w:rsidR="008668A4">
        <w:t>ость нести ответственность за ее</w:t>
      </w:r>
      <w:r>
        <w:t xml:space="preserve"> сохранение, соблюдать правила экологичного поведения в гимназии и в быту (раздельный сбор мусора, экономия воды и электроэнергии) и природной среде; </w:t>
      </w:r>
    </w:p>
    <w:p w:rsidR="008668A4" w:rsidRDefault="00194465" w:rsidP="005F7154">
      <w:pPr>
        <w:widowControl w:val="0"/>
        <w:shd w:val="clear" w:color="auto" w:fill="FFFFFF"/>
        <w:tabs>
          <w:tab w:val="left" w:pos="197"/>
        </w:tabs>
        <w:autoSpaceDE w:val="0"/>
        <w:autoSpaceDN w:val="0"/>
        <w:adjustRightInd w:val="0"/>
        <w:jc w:val="both"/>
      </w:pPr>
      <w:r>
        <w:t>•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8668A4" w:rsidRDefault="00194465" w:rsidP="005F7154">
      <w:pPr>
        <w:widowControl w:val="0"/>
        <w:shd w:val="clear" w:color="auto" w:fill="FFFFFF"/>
        <w:tabs>
          <w:tab w:val="left" w:pos="197"/>
        </w:tabs>
        <w:autoSpaceDE w:val="0"/>
        <w:autoSpaceDN w:val="0"/>
        <w:adjustRightInd w:val="0"/>
        <w:jc w:val="both"/>
      </w:pPr>
      <w:r>
        <w:t xml:space="preserve"> • выполнять правила безопасного поведения в доме, на улице, природной среде, оказывать первую помощь при несложных несчастных случаях; </w:t>
      </w:r>
    </w:p>
    <w:p w:rsidR="008668A4" w:rsidRDefault="00194465" w:rsidP="005F7154">
      <w:pPr>
        <w:widowControl w:val="0"/>
        <w:shd w:val="clear" w:color="auto" w:fill="FFFFFF"/>
        <w:tabs>
          <w:tab w:val="left" w:pos="197"/>
        </w:tabs>
        <w:autoSpaceDE w:val="0"/>
        <w:autoSpaceDN w:val="0"/>
        <w:adjustRightInd w:val="0"/>
        <w:jc w:val="both"/>
      </w:pPr>
      <w:r>
        <w:lastRenderedPageBreak/>
        <w:t>• планировать, контролировать и оценивать учебные действия в процессе познания окружающего мира в соответствии с пос</w:t>
      </w:r>
      <w:r w:rsidR="008668A4">
        <w:t>тавленной задачей и условиями ее</w:t>
      </w:r>
      <w:r>
        <w:t xml:space="preserve"> реализации. </w:t>
      </w:r>
    </w:p>
    <w:p w:rsidR="008668A4" w:rsidRPr="008668A4" w:rsidRDefault="00194465" w:rsidP="00A91842">
      <w:pPr>
        <w:widowControl w:val="0"/>
        <w:shd w:val="clear" w:color="auto" w:fill="FFFFFF"/>
        <w:tabs>
          <w:tab w:val="left" w:pos="197"/>
        </w:tabs>
        <w:autoSpaceDE w:val="0"/>
        <w:autoSpaceDN w:val="0"/>
        <w:adjustRightInd w:val="0"/>
        <w:rPr>
          <w:b/>
        </w:rPr>
      </w:pPr>
      <w:r w:rsidRPr="008668A4">
        <w:rPr>
          <w:b/>
        </w:rPr>
        <w:t>Человек и общество</w:t>
      </w:r>
      <w:r w:rsidR="00CA4F14">
        <w:rPr>
          <w:b/>
        </w:rPr>
        <w:t>.</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8668A4" w:rsidRDefault="00194465" w:rsidP="005F7154">
      <w:pPr>
        <w:widowControl w:val="0"/>
        <w:shd w:val="clear" w:color="auto" w:fill="FFFFFF"/>
        <w:tabs>
          <w:tab w:val="left" w:pos="197"/>
        </w:tabs>
        <w:autoSpaceDE w:val="0"/>
        <w:autoSpaceDN w:val="0"/>
        <w:adjustRightInd w:val="0"/>
        <w:jc w:val="both"/>
      </w:pPr>
      <w:r>
        <w:t xml:space="preserve"> •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w:t>
      </w:r>
      <w:r w:rsidR="00520E5A">
        <w:t>кую Федерацию, на карте России -</w:t>
      </w:r>
      <w:r>
        <w:t xml:space="preserve"> Москву, свой регион</w:t>
      </w:r>
      <w:r w:rsidR="00301E26">
        <w:t xml:space="preserve"> -Республику Башкортостан </w:t>
      </w:r>
      <w:r>
        <w:t xml:space="preserve">и его главный город; </w:t>
      </w:r>
    </w:p>
    <w:p w:rsidR="00301E26" w:rsidRDefault="00194465" w:rsidP="005F7154">
      <w:pPr>
        <w:widowControl w:val="0"/>
        <w:shd w:val="clear" w:color="auto" w:fill="FFFFFF"/>
        <w:tabs>
          <w:tab w:val="left" w:pos="197"/>
        </w:tabs>
        <w:autoSpaceDE w:val="0"/>
        <w:autoSpaceDN w:val="0"/>
        <w:adjustRightInd w:val="0"/>
        <w:jc w:val="both"/>
      </w:pPr>
      <w:r>
        <w:t xml:space="preserve">• различать прошлое, настоящее, будущее; соотносить изученные исторические события с датами, конкретную дату с веком; </w:t>
      </w:r>
    </w:p>
    <w:p w:rsidR="008668A4" w:rsidRDefault="00194465" w:rsidP="005F7154">
      <w:pPr>
        <w:widowControl w:val="0"/>
        <w:shd w:val="clear" w:color="auto" w:fill="FFFFFF"/>
        <w:tabs>
          <w:tab w:val="left" w:pos="197"/>
        </w:tabs>
        <w:autoSpaceDE w:val="0"/>
        <w:autoSpaceDN w:val="0"/>
        <w:adjustRightInd w:val="0"/>
        <w:jc w:val="both"/>
      </w:pPr>
      <w: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8668A4" w:rsidRDefault="00194465" w:rsidP="005F7154">
      <w:pPr>
        <w:widowControl w:val="0"/>
        <w:shd w:val="clear" w:color="auto" w:fill="FFFFFF"/>
        <w:tabs>
          <w:tab w:val="left" w:pos="197"/>
        </w:tabs>
        <w:autoSpaceDE w:val="0"/>
        <w:autoSpaceDN w:val="0"/>
        <w:adjustRightInd w:val="0"/>
        <w:jc w:val="both"/>
      </w:pPr>
      <w:r>
        <w:t>•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w:t>
      </w:r>
      <w:r w:rsidR="008668A4">
        <w:t>угих людей и сопереживания им;</w:t>
      </w:r>
    </w:p>
    <w:p w:rsidR="008668A4" w:rsidRDefault="00194465" w:rsidP="005F7154">
      <w:pPr>
        <w:widowControl w:val="0"/>
        <w:shd w:val="clear" w:color="auto" w:fill="FFFFFF"/>
        <w:tabs>
          <w:tab w:val="left" w:pos="197"/>
        </w:tabs>
        <w:autoSpaceDE w:val="0"/>
        <w:autoSpaceDN w:val="0"/>
        <w:adjustRightInd w:val="0"/>
        <w:jc w:val="both"/>
      </w:pPr>
      <w:r>
        <w:t xml:space="preserve"> •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rsidR="008668A4" w:rsidRPr="002406C1" w:rsidRDefault="00194465"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8668A4" w:rsidRDefault="00194465" w:rsidP="005F7154">
      <w:pPr>
        <w:widowControl w:val="0"/>
        <w:shd w:val="clear" w:color="auto" w:fill="FFFFFF"/>
        <w:tabs>
          <w:tab w:val="left" w:pos="197"/>
        </w:tabs>
        <w:autoSpaceDE w:val="0"/>
        <w:autoSpaceDN w:val="0"/>
        <w:adjustRightInd w:val="0"/>
        <w:jc w:val="both"/>
      </w:pPr>
      <w:r>
        <w:t xml:space="preserve">• осознавать свою неразрывную связь с окружающими социальными группами; </w:t>
      </w:r>
    </w:p>
    <w:p w:rsidR="008668A4" w:rsidRDefault="00194465" w:rsidP="005F7154">
      <w:pPr>
        <w:widowControl w:val="0"/>
        <w:shd w:val="clear" w:color="auto" w:fill="FFFFFF"/>
        <w:tabs>
          <w:tab w:val="left" w:pos="197"/>
        </w:tabs>
        <w:autoSpaceDE w:val="0"/>
        <w:autoSpaceDN w:val="0"/>
        <w:adjustRightInd w:val="0"/>
        <w:jc w:val="both"/>
      </w:pPr>
      <w:r>
        <w:t xml:space="preserve">•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8668A4" w:rsidRDefault="00194465" w:rsidP="005F7154">
      <w:pPr>
        <w:widowControl w:val="0"/>
        <w:shd w:val="clear" w:color="auto" w:fill="FFFFFF"/>
        <w:tabs>
          <w:tab w:val="left" w:pos="197"/>
        </w:tabs>
        <w:autoSpaceDE w:val="0"/>
        <w:autoSpaceDN w:val="0"/>
        <w:adjustRightInd w:val="0"/>
        <w:jc w:val="both"/>
      </w:pPr>
      <w:r>
        <w:t xml:space="preserve">• 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этноса, нации, страны; </w:t>
      </w:r>
    </w:p>
    <w:p w:rsidR="008668A4" w:rsidRDefault="00194465" w:rsidP="005F7154">
      <w:pPr>
        <w:widowControl w:val="0"/>
        <w:shd w:val="clear" w:color="auto" w:fill="FFFFFF"/>
        <w:tabs>
          <w:tab w:val="left" w:pos="197"/>
        </w:tabs>
        <w:autoSpaceDE w:val="0"/>
        <w:autoSpaceDN w:val="0"/>
        <w:adjustRightInd w:val="0"/>
        <w:jc w:val="both"/>
      </w:pPr>
      <w:r>
        <w:t xml:space="preserve">• проявлять уважение и готовность выполнять совместно установленные </w:t>
      </w:r>
      <w:r w:rsidR="008668A4">
        <w:t>договоренности</w:t>
      </w:r>
      <w:r>
        <w:t xml:space="preserve"> и правила, в том числе правила общения со взрослыми и сверстниками в официальной обстановке, участвовать в коллективной коммуникативной деят</w:t>
      </w:r>
      <w:r w:rsidR="008668A4">
        <w:t>ельности в информационной обра</w:t>
      </w:r>
      <w:r>
        <w:t>зовательной среде;</w:t>
      </w:r>
    </w:p>
    <w:p w:rsidR="001806FE" w:rsidRDefault="00194465" w:rsidP="005F7154">
      <w:pPr>
        <w:widowControl w:val="0"/>
        <w:shd w:val="clear" w:color="auto" w:fill="FFFFFF"/>
        <w:tabs>
          <w:tab w:val="left" w:pos="197"/>
        </w:tabs>
        <w:autoSpaceDE w:val="0"/>
        <w:autoSpaceDN w:val="0"/>
        <w:adjustRightInd w:val="0"/>
        <w:jc w:val="both"/>
      </w:pPr>
      <w:r>
        <w:t xml:space="preserve"> • определять общую цель в с</w:t>
      </w:r>
      <w:r w:rsidR="008668A4">
        <w:t>овместной деятельности и пути ее</w:t>
      </w:r>
      <w: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1806FE" w:rsidRPr="001806FE" w:rsidRDefault="00194465" w:rsidP="00A91842">
      <w:pPr>
        <w:widowControl w:val="0"/>
        <w:shd w:val="clear" w:color="auto" w:fill="FFFFFF"/>
        <w:tabs>
          <w:tab w:val="left" w:pos="197"/>
        </w:tabs>
        <w:autoSpaceDE w:val="0"/>
        <w:autoSpaceDN w:val="0"/>
        <w:adjustRightInd w:val="0"/>
        <w:rPr>
          <w:b/>
        </w:rPr>
      </w:pPr>
      <w:r w:rsidRPr="001806FE">
        <w:rPr>
          <w:b/>
        </w:rPr>
        <w:lastRenderedPageBreak/>
        <w:t>Основы религиозных культур и светской этики</w:t>
      </w:r>
    </w:p>
    <w:p w:rsidR="001806FE" w:rsidRDefault="001806FE" w:rsidP="005F7154">
      <w:pPr>
        <w:widowControl w:val="0"/>
        <w:shd w:val="clear" w:color="auto" w:fill="FFFFFF"/>
        <w:tabs>
          <w:tab w:val="left" w:pos="197"/>
        </w:tabs>
        <w:autoSpaceDE w:val="0"/>
        <w:autoSpaceDN w:val="0"/>
        <w:adjustRightInd w:val="0"/>
        <w:jc w:val="both"/>
      </w:pPr>
      <w:r>
        <w:tab/>
      </w:r>
      <w:r>
        <w:tab/>
      </w:r>
      <w:r w:rsidR="00194465">
        <w:t xml:space="preserve">Обучение детей по учебному курсу «Основы религиозных культур и светской этики» должно быть направлено на достижение следующих личностных, метапредметных и предметных результатов освоения содержания. Требования к личностным результатам: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развитие этических чувств как регуляторов морального поведения;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наличие мотивации к труду, работе на результат, бережному отношению к мате</w:t>
      </w:r>
      <w:r w:rsidR="001806FE">
        <w:t>риальным и духовным ценностям.</w:t>
      </w:r>
    </w:p>
    <w:p w:rsidR="001806FE" w:rsidRDefault="00194465" w:rsidP="005F7154">
      <w:pPr>
        <w:widowControl w:val="0"/>
        <w:shd w:val="clear" w:color="auto" w:fill="FFFFFF"/>
        <w:tabs>
          <w:tab w:val="left" w:pos="197"/>
        </w:tabs>
        <w:autoSpaceDE w:val="0"/>
        <w:autoSpaceDN w:val="0"/>
        <w:adjustRightInd w:val="0"/>
        <w:jc w:val="both"/>
      </w:pPr>
      <w:r>
        <w:t xml:space="preserve"> Требования к метапредметным результатам: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овладение способностью принимать и сохранять цели и задачи учебной деятельности; поиска средств ее осуществления;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учета характера ошибок; понимать причины успеха/неуспеха учебной деятельности;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умение осуществлять информационный поиск для выполнения учебных заданий; </w:t>
      </w:r>
    </w:p>
    <w:p w:rsidR="001806FE" w:rsidRDefault="00194465" w:rsidP="005F7154">
      <w:pPr>
        <w:widowControl w:val="0"/>
        <w:shd w:val="clear" w:color="auto" w:fill="FFFFFF"/>
        <w:tabs>
          <w:tab w:val="left" w:pos="197"/>
        </w:tabs>
        <w:autoSpaceDE w:val="0"/>
        <w:autoSpaceDN w:val="0"/>
        <w:adjustRightInd w:val="0"/>
        <w:jc w:val="both"/>
      </w:pPr>
      <w:r>
        <w:sym w:font="Symbol" w:char="F02D"/>
      </w:r>
      <w:r>
        <w:t xml:space="preserve">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123CF2" w:rsidRDefault="00194465" w:rsidP="005F7154">
      <w:pPr>
        <w:widowControl w:val="0"/>
        <w:shd w:val="clear" w:color="auto" w:fill="FFFFFF"/>
        <w:tabs>
          <w:tab w:val="left" w:pos="197"/>
        </w:tabs>
        <w:autoSpaceDE w:val="0"/>
        <w:autoSpaceDN w:val="0"/>
        <w:adjustRightInd w:val="0"/>
        <w:jc w:val="both"/>
      </w:pPr>
      <w:r>
        <w:sym w:font="Symbol" w:char="F02D"/>
      </w:r>
      <w:r>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23CF2" w:rsidRDefault="00194465" w:rsidP="005F7154">
      <w:pPr>
        <w:widowControl w:val="0"/>
        <w:shd w:val="clear" w:color="auto" w:fill="FFFFFF"/>
        <w:tabs>
          <w:tab w:val="left" w:pos="197"/>
        </w:tabs>
        <w:autoSpaceDE w:val="0"/>
        <w:autoSpaceDN w:val="0"/>
        <w:adjustRightInd w:val="0"/>
        <w:jc w:val="both"/>
      </w:pPr>
      <w:r>
        <w:sym w:font="Symbol" w:char="F02D"/>
      </w:r>
      <w: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 </w:t>
      </w:r>
    </w:p>
    <w:p w:rsidR="00123CF2" w:rsidRDefault="00194465" w:rsidP="005F7154">
      <w:pPr>
        <w:widowControl w:val="0"/>
        <w:shd w:val="clear" w:color="auto" w:fill="FFFFFF"/>
        <w:tabs>
          <w:tab w:val="left" w:pos="197"/>
        </w:tabs>
        <w:autoSpaceDE w:val="0"/>
        <w:autoSpaceDN w:val="0"/>
        <w:adjustRightInd w:val="0"/>
        <w:jc w:val="both"/>
      </w:pPr>
      <w:r>
        <w:sym w:font="Symbol" w:char="F02D"/>
      </w:r>
      <w:r>
        <w:t xml:space="preserve"> 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 </w:t>
      </w:r>
    </w:p>
    <w:p w:rsidR="00123CF2" w:rsidRDefault="00194465" w:rsidP="005F7154">
      <w:pPr>
        <w:widowControl w:val="0"/>
        <w:shd w:val="clear" w:color="auto" w:fill="FFFFFF"/>
        <w:tabs>
          <w:tab w:val="left" w:pos="197"/>
        </w:tabs>
        <w:autoSpaceDE w:val="0"/>
        <w:autoSpaceDN w:val="0"/>
        <w:adjustRightInd w:val="0"/>
        <w:jc w:val="both"/>
      </w:pPr>
      <w:r>
        <w:t xml:space="preserve">Требования к предметным результатам: </w:t>
      </w:r>
    </w:p>
    <w:p w:rsidR="00123CF2" w:rsidRDefault="00194465" w:rsidP="005F7154">
      <w:pPr>
        <w:widowControl w:val="0"/>
        <w:shd w:val="clear" w:color="auto" w:fill="FFFFFF"/>
        <w:tabs>
          <w:tab w:val="left" w:pos="197"/>
        </w:tabs>
        <w:autoSpaceDE w:val="0"/>
        <w:autoSpaceDN w:val="0"/>
        <w:adjustRightInd w:val="0"/>
        <w:jc w:val="both"/>
      </w:pPr>
      <w:r>
        <w:sym w:font="Symbol" w:char="F02D"/>
      </w:r>
      <w:r>
        <w:t xml:space="preserve"> знание, понимание и принятие личностью ценностей: Отечество, семья, религия - как </w:t>
      </w:r>
      <w:r>
        <w:lastRenderedPageBreak/>
        <w:t xml:space="preserve">основы религиозно-культурной традиции многонационального народа России; </w:t>
      </w:r>
    </w:p>
    <w:p w:rsidR="00123CF2" w:rsidRDefault="00194465" w:rsidP="005F7154">
      <w:pPr>
        <w:widowControl w:val="0"/>
        <w:shd w:val="clear" w:color="auto" w:fill="FFFFFF"/>
        <w:tabs>
          <w:tab w:val="left" w:pos="197"/>
        </w:tabs>
        <w:autoSpaceDE w:val="0"/>
        <w:autoSpaceDN w:val="0"/>
        <w:adjustRightInd w:val="0"/>
        <w:jc w:val="both"/>
      </w:pPr>
      <w:r>
        <w:sym w:font="Symbol" w:char="F02D"/>
      </w:r>
      <w: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123CF2" w:rsidRDefault="00194465" w:rsidP="005F7154">
      <w:pPr>
        <w:widowControl w:val="0"/>
        <w:shd w:val="clear" w:color="auto" w:fill="FFFFFF"/>
        <w:tabs>
          <w:tab w:val="left" w:pos="197"/>
        </w:tabs>
        <w:autoSpaceDE w:val="0"/>
        <w:autoSpaceDN w:val="0"/>
        <w:adjustRightInd w:val="0"/>
        <w:jc w:val="both"/>
      </w:pPr>
      <w:r>
        <w:sym w:font="Symbol" w:char="F02D"/>
      </w:r>
      <w:r>
        <w:t xml:space="preserve"> понимание значения нравственности, веры и религии в жизни человека и общества; </w:t>
      </w:r>
    </w:p>
    <w:p w:rsidR="00123CF2" w:rsidRDefault="00194465" w:rsidP="005F7154">
      <w:pPr>
        <w:widowControl w:val="0"/>
        <w:shd w:val="clear" w:color="auto" w:fill="FFFFFF"/>
        <w:tabs>
          <w:tab w:val="left" w:pos="197"/>
        </w:tabs>
        <w:autoSpaceDE w:val="0"/>
        <w:autoSpaceDN w:val="0"/>
        <w:adjustRightInd w:val="0"/>
        <w:jc w:val="both"/>
      </w:pPr>
      <w:r>
        <w:sym w:font="Symbol" w:char="F02D"/>
      </w:r>
      <w:r>
        <w:t xml:space="preserve"> формирование первоначальных представлений о светской этике, о традиционных религиях, их роли в культуре, истории и современности России; </w:t>
      </w:r>
    </w:p>
    <w:p w:rsidR="00301E26" w:rsidRDefault="00194465" w:rsidP="005F7154">
      <w:pPr>
        <w:widowControl w:val="0"/>
        <w:shd w:val="clear" w:color="auto" w:fill="FFFFFF"/>
        <w:tabs>
          <w:tab w:val="left" w:pos="197"/>
        </w:tabs>
        <w:autoSpaceDE w:val="0"/>
        <w:autoSpaceDN w:val="0"/>
        <w:adjustRightInd w:val="0"/>
        <w:jc w:val="both"/>
      </w:pPr>
      <w:r>
        <w:sym w:font="Symbol" w:char="F02D"/>
      </w:r>
      <w:r>
        <w:t xml:space="preserve"> 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народа России; </w:t>
      </w:r>
    </w:p>
    <w:p w:rsidR="00194465" w:rsidRDefault="00194465" w:rsidP="005F7154">
      <w:pPr>
        <w:widowControl w:val="0"/>
        <w:shd w:val="clear" w:color="auto" w:fill="FFFFFF"/>
        <w:tabs>
          <w:tab w:val="left" w:pos="197"/>
        </w:tabs>
        <w:autoSpaceDE w:val="0"/>
        <w:autoSpaceDN w:val="0"/>
        <w:adjustRightInd w:val="0"/>
        <w:jc w:val="both"/>
      </w:pPr>
      <w:r>
        <w:sym w:font="Symbol" w:char="F02D"/>
      </w:r>
      <w:r>
        <w:t xml:space="preserve"> осознание ценности человеческой жизни. </w:t>
      </w:r>
    </w:p>
    <w:p w:rsidR="003D67A4" w:rsidRPr="003D67A4" w:rsidRDefault="003D67A4" w:rsidP="003D67A4">
      <w:pPr>
        <w:spacing w:before="120" w:after="120"/>
        <w:rPr>
          <w:rFonts w:eastAsia="@Arial Unicode MS"/>
          <w:b/>
        </w:rPr>
      </w:pPr>
      <w:bookmarkStart w:id="8" w:name="_Toc419128189"/>
      <w:bookmarkStart w:id="9" w:name="_Toc419128416"/>
      <w:bookmarkStart w:id="10" w:name="_Toc419128757"/>
      <w:r w:rsidRPr="00A93584">
        <w:rPr>
          <w:rStyle w:val="Zag11"/>
          <w:rFonts w:eastAsia="@Arial Unicode MS"/>
          <w:b/>
        </w:rPr>
        <w:t>Искусство</w:t>
      </w:r>
      <w:bookmarkEnd w:id="8"/>
      <w:bookmarkEnd w:id="9"/>
      <w:bookmarkEnd w:id="10"/>
    </w:p>
    <w:p w:rsidR="003D67A4" w:rsidRPr="00A0040C" w:rsidRDefault="003D67A4" w:rsidP="003D67A4">
      <w:pPr>
        <w:widowControl w:val="0"/>
        <w:shd w:val="clear" w:color="auto" w:fill="FFFFFF"/>
        <w:tabs>
          <w:tab w:val="left" w:pos="197"/>
        </w:tabs>
        <w:autoSpaceDE w:val="0"/>
        <w:autoSpaceDN w:val="0"/>
        <w:adjustRightInd w:val="0"/>
        <w:rPr>
          <w:b/>
        </w:rPr>
      </w:pPr>
      <w:r w:rsidRPr="00A0040C">
        <w:rPr>
          <w:b/>
        </w:rPr>
        <w:t>Изобразительное искусство</w:t>
      </w:r>
    </w:p>
    <w:p w:rsidR="003D67A4" w:rsidRDefault="003D67A4" w:rsidP="003D67A4">
      <w:pPr>
        <w:widowControl w:val="0"/>
        <w:shd w:val="clear" w:color="auto" w:fill="FFFFFF"/>
        <w:tabs>
          <w:tab w:val="left" w:pos="197"/>
        </w:tabs>
        <w:autoSpaceDE w:val="0"/>
        <w:autoSpaceDN w:val="0"/>
        <w:adjustRightInd w:val="0"/>
        <w:jc w:val="both"/>
      </w:pPr>
      <w:r>
        <w:tab/>
      </w:r>
      <w:r>
        <w:tab/>
        <w:t xml:space="preserve">В результате изучения изобразительного искусства </w:t>
      </w:r>
      <w:r w:rsidR="001C3998">
        <w:t>при получении</w:t>
      </w:r>
      <w:r>
        <w:t xml:space="preserve"> начального общего образования у обучающихся: </w:t>
      </w:r>
    </w:p>
    <w:p w:rsidR="003D67A4" w:rsidRDefault="003D67A4" w:rsidP="003D67A4">
      <w:pPr>
        <w:widowControl w:val="0"/>
        <w:shd w:val="clear" w:color="auto" w:fill="FFFFFF"/>
        <w:tabs>
          <w:tab w:val="left" w:pos="197"/>
        </w:tabs>
        <w:autoSpaceDE w:val="0"/>
        <w:autoSpaceDN w:val="0"/>
        <w:adjustRightInd w:val="0"/>
        <w:jc w:val="both"/>
      </w:pPr>
      <w: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D67A4" w:rsidRDefault="003D67A4" w:rsidP="003D67A4">
      <w:pPr>
        <w:widowControl w:val="0"/>
        <w:shd w:val="clear" w:color="auto" w:fill="FFFFFF"/>
        <w:tabs>
          <w:tab w:val="left" w:pos="197"/>
        </w:tabs>
        <w:autoSpaceDE w:val="0"/>
        <w:autoSpaceDN w:val="0"/>
        <w:adjustRightInd w:val="0"/>
        <w:jc w:val="both"/>
      </w:pPr>
      <w:r>
        <w:t xml:space="preserve"> •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3D67A4" w:rsidRDefault="003D67A4" w:rsidP="003D67A4">
      <w:pPr>
        <w:widowControl w:val="0"/>
        <w:shd w:val="clear" w:color="auto" w:fill="FFFFFF"/>
        <w:tabs>
          <w:tab w:val="left" w:pos="197"/>
        </w:tabs>
        <w:autoSpaceDE w:val="0"/>
        <w:autoSpaceDN w:val="0"/>
        <w:adjustRightInd w:val="0"/>
        <w:jc w:val="both"/>
      </w:pPr>
      <w:r>
        <w:t xml:space="preserve">•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3D67A4" w:rsidRDefault="003D67A4" w:rsidP="003D67A4">
      <w:pPr>
        <w:widowControl w:val="0"/>
        <w:shd w:val="clear" w:color="auto" w:fill="FFFFFF"/>
        <w:tabs>
          <w:tab w:val="left" w:pos="197"/>
        </w:tabs>
        <w:autoSpaceDE w:val="0"/>
        <w:autoSpaceDN w:val="0"/>
        <w:adjustRightInd w:val="0"/>
        <w:jc w:val="both"/>
      </w:pPr>
      <w:r>
        <w:sym w:font="Symbol" w:char="F0B7"/>
      </w:r>
      <w:r>
        <w:t xml:space="preserve">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3D67A4" w:rsidRDefault="003D67A4" w:rsidP="003D67A4">
      <w:pPr>
        <w:widowControl w:val="0"/>
        <w:shd w:val="clear" w:color="auto" w:fill="FFFFFF"/>
        <w:tabs>
          <w:tab w:val="left" w:pos="197"/>
        </w:tabs>
        <w:autoSpaceDE w:val="0"/>
        <w:autoSpaceDN w:val="0"/>
        <w:adjustRightInd w:val="0"/>
        <w:jc w:val="both"/>
      </w:pPr>
      <w: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3D67A4" w:rsidRDefault="003D67A4" w:rsidP="003D67A4">
      <w:pPr>
        <w:widowControl w:val="0"/>
        <w:shd w:val="clear" w:color="auto" w:fill="FFFFFF"/>
        <w:tabs>
          <w:tab w:val="left" w:pos="197"/>
        </w:tabs>
        <w:autoSpaceDE w:val="0"/>
        <w:autoSpaceDN w:val="0"/>
        <w:adjustRightInd w:val="0"/>
        <w:jc w:val="both"/>
      </w:pPr>
      <w:r>
        <w:t xml:space="preserve"> •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Обучающиеся:</w:t>
      </w:r>
    </w:p>
    <w:p w:rsidR="003D67A4" w:rsidRDefault="003D67A4" w:rsidP="003D67A4">
      <w:pPr>
        <w:widowControl w:val="0"/>
        <w:shd w:val="clear" w:color="auto" w:fill="FFFFFF"/>
        <w:tabs>
          <w:tab w:val="left" w:pos="197"/>
        </w:tabs>
        <w:autoSpaceDE w:val="0"/>
        <w:autoSpaceDN w:val="0"/>
        <w:adjustRightInd w:val="0"/>
        <w:jc w:val="both"/>
      </w:pPr>
      <w:r>
        <w:t xml:space="preserve"> •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3D67A4" w:rsidRDefault="003D67A4" w:rsidP="003D67A4">
      <w:pPr>
        <w:widowControl w:val="0"/>
        <w:shd w:val="clear" w:color="auto" w:fill="FFFFFF"/>
        <w:tabs>
          <w:tab w:val="left" w:pos="197"/>
        </w:tabs>
        <w:autoSpaceDE w:val="0"/>
        <w:autoSpaceDN w:val="0"/>
        <w:adjustRightInd w:val="0"/>
        <w:jc w:val="both"/>
      </w:pPr>
      <w:r>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w:t>
      </w:r>
      <w:r>
        <w:lastRenderedPageBreak/>
        <w:t xml:space="preserve">творческой деятельности; </w:t>
      </w:r>
    </w:p>
    <w:p w:rsidR="003D67A4" w:rsidRDefault="003D67A4" w:rsidP="003D67A4">
      <w:pPr>
        <w:widowControl w:val="0"/>
        <w:shd w:val="clear" w:color="auto" w:fill="FFFFFF"/>
        <w:tabs>
          <w:tab w:val="left" w:pos="197"/>
        </w:tabs>
        <w:autoSpaceDE w:val="0"/>
        <w:autoSpaceDN w:val="0"/>
        <w:adjustRightInd w:val="0"/>
        <w:jc w:val="both"/>
      </w:pPr>
      <w: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 </w:t>
      </w:r>
    </w:p>
    <w:p w:rsidR="003D67A4" w:rsidRDefault="003D67A4" w:rsidP="003D67A4">
      <w:pPr>
        <w:widowControl w:val="0"/>
        <w:shd w:val="clear" w:color="auto" w:fill="FFFFFF"/>
        <w:tabs>
          <w:tab w:val="left" w:pos="197"/>
        </w:tabs>
        <w:autoSpaceDE w:val="0"/>
        <w:autoSpaceDN w:val="0"/>
        <w:adjustRightInd w:val="0"/>
        <w:jc w:val="both"/>
      </w:pPr>
      <w:r>
        <w:t xml:space="preserve">•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3D67A4" w:rsidRDefault="003D67A4" w:rsidP="003D67A4">
      <w:pPr>
        <w:widowControl w:val="0"/>
        <w:shd w:val="clear" w:color="auto" w:fill="FFFFFF"/>
        <w:tabs>
          <w:tab w:val="left" w:pos="197"/>
        </w:tabs>
        <w:autoSpaceDE w:val="0"/>
        <w:autoSpaceDN w:val="0"/>
        <w:adjustRightInd w:val="0"/>
        <w:jc w:val="both"/>
      </w:pPr>
      <w: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3D67A4" w:rsidRPr="00A0040C" w:rsidRDefault="003D67A4" w:rsidP="003D67A4">
      <w:pPr>
        <w:widowControl w:val="0"/>
        <w:shd w:val="clear" w:color="auto" w:fill="FFFFFF"/>
        <w:tabs>
          <w:tab w:val="left" w:pos="197"/>
        </w:tabs>
        <w:autoSpaceDE w:val="0"/>
        <w:autoSpaceDN w:val="0"/>
        <w:adjustRightInd w:val="0"/>
        <w:rPr>
          <w:b/>
        </w:rPr>
      </w:pPr>
      <w:r w:rsidRPr="00A0040C">
        <w:rPr>
          <w:b/>
        </w:rPr>
        <w:t>Восприятие искусства и виды художественной деятельности</w:t>
      </w:r>
      <w:r w:rsidR="00CA4F14">
        <w:rPr>
          <w:b/>
        </w:rPr>
        <w:t>.</w:t>
      </w:r>
    </w:p>
    <w:p w:rsidR="003D67A4" w:rsidRPr="002406C1" w:rsidRDefault="003D67A4" w:rsidP="003D67A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3D67A4" w:rsidRDefault="003D67A4" w:rsidP="003D67A4">
      <w:pPr>
        <w:widowControl w:val="0"/>
        <w:shd w:val="clear" w:color="auto" w:fill="FFFFFF"/>
        <w:tabs>
          <w:tab w:val="left" w:pos="197"/>
        </w:tabs>
        <w:autoSpaceDE w:val="0"/>
        <w:autoSpaceDN w:val="0"/>
        <w:adjustRightInd w:val="0"/>
        <w:jc w:val="both"/>
      </w:pPr>
      <w: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D67A4" w:rsidRDefault="003D67A4" w:rsidP="003D67A4">
      <w:pPr>
        <w:widowControl w:val="0"/>
        <w:shd w:val="clear" w:color="auto" w:fill="FFFFFF"/>
        <w:tabs>
          <w:tab w:val="left" w:pos="197"/>
        </w:tabs>
        <w:autoSpaceDE w:val="0"/>
        <w:autoSpaceDN w:val="0"/>
        <w:adjustRightInd w:val="0"/>
        <w:jc w:val="both"/>
      </w:pPr>
      <w:r>
        <w:t xml:space="preserve"> • различать основные виды и жанры пластических искусств, понимать их специфику;</w:t>
      </w:r>
    </w:p>
    <w:p w:rsidR="003D67A4" w:rsidRDefault="003D67A4" w:rsidP="003D67A4">
      <w:pPr>
        <w:widowControl w:val="0"/>
        <w:shd w:val="clear" w:color="auto" w:fill="FFFFFF"/>
        <w:tabs>
          <w:tab w:val="left" w:pos="197"/>
        </w:tabs>
        <w:autoSpaceDE w:val="0"/>
        <w:autoSpaceDN w:val="0"/>
        <w:adjustRightInd w:val="0"/>
        <w:jc w:val="both"/>
      </w:pPr>
      <w:r>
        <w:t xml:space="preserve">• 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художественно-образного языка; </w:t>
      </w:r>
    </w:p>
    <w:p w:rsidR="003D67A4" w:rsidRDefault="003D67A4" w:rsidP="003D67A4">
      <w:pPr>
        <w:widowControl w:val="0"/>
        <w:shd w:val="clear" w:color="auto" w:fill="FFFFFF"/>
        <w:tabs>
          <w:tab w:val="left" w:pos="197"/>
        </w:tabs>
        <w:autoSpaceDE w:val="0"/>
        <w:autoSpaceDN w:val="0"/>
        <w:adjustRightInd w:val="0"/>
        <w:jc w:val="both"/>
      </w:pPr>
      <w: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3D67A4" w:rsidRDefault="003D67A4" w:rsidP="003D67A4">
      <w:pPr>
        <w:widowControl w:val="0"/>
        <w:shd w:val="clear" w:color="auto" w:fill="FFFFFF"/>
        <w:tabs>
          <w:tab w:val="left" w:pos="197"/>
        </w:tabs>
        <w:autoSpaceDE w:val="0"/>
        <w:autoSpaceDN w:val="0"/>
        <w:adjustRightInd w:val="0"/>
        <w:jc w:val="both"/>
      </w:pPr>
      <w:r>
        <w:t xml:space="preserve"> • приводить примеры ведущих художественных музеев России и художественных музеев своего региона, показывать на примерах их роль и назначение. </w:t>
      </w:r>
    </w:p>
    <w:p w:rsidR="003D67A4" w:rsidRDefault="003D67A4" w:rsidP="003D67A4">
      <w:pPr>
        <w:widowControl w:val="0"/>
        <w:shd w:val="clear" w:color="auto" w:fill="FFFFFF"/>
        <w:tabs>
          <w:tab w:val="left" w:pos="197"/>
        </w:tabs>
        <w:autoSpaceDE w:val="0"/>
        <w:autoSpaceDN w:val="0"/>
        <w:adjustRightInd w:val="0"/>
        <w:jc w:val="both"/>
      </w:pPr>
      <w:r>
        <w:t>Выпускник получит возможность научиться:</w:t>
      </w:r>
    </w:p>
    <w:p w:rsidR="003D67A4" w:rsidRDefault="003D67A4" w:rsidP="003D67A4">
      <w:pPr>
        <w:widowControl w:val="0"/>
        <w:shd w:val="clear" w:color="auto" w:fill="FFFFFF"/>
        <w:tabs>
          <w:tab w:val="left" w:pos="197"/>
        </w:tabs>
        <w:autoSpaceDE w:val="0"/>
        <w:autoSpaceDN w:val="0"/>
        <w:adjustRightInd w:val="0"/>
        <w:jc w:val="both"/>
      </w:pPr>
      <w:r>
        <w:t xml:space="preserve"> •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3D67A4" w:rsidRDefault="003D67A4" w:rsidP="003D67A4">
      <w:pPr>
        <w:widowControl w:val="0"/>
        <w:shd w:val="clear" w:color="auto" w:fill="FFFFFF"/>
        <w:tabs>
          <w:tab w:val="left" w:pos="197"/>
        </w:tabs>
        <w:autoSpaceDE w:val="0"/>
        <w:autoSpaceDN w:val="0"/>
        <w:adjustRightInd w:val="0"/>
        <w:jc w:val="both"/>
      </w:pPr>
      <w:r>
        <w:t xml:space="preserve">• 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3D67A4" w:rsidRDefault="003D67A4" w:rsidP="003D67A4">
      <w:pPr>
        <w:widowControl w:val="0"/>
        <w:shd w:val="clear" w:color="auto" w:fill="FFFFFF"/>
        <w:tabs>
          <w:tab w:val="left" w:pos="197"/>
        </w:tabs>
        <w:autoSpaceDE w:val="0"/>
        <w:autoSpaceDN w:val="0"/>
        <w:adjustRightInd w:val="0"/>
        <w:jc w:val="both"/>
      </w:pPr>
      <w: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3D67A4" w:rsidRPr="00A0040C" w:rsidRDefault="003D67A4" w:rsidP="003D67A4">
      <w:pPr>
        <w:widowControl w:val="0"/>
        <w:shd w:val="clear" w:color="auto" w:fill="FFFFFF"/>
        <w:tabs>
          <w:tab w:val="left" w:pos="197"/>
        </w:tabs>
        <w:autoSpaceDE w:val="0"/>
        <w:autoSpaceDN w:val="0"/>
        <w:adjustRightInd w:val="0"/>
        <w:rPr>
          <w:b/>
        </w:rPr>
      </w:pPr>
      <w:r w:rsidRPr="00A0040C">
        <w:rPr>
          <w:b/>
        </w:rPr>
        <w:t>Азбука искусства. Как говорит искусство?</w:t>
      </w:r>
    </w:p>
    <w:p w:rsidR="00CB0F70" w:rsidRDefault="003D67A4" w:rsidP="003D67A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3D67A4" w:rsidRPr="00CB0F70" w:rsidRDefault="003D67A4" w:rsidP="003D67A4">
      <w:pPr>
        <w:widowControl w:val="0"/>
        <w:shd w:val="clear" w:color="auto" w:fill="FFFFFF"/>
        <w:tabs>
          <w:tab w:val="left" w:pos="197"/>
        </w:tabs>
        <w:autoSpaceDE w:val="0"/>
        <w:autoSpaceDN w:val="0"/>
        <w:adjustRightInd w:val="0"/>
        <w:jc w:val="both"/>
        <w:rPr>
          <w:b/>
        </w:rPr>
      </w:pPr>
      <w:r>
        <w:t xml:space="preserve"> • создавать простые композиции на заданную тему на плоскости и в пространстве; </w:t>
      </w:r>
    </w:p>
    <w:p w:rsidR="003D67A4" w:rsidRDefault="003D67A4" w:rsidP="003D67A4">
      <w:pPr>
        <w:widowControl w:val="0"/>
        <w:shd w:val="clear" w:color="auto" w:fill="FFFFFF"/>
        <w:tabs>
          <w:tab w:val="left" w:pos="197"/>
        </w:tabs>
        <w:autoSpaceDE w:val="0"/>
        <w:autoSpaceDN w:val="0"/>
        <w:adjustRightInd w:val="0"/>
        <w:jc w:val="both"/>
      </w:pPr>
      <w: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3D67A4" w:rsidRDefault="003D67A4" w:rsidP="003D67A4">
      <w:pPr>
        <w:widowControl w:val="0"/>
        <w:shd w:val="clear" w:color="auto" w:fill="FFFFFF"/>
        <w:tabs>
          <w:tab w:val="left" w:pos="197"/>
        </w:tabs>
        <w:autoSpaceDE w:val="0"/>
        <w:autoSpaceDN w:val="0"/>
        <w:adjustRightInd w:val="0"/>
        <w:jc w:val="both"/>
      </w:pPr>
      <w:r>
        <w:t xml:space="preserve">•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3D67A4" w:rsidRDefault="003D67A4" w:rsidP="003D67A4">
      <w:pPr>
        <w:widowControl w:val="0"/>
        <w:shd w:val="clear" w:color="auto" w:fill="FFFFFF"/>
        <w:tabs>
          <w:tab w:val="left" w:pos="197"/>
        </w:tabs>
        <w:autoSpaceDE w:val="0"/>
        <w:autoSpaceDN w:val="0"/>
        <w:adjustRightInd w:val="0"/>
        <w:jc w:val="both"/>
      </w:pPr>
      <w:r>
        <w:t>•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3D67A4" w:rsidRDefault="003D67A4" w:rsidP="003D67A4">
      <w:pPr>
        <w:widowControl w:val="0"/>
        <w:shd w:val="clear" w:color="auto" w:fill="FFFFFF"/>
        <w:tabs>
          <w:tab w:val="left" w:pos="197"/>
        </w:tabs>
        <w:autoSpaceDE w:val="0"/>
        <w:autoSpaceDN w:val="0"/>
        <w:adjustRightInd w:val="0"/>
        <w:jc w:val="both"/>
      </w:pPr>
      <w:r>
        <w:t xml:space="preserve"> •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CB0F70" w:rsidRDefault="003D67A4" w:rsidP="003D67A4">
      <w:pPr>
        <w:widowControl w:val="0"/>
        <w:shd w:val="clear" w:color="auto" w:fill="FFFFFF"/>
        <w:tabs>
          <w:tab w:val="left" w:pos="197"/>
        </w:tabs>
        <w:autoSpaceDE w:val="0"/>
        <w:autoSpaceDN w:val="0"/>
        <w:adjustRightInd w:val="0"/>
        <w:jc w:val="both"/>
      </w:pPr>
      <w:r>
        <w:t xml:space="preserve"> •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w:t>
      </w:r>
      <w:r>
        <w:lastRenderedPageBreak/>
        <w:t>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3D67A4" w:rsidRDefault="003D67A4" w:rsidP="003D67A4">
      <w:pPr>
        <w:widowControl w:val="0"/>
        <w:shd w:val="clear" w:color="auto" w:fill="FFFFFF"/>
        <w:tabs>
          <w:tab w:val="left" w:pos="197"/>
        </w:tabs>
        <w:autoSpaceDE w:val="0"/>
        <w:autoSpaceDN w:val="0"/>
        <w:adjustRightInd w:val="0"/>
        <w:jc w:val="both"/>
      </w:pPr>
      <w:r>
        <w:t xml:space="preserve"> Выпускник получит возможность научиться: </w:t>
      </w:r>
    </w:p>
    <w:p w:rsidR="003D67A4" w:rsidRDefault="003D67A4" w:rsidP="003D67A4">
      <w:pPr>
        <w:widowControl w:val="0"/>
        <w:shd w:val="clear" w:color="auto" w:fill="FFFFFF"/>
        <w:tabs>
          <w:tab w:val="left" w:pos="197"/>
        </w:tabs>
        <w:autoSpaceDE w:val="0"/>
        <w:autoSpaceDN w:val="0"/>
        <w:adjustRightInd w:val="0"/>
        <w:jc w:val="both"/>
      </w:pPr>
      <w: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3D67A4" w:rsidRDefault="003D67A4" w:rsidP="003D67A4">
      <w:pPr>
        <w:widowControl w:val="0"/>
        <w:shd w:val="clear" w:color="auto" w:fill="FFFFFF"/>
        <w:tabs>
          <w:tab w:val="left" w:pos="197"/>
        </w:tabs>
        <w:autoSpaceDE w:val="0"/>
        <w:autoSpaceDN w:val="0"/>
        <w:adjustRightInd w:val="0"/>
        <w:jc w:val="both"/>
      </w:pPr>
      <w:r>
        <w:t xml:space="preserve">• 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3D67A4" w:rsidRDefault="003D67A4" w:rsidP="003D67A4">
      <w:pPr>
        <w:widowControl w:val="0"/>
        <w:shd w:val="clear" w:color="auto" w:fill="FFFFFF"/>
        <w:tabs>
          <w:tab w:val="left" w:pos="197"/>
        </w:tabs>
        <w:autoSpaceDE w:val="0"/>
        <w:autoSpaceDN w:val="0"/>
        <w:adjustRightInd w:val="0"/>
        <w:jc w:val="both"/>
      </w:pPr>
      <w:r>
        <w:t xml:space="preserve">• выполнять простые рисунки и орнаментальные композиции, используя язык компьютерной графики в программе Paint. </w:t>
      </w:r>
    </w:p>
    <w:p w:rsidR="003D67A4" w:rsidRPr="00A0040C" w:rsidRDefault="003D67A4" w:rsidP="003D67A4">
      <w:pPr>
        <w:widowControl w:val="0"/>
        <w:shd w:val="clear" w:color="auto" w:fill="FFFFFF"/>
        <w:tabs>
          <w:tab w:val="left" w:pos="197"/>
        </w:tabs>
        <w:autoSpaceDE w:val="0"/>
        <w:autoSpaceDN w:val="0"/>
        <w:adjustRightInd w:val="0"/>
        <w:rPr>
          <w:b/>
        </w:rPr>
      </w:pPr>
      <w:r w:rsidRPr="00A0040C">
        <w:rPr>
          <w:b/>
        </w:rPr>
        <w:t>Значимые темы искусства. О чем говорит искусство?</w:t>
      </w:r>
    </w:p>
    <w:p w:rsidR="003D67A4" w:rsidRPr="002406C1" w:rsidRDefault="003D67A4" w:rsidP="003D67A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3D67A4" w:rsidRDefault="003D67A4" w:rsidP="003D67A4">
      <w:pPr>
        <w:widowControl w:val="0"/>
        <w:shd w:val="clear" w:color="auto" w:fill="FFFFFF"/>
        <w:tabs>
          <w:tab w:val="left" w:pos="197"/>
        </w:tabs>
        <w:autoSpaceDE w:val="0"/>
        <w:autoSpaceDN w:val="0"/>
        <w:adjustRightInd w:val="0"/>
        <w:jc w:val="both"/>
      </w:pPr>
      <w:r>
        <w:t>• осознавать значимые темы искусства и отражать их в собственной художественно-творческой деятельности;</w:t>
      </w:r>
    </w:p>
    <w:p w:rsidR="003D67A4" w:rsidRDefault="003D67A4" w:rsidP="003D67A4">
      <w:pPr>
        <w:widowControl w:val="0"/>
        <w:shd w:val="clear" w:color="auto" w:fill="FFFFFF"/>
        <w:tabs>
          <w:tab w:val="left" w:pos="197"/>
        </w:tabs>
        <w:autoSpaceDE w:val="0"/>
        <w:autoSpaceDN w:val="0"/>
        <w:adjustRightInd w:val="0"/>
        <w:jc w:val="both"/>
      </w:pPr>
      <w:r>
        <w:t xml:space="preserve"> •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3D67A4" w:rsidRDefault="003D67A4" w:rsidP="003D67A4">
      <w:pPr>
        <w:widowControl w:val="0"/>
        <w:shd w:val="clear" w:color="auto" w:fill="FFFFFF"/>
        <w:tabs>
          <w:tab w:val="left" w:pos="197"/>
        </w:tabs>
        <w:autoSpaceDE w:val="0"/>
        <w:autoSpaceDN w:val="0"/>
        <w:adjustRightInd w:val="0"/>
        <w:jc w:val="both"/>
      </w:pPr>
      <w:r>
        <w:t xml:space="preserve">• 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 </w:t>
      </w:r>
    </w:p>
    <w:p w:rsidR="003D67A4" w:rsidRDefault="003D67A4" w:rsidP="003D67A4">
      <w:pPr>
        <w:widowControl w:val="0"/>
        <w:shd w:val="clear" w:color="auto" w:fill="FFFFFF"/>
        <w:tabs>
          <w:tab w:val="left" w:pos="197"/>
        </w:tabs>
        <w:autoSpaceDE w:val="0"/>
        <w:autoSpaceDN w:val="0"/>
        <w:adjustRightInd w:val="0"/>
        <w:jc w:val="both"/>
      </w:pPr>
      <w:r>
        <w:t xml:space="preserve">Выпускник получит возможность научиться: </w:t>
      </w:r>
    </w:p>
    <w:p w:rsidR="003D67A4" w:rsidRDefault="003D67A4" w:rsidP="003D67A4">
      <w:pPr>
        <w:widowControl w:val="0"/>
        <w:shd w:val="clear" w:color="auto" w:fill="FFFFFF"/>
        <w:tabs>
          <w:tab w:val="left" w:pos="197"/>
        </w:tabs>
        <w:autoSpaceDE w:val="0"/>
        <w:autoSpaceDN w:val="0"/>
        <w:adjustRightInd w:val="0"/>
        <w:jc w:val="both"/>
      </w:pPr>
      <w:r>
        <w:t xml:space="preserve">• видеть, чувствовать и изображать красоту и разнообразие природы, человека, зданий, предметов; </w:t>
      </w:r>
    </w:p>
    <w:p w:rsidR="003D67A4" w:rsidRDefault="003D67A4" w:rsidP="003D67A4">
      <w:pPr>
        <w:widowControl w:val="0"/>
        <w:shd w:val="clear" w:color="auto" w:fill="FFFFFF"/>
        <w:tabs>
          <w:tab w:val="left" w:pos="197"/>
        </w:tabs>
        <w:autoSpaceDE w:val="0"/>
        <w:autoSpaceDN w:val="0"/>
        <w:adjustRightInd w:val="0"/>
        <w:jc w:val="both"/>
      </w:pPr>
      <w: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3D67A4" w:rsidRDefault="003D67A4" w:rsidP="003D67A4">
      <w:pPr>
        <w:widowControl w:val="0"/>
        <w:shd w:val="clear" w:color="auto" w:fill="FFFFFF"/>
        <w:tabs>
          <w:tab w:val="left" w:pos="197"/>
        </w:tabs>
        <w:autoSpaceDE w:val="0"/>
        <w:autoSpaceDN w:val="0"/>
        <w:adjustRightInd w:val="0"/>
        <w:jc w:val="both"/>
      </w:pPr>
      <w:r>
        <w:t xml:space="preserve"> • изображать пейзажи, натюрморты, портреты, выражая к ним свое отношение; </w:t>
      </w:r>
    </w:p>
    <w:p w:rsidR="003D67A4" w:rsidRPr="007635EA" w:rsidRDefault="003D67A4" w:rsidP="007635EA">
      <w:pPr>
        <w:widowControl w:val="0"/>
        <w:shd w:val="clear" w:color="auto" w:fill="FFFFFF"/>
        <w:tabs>
          <w:tab w:val="left" w:pos="197"/>
        </w:tabs>
        <w:autoSpaceDE w:val="0"/>
        <w:autoSpaceDN w:val="0"/>
        <w:adjustRightInd w:val="0"/>
        <w:jc w:val="both"/>
      </w:pPr>
      <w:r>
        <w:t>• изображать многофигурные композиции на значимые жизненные темы и участвовать в коллективных работах на эти т</w:t>
      </w:r>
      <w:r w:rsidR="007635EA">
        <w:t xml:space="preserve">емы. </w:t>
      </w:r>
    </w:p>
    <w:p w:rsidR="00194465" w:rsidRPr="00123CF2" w:rsidRDefault="00194465" w:rsidP="00A91842">
      <w:pPr>
        <w:widowControl w:val="0"/>
        <w:shd w:val="clear" w:color="auto" w:fill="FFFFFF"/>
        <w:tabs>
          <w:tab w:val="left" w:pos="197"/>
        </w:tabs>
        <w:autoSpaceDE w:val="0"/>
        <w:autoSpaceDN w:val="0"/>
        <w:adjustRightInd w:val="0"/>
        <w:rPr>
          <w:b/>
        </w:rPr>
      </w:pPr>
      <w:r w:rsidRPr="00123CF2">
        <w:rPr>
          <w:b/>
        </w:rPr>
        <w:t>Музыка</w:t>
      </w:r>
    </w:p>
    <w:p w:rsidR="00A0040C" w:rsidRDefault="00A0040C" w:rsidP="005F7154">
      <w:pPr>
        <w:widowControl w:val="0"/>
        <w:shd w:val="clear" w:color="auto" w:fill="FFFFFF"/>
        <w:tabs>
          <w:tab w:val="left" w:pos="197"/>
        </w:tabs>
        <w:autoSpaceDE w:val="0"/>
        <w:autoSpaceDN w:val="0"/>
        <w:adjustRightInd w:val="0"/>
        <w:jc w:val="both"/>
      </w:pPr>
      <w:r>
        <w:tab/>
      </w:r>
      <w:r>
        <w:tab/>
      </w:r>
      <w:r w:rsidR="00B82680">
        <w:t xml:space="preserve">В результате изучения музыки </w:t>
      </w:r>
      <w:r w:rsidR="001C3998">
        <w:t>при получении</w:t>
      </w:r>
      <w:r w:rsidR="00B82680">
        <w:t xml:space="preserve">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w:t>
      </w:r>
      <w:r>
        <w:t xml:space="preserve"> России, музыкальной культуре ее</w:t>
      </w:r>
      <w:r w:rsidR="00B82680">
        <w:t xml:space="preserve">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Обучающиеся научатся воспринимать музыку и размышлять о ней, открыто и эмоционально выражать с</w:t>
      </w:r>
      <w:r>
        <w:t>вое</w:t>
      </w:r>
      <w:r w:rsidR="00B82680">
        <w:t xml:space="preserve">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w:t>
      </w:r>
      <w:r>
        <w:t>е на элементарных детских музы</w:t>
      </w:r>
      <w:r w:rsidR="00B82680">
        <w:t xml:space="preserve">кальных инструментах.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 Они смогут реализовать </w:t>
      </w:r>
      <w:r w:rsidR="00B82680">
        <w:lastRenderedPageBreak/>
        <w:t>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Обучающиеся научатся понимать роль музыки в жизни человека, применя</w:t>
      </w:r>
      <w:r>
        <w:t>ть полученные знания и приобрете</w:t>
      </w:r>
      <w:r w:rsidR="00B82680">
        <w:t xml:space="preserve">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A0040C" w:rsidRPr="00A0040C" w:rsidRDefault="00B82680" w:rsidP="003D67A4">
      <w:pPr>
        <w:widowControl w:val="0"/>
        <w:shd w:val="clear" w:color="auto" w:fill="FFFFFF"/>
        <w:tabs>
          <w:tab w:val="left" w:pos="197"/>
        </w:tabs>
        <w:autoSpaceDE w:val="0"/>
        <w:autoSpaceDN w:val="0"/>
        <w:adjustRightInd w:val="0"/>
        <w:rPr>
          <w:b/>
        </w:rPr>
      </w:pPr>
      <w:r w:rsidRPr="00A0040C">
        <w:rPr>
          <w:b/>
        </w:rPr>
        <w:t>Музыка в ЖИЗНИ человека</w:t>
      </w:r>
      <w:r w:rsidR="00CA4F14">
        <w:rPr>
          <w:b/>
        </w:rPr>
        <w:t>.</w:t>
      </w:r>
    </w:p>
    <w:p w:rsidR="00A0040C" w:rsidRPr="002406C1" w:rsidRDefault="00B82680"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A0040C" w:rsidRDefault="00B82680" w:rsidP="005F7154">
      <w:pPr>
        <w:widowControl w:val="0"/>
        <w:shd w:val="clear" w:color="auto" w:fill="FFFFFF"/>
        <w:tabs>
          <w:tab w:val="left" w:pos="197"/>
        </w:tabs>
        <w:autoSpaceDE w:val="0"/>
        <w:autoSpaceDN w:val="0"/>
        <w:adjustRightInd w:val="0"/>
        <w:jc w:val="both"/>
      </w:pPr>
      <w:r>
        <w:t xml:space="preserve"> •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w:t>
      </w:r>
      <w:r w:rsidR="00A0040C">
        <w:t>кусство, выражая свое</w:t>
      </w:r>
      <w:r>
        <w:t xml:space="preserve"> отношение к нему в различных видах музыкально-творческой деятельности; </w:t>
      </w:r>
    </w:p>
    <w:p w:rsidR="00A0040C" w:rsidRDefault="00B82680" w:rsidP="005F7154">
      <w:pPr>
        <w:widowControl w:val="0"/>
        <w:shd w:val="clear" w:color="auto" w:fill="FFFFFF"/>
        <w:tabs>
          <w:tab w:val="left" w:pos="197"/>
        </w:tabs>
        <w:autoSpaceDE w:val="0"/>
        <w:autoSpaceDN w:val="0"/>
        <w:adjustRightInd w:val="0"/>
        <w:jc w:val="both"/>
      </w:pPr>
      <w:r>
        <w:t xml:space="preserve">•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A0040C" w:rsidRDefault="00B82680" w:rsidP="005F7154">
      <w:pPr>
        <w:widowControl w:val="0"/>
        <w:shd w:val="clear" w:color="auto" w:fill="FFFFFF"/>
        <w:tabs>
          <w:tab w:val="left" w:pos="197"/>
        </w:tabs>
        <w:autoSpaceDE w:val="0"/>
        <w:autoSpaceDN w:val="0"/>
        <w:adjustRightInd w:val="0"/>
        <w:jc w:val="both"/>
      </w:pPr>
      <w: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A0040C"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A0040C" w:rsidRDefault="00B82680" w:rsidP="005F7154">
      <w:pPr>
        <w:widowControl w:val="0"/>
        <w:shd w:val="clear" w:color="auto" w:fill="FFFFFF"/>
        <w:tabs>
          <w:tab w:val="left" w:pos="197"/>
        </w:tabs>
        <w:autoSpaceDE w:val="0"/>
        <w:autoSpaceDN w:val="0"/>
        <w:adjustRightInd w:val="0"/>
        <w:jc w:val="both"/>
      </w:pPr>
      <w:r>
        <w:t xml:space="preserve">• реализовывать творческий потенциал, осуществляя собственные музыкально-исполнительские замыслы в различных видах деятельности; </w:t>
      </w:r>
    </w:p>
    <w:p w:rsidR="00A0040C" w:rsidRDefault="00B82680" w:rsidP="005F7154">
      <w:pPr>
        <w:widowControl w:val="0"/>
        <w:shd w:val="clear" w:color="auto" w:fill="FFFFFF"/>
        <w:tabs>
          <w:tab w:val="left" w:pos="197"/>
        </w:tabs>
        <w:autoSpaceDE w:val="0"/>
        <w:autoSpaceDN w:val="0"/>
        <w:adjustRightInd w:val="0"/>
        <w:jc w:val="both"/>
      </w:pPr>
      <w:r>
        <w:t xml:space="preserve">• организовывать культурный досуг, самостоятельную музыкально-творческую деятельность, музицировать и использовать ИКТ в музыкальных играх. </w:t>
      </w:r>
    </w:p>
    <w:p w:rsidR="00A0040C" w:rsidRPr="00A0040C" w:rsidRDefault="00B82680" w:rsidP="003D67A4">
      <w:pPr>
        <w:widowControl w:val="0"/>
        <w:shd w:val="clear" w:color="auto" w:fill="FFFFFF"/>
        <w:tabs>
          <w:tab w:val="left" w:pos="197"/>
        </w:tabs>
        <w:autoSpaceDE w:val="0"/>
        <w:autoSpaceDN w:val="0"/>
        <w:adjustRightInd w:val="0"/>
        <w:rPr>
          <w:b/>
        </w:rPr>
      </w:pPr>
      <w:r w:rsidRPr="00A0040C">
        <w:rPr>
          <w:b/>
        </w:rPr>
        <w:t>Основные закономерности музыкального искусства</w:t>
      </w:r>
      <w:r w:rsidR="00CA4F14">
        <w:rPr>
          <w:b/>
        </w:rPr>
        <w:t>.</w:t>
      </w:r>
    </w:p>
    <w:p w:rsidR="00A0040C" w:rsidRPr="002406C1" w:rsidRDefault="00A0040C"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A0040C" w:rsidRDefault="00B82680" w:rsidP="005F7154">
      <w:pPr>
        <w:widowControl w:val="0"/>
        <w:shd w:val="clear" w:color="auto" w:fill="FFFFFF"/>
        <w:tabs>
          <w:tab w:val="left" w:pos="197"/>
        </w:tabs>
        <w:autoSpaceDE w:val="0"/>
        <w:autoSpaceDN w:val="0"/>
        <w:adjustRightInd w:val="0"/>
        <w:jc w:val="both"/>
      </w:pPr>
      <w:r>
        <w:t xml:space="preserve"> •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A0040C" w:rsidRDefault="00B82680" w:rsidP="005F7154">
      <w:pPr>
        <w:widowControl w:val="0"/>
        <w:shd w:val="clear" w:color="auto" w:fill="FFFFFF"/>
        <w:tabs>
          <w:tab w:val="left" w:pos="197"/>
        </w:tabs>
        <w:autoSpaceDE w:val="0"/>
        <w:autoSpaceDN w:val="0"/>
        <w:adjustRightInd w:val="0"/>
        <w:jc w:val="both"/>
      </w:pPr>
      <w: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CB0F70" w:rsidRDefault="00B82680" w:rsidP="005F7154">
      <w:pPr>
        <w:widowControl w:val="0"/>
        <w:shd w:val="clear" w:color="auto" w:fill="FFFFFF"/>
        <w:tabs>
          <w:tab w:val="left" w:pos="197"/>
        </w:tabs>
        <w:autoSpaceDE w:val="0"/>
        <w:autoSpaceDN w:val="0"/>
        <w:adjustRightInd w:val="0"/>
        <w:jc w:val="both"/>
      </w:pPr>
      <w: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A0040C" w:rsidRDefault="00B82680" w:rsidP="005F7154">
      <w:pPr>
        <w:widowControl w:val="0"/>
        <w:shd w:val="clear" w:color="auto" w:fill="FFFFFF"/>
        <w:tabs>
          <w:tab w:val="left" w:pos="197"/>
        </w:tabs>
        <w:autoSpaceDE w:val="0"/>
        <w:autoSpaceDN w:val="0"/>
        <w:adjustRightInd w:val="0"/>
        <w:jc w:val="both"/>
      </w:pPr>
      <w:r>
        <w:t xml:space="preserve">Выпускник получит возможность научиться: </w:t>
      </w:r>
    </w:p>
    <w:p w:rsidR="00A0040C" w:rsidRDefault="00B82680" w:rsidP="005F7154">
      <w:pPr>
        <w:widowControl w:val="0"/>
        <w:shd w:val="clear" w:color="auto" w:fill="FFFFFF"/>
        <w:tabs>
          <w:tab w:val="left" w:pos="197"/>
        </w:tabs>
        <w:autoSpaceDE w:val="0"/>
        <w:autoSpaceDN w:val="0"/>
        <w:adjustRightInd w:val="0"/>
        <w:jc w:val="both"/>
      </w:pPr>
      <w: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A0040C" w:rsidRDefault="00B82680" w:rsidP="005F7154">
      <w:pPr>
        <w:widowControl w:val="0"/>
        <w:shd w:val="clear" w:color="auto" w:fill="FFFFFF"/>
        <w:tabs>
          <w:tab w:val="left" w:pos="197"/>
        </w:tabs>
        <w:autoSpaceDE w:val="0"/>
        <w:autoSpaceDN w:val="0"/>
        <w:adjustRightInd w:val="0"/>
        <w:jc w:val="both"/>
      </w:pPr>
      <w:r>
        <w:t xml:space="preserve"> • использовать систему графических знаков для ориентации в нотном письме при пении простейших мелодий; </w:t>
      </w:r>
    </w:p>
    <w:p w:rsidR="00A0040C" w:rsidRDefault="00B82680" w:rsidP="005F7154">
      <w:pPr>
        <w:widowControl w:val="0"/>
        <w:shd w:val="clear" w:color="auto" w:fill="FFFFFF"/>
        <w:tabs>
          <w:tab w:val="left" w:pos="197"/>
        </w:tabs>
        <w:autoSpaceDE w:val="0"/>
        <w:autoSpaceDN w:val="0"/>
        <w:adjustRightInd w:val="0"/>
        <w:jc w:val="both"/>
      </w:pPr>
      <w:r>
        <w:t xml:space="preserve">•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A0040C" w:rsidRPr="00A0040C" w:rsidRDefault="00B82680" w:rsidP="003D67A4">
      <w:pPr>
        <w:widowControl w:val="0"/>
        <w:shd w:val="clear" w:color="auto" w:fill="FFFFFF"/>
        <w:tabs>
          <w:tab w:val="left" w:pos="197"/>
        </w:tabs>
        <w:autoSpaceDE w:val="0"/>
        <w:autoSpaceDN w:val="0"/>
        <w:adjustRightInd w:val="0"/>
        <w:rPr>
          <w:b/>
        </w:rPr>
      </w:pPr>
      <w:r w:rsidRPr="00A0040C">
        <w:rPr>
          <w:b/>
        </w:rPr>
        <w:t>Музыкальная картина мира</w:t>
      </w:r>
      <w:r w:rsidR="00CA4F14">
        <w:rPr>
          <w:b/>
        </w:rPr>
        <w:t>.</w:t>
      </w:r>
    </w:p>
    <w:p w:rsidR="00A0040C" w:rsidRPr="002406C1" w:rsidRDefault="00B82680"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A0040C" w:rsidRDefault="00B82680" w:rsidP="005F7154">
      <w:pPr>
        <w:widowControl w:val="0"/>
        <w:shd w:val="clear" w:color="auto" w:fill="FFFFFF"/>
        <w:tabs>
          <w:tab w:val="left" w:pos="197"/>
        </w:tabs>
        <w:autoSpaceDE w:val="0"/>
        <w:autoSpaceDN w:val="0"/>
        <w:adjustRightInd w:val="0"/>
        <w:jc w:val="both"/>
      </w:pPr>
      <w:r>
        <w:t xml:space="preserve"> •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A0040C" w:rsidRDefault="00B82680" w:rsidP="005F7154">
      <w:pPr>
        <w:widowControl w:val="0"/>
        <w:shd w:val="clear" w:color="auto" w:fill="FFFFFF"/>
        <w:tabs>
          <w:tab w:val="left" w:pos="197"/>
        </w:tabs>
        <w:autoSpaceDE w:val="0"/>
        <w:autoSpaceDN w:val="0"/>
        <w:adjustRightInd w:val="0"/>
        <w:jc w:val="both"/>
      </w:pPr>
      <w:r>
        <w:t xml:space="preserve">• оценивать и соотносить содержание и музыкальный язык народного и </w:t>
      </w:r>
      <w:r>
        <w:lastRenderedPageBreak/>
        <w:t>профессионального музыкального творчества разных стран мира.</w:t>
      </w:r>
    </w:p>
    <w:p w:rsidR="00A0040C"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 Выпускник получит возможность научиться: </w:t>
      </w:r>
    </w:p>
    <w:p w:rsidR="00A0040C" w:rsidRDefault="00B82680" w:rsidP="005F7154">
      <w:pPr>
        <w:widowControl w:val="0"/>
        <w:shd w:val="clear" w:color="auto" w:fill="FFFFFF"/>
        <w:tabs>
          <w:tab w:val="left" w:pos="197"/>
        </w:tabs>
        <w:autoSpaceDE w:val="0"/>
        <w:autoSpaceDN w:val="0"/>
        <w:adjustRightInd w:val="0"/>
        <w:jc w:val="both"/>
      </w:pPr>
      <w:r>
        <w:t xml:space="preserve">•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A0040C" w:rsidRDefault="00B82680" w:rsidP="005F7154">
      <w:pPr>
        <w:widowControl w:val="0"/>
        <w:shd w:val="clear" w:color="auto" w:fill="FFFFFF"/>
        <w:tabs>
          <w:tab w:val="left" w:pos="197"/>
        </w:tabs>
        <w:autoSpaceDE w:val="0"/>
        <w:autoSpaceDN w:val="0"/>
        <w:adjustRightInd w:val="0"/>
        <w:jc w:val="both"/>
      </w:pPr>
      <w: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 </w:t>
      </w:r>
    </w:p>
    <w:p w:rsidR="003D67A4" w:rsidRDefault="003D67A4" w:rsidP="003D67A4">
      <w:pPr>
        <w:widowControl w:val="0"/>
        <w:shd w:val="clear" w:color="auto" w:fill="FFFFFF"/>
        <w:tabs>
          <w:tab w:val="left" w:pos="197"/>
        </w:tabs>
        <w:autoSpaceDE w:val="0"/>
        <w:autoSpaceDN w:val="0"/>
        <w:adjustRightInd w:val="0"/>
        <w:rPr>
          <w:b/>
        </w:rPr>
      </w:pPr>
    </w:p>
    <w:p w:rsidR="00205C87" w:rsidRPr="00205C87" w:rsidRDefault="00B82680" w:rsidP="003D67A4">
      <w:pPr>
        <w:widowControl w:val="0"/>
        <w:shd w:val="clear" w:color="auto" w:fill="FFFFFF"/>
        <w:tabs>
          <w:tab w:val="left" w:pos="197"/>
        </w:tabs>
        <w:autoSpaceDE w:val="0"/>
        <w:autoSpaceDN w:val="0"/>
        <w:adjustRightInd w:val="0"/>
        <w:rPr>
          <w:b/>
        </w:rPr>
      </w:pPr>
      <w:r w:rsidRPr="00205C87">
        <w:rPr>
          <w:b/>
        </w:rPr>
        <w:t>Технология</w:t>
      </w:r>
    </w:p>
    <w:p w:rsidR="00205C87" w:rsidRDefault="00205C87" w:rsidP="005F7154">
      <w:pPr>
        <w:widowControl w:val="0"/>
        <w:shd w:val="clear" w:color="auto" w:fill="FFFFFF"/>
        <w:tabs>
          <w:tab w:val="left" w:pos="197"/>
        </w:tabs>
        <w:autoSpaceDE w:val="0"/>
        <w:autoSpaceDN w:val="0"/>
        <w:adjustRightInd w:val="0"/>
        <w:jc w:val="both"/>
      </w:pPr>
      <w:r>
        <w:tab/>
      </w:r>
      <w:r>
        <w:tab/>
      </w:r>
      <w:r w:rsidR="00B82680">
        <w:t xml:space="preserve">В результате изучения курса технологии обучающиеся </w:t>
      </w:r>
      <w:r w:rsidR="001C3998">
        <w:t>при получении</w:t>
      </w:r>
      <w:r w:rsidR="00B82680">
        <w:t xml:space="preserve"> начального общего образования:</w:t>
      </w:r>
    </w:p>
    <w:p w:rsidR="00205C87" w:rsidRDefault="00B82680" w:rsidP="005F7154">
      <w:pPr>
        <w:widowControl w:val="0"/>
        <w:shd w:val="clear" w:color="auto" w:fill="FFFFFF"/>
        <w:tabs>
          <w:tab w:val="left" w:pos="197"/>
        </w:tabs>
        <w:autoSpaceDE w:val="0"/>
        <w:autoSpaceDN w:val="0"/>
        <w:adjustRightInd w:val="0"/>
        <w:jc w:val="both"/>
      </w:pPr>
      <w:r>
        <w:t xml:space="preserve"> • получат начальные представления о материальной культуре как продукте творческой предметно- 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 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205C87" w:rsidRDefault="00B82680" w:rsidP="005F7154">
      <w:pPr>
        <w:widowControl w:val="0"/>
        <w:shd w:val="clear" w:color="auto" w:fill="FFFFFF"/>
        <w:tabs>
          <w:tab w:val="left" w:pos="197"/>
        </w:tabs>
        <w:autoSpaceDE w:val="0"/>
        <w:autoSpaceDN w:val="0"/>
        <w:adjustRightInd w:val="0"/>
        <w:jc w:val="both"/>
      </w:pPr>
      <w: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05C87" w:rsidRDefault="00B82680" w:rsidP="005F7154">
      <w:pPr>
        <w:widowControl w:val="0"/>
        <w:shd w:val="clear" w:color="auto" w:fill="FFFFFF"/>
        <w:tabs>
          <w:tab w:val="left" w:pos="197"/>
        </w:tabs>
        <w:autoSpaceDE w:val="0"/>
        <w:autoSpaceDN w:val="0"/>
        <w:adjustRightInd w:val="0"/>
        <w:jc w:val="both"/>
      </w:pPr>
      <w:r>
        <w:t xml:space="preserve">• получат общее представление о мире профессий, их социальном значении, истории возникновения и развития; </w:t>
      </w:r>
    </w:p>
    <w:p w:rsidR="00205C87" w:rsidRDefault="00B82680" w:rsidP="005F7154">
      <w:pPr>
        <w:widowControl w:val="0"/>
        <w:shd w:val="clear" w:color="auto" w:fill="FFFFFF"/>
        <w:tabs>
          <w:tab w:val="left" w:pos="197"/>
        </w:tabs>
        <w:autoSpaceDE w:val="0"/>
        <w:autoSpaceDN w:val="0"/>
        <w:adjustRightInd w:val="0"/>
        <w:jc w:val="both"/>
      </w:pPr>
      <w:r>
        <w:t xml:space="preserve">• научатся использовать </w:t>
      </w:r>
      <w:r w:rsidR="00205C87">
        <w:t>приобретенные</w:t>
      </w:r>
      <w:r>
        <w:t xml:space="preserve">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деятельности, конструкторс</w:t>
      </w:r>
      <w:r w:rsidR="00205C87">
        <w:t xml:space="preserve">ко-технологического мышления, </w:t>
      </w:r>
      <w:r>
        <w:t xml:space="preserve"> пространственного воображения, эстетических представлений, формирования внутреннего плана действий, мелкой моторики рук. </w:t>
      </w:r>
    </w:p>
    <w:p w:rsidR="00205C87" w:rsidRPr="002406C1" w:rsidRDefault="00B82680" w:rsidP="005F7154">
      <w:pPr>
        <w:widowControl w:val="0"/>
        <w:shd w:val="clear" w:color="auto" w:fill="FFFFFF"/>
        <w:tabs>
          <w:tab w:val="left" w:pos="197"/>
        </w:tabs>
        <w:autoSpaceDE w:val="0"/>
        <w:autoSpaceDN w:val="0"/>
        <w:adjustRightInd w:val="0"/>
        <w:jc w:val="both"/>
        <w:rPr>
          <w:b/>
        </w:rPr>
      </w:pPr>
      <w:r w:rsidRPr="002406C1">
        <w:rPr>
          <w:b/>
        </w:rPr>
        <w:t>Обучающиеся:</w:t>
      </w:r>
    </w:p>
    <w:p w:rsidR="00205C87" w:rsidRDefault="00B82680" w:rsidP="005F7154">
      <w:pPr>
        <w:widowControl w:val="0"/>
        <w:shd w:val="clear" w:color="auto" w:fill="FFFFFF"/>
        <w:tabs>
          <w:tab w:val="left" w:pos="197"/>
        </w:tabs>
        <w:autoSpaceDE w:val="0"/>
        <w:autoSpaceDN w:val="0"/>
        <w:adjustRightInd w:val="0"/>
        <w:jc w:val="both"/>
      </w:pPr>
      <w:r>
        <w:t xml:space="preserve"> •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w:t>
      </w:r>
      <w:r w:rsidR="00205C87">
        <w:t>подчиненных</w:t>
      </w:r>
      <w:r>
        <w:t xml:space="preserve">, распределение общего </w:t>
      </w:r>
      <w:r w:rsidR="00205C87">
        <w:t>объема</w:t>
      </w:r>
      <w:r>
        <w:t xml:space="preserve"> работы, приобретение навыков сотрудничества и взаимопомощи, доброжелательного и уважительного общения со сверстниками и взрослыми;</w:t>
      </w:r>
    </w:p>
    <w:p w:rsidR="00205C87" w:rsidRDefault="00B82680" w:rsidP="005F7154">
      <w:pPr>
        <w:widowControl w:val="0"/>
        <w:shd w:val="clear" w:color="auto" w:fill="FFFFFF"/>
        <w:tabs>
          <w:tab w:val="left" w:pos="197"/>
        </w:tabs>
        <w:autoSpaceDE w:val="0"/>
        <w:autoSpaceDN w:val="0"/>
        <w:adjustRightInd w:val="0"/>
        <w:jc w:val="both"/>
      </w:pPr>
      <w:r>
        <w:t xml:space="preserve"> •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205C87" w:rsidRDefault="00B82680" w:rsidP="005F7154">
      <w:pPr>
        <w:widowControl w:val="0"/>
        <w:shd w:val="clear" w:color="auto" w:fill="FFFFFF"/>
        <w:tabs>
          <w:tab w:val="left" w:pos="197"/>
        </w:tabs>
        <w:autoSpaceDE w:val="0"/>
        <w:autoSpaceDN w:val="0"/>
        <w:adjustRightInd w:val="0"/>
        <w:jc w:val="both"/>
      </w:pPr>
      <w:r>
        <w:sym w:font="Symbol" w:char="F0B7"/>
      </w:r>
      <w:r>
        <w:t xml:space="preserve">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205C87" w:rsidRDefault="00B82680" w:rsidP="005F7154">
      <w:pPr>
        <w:widowControl w:val="0"/>
        <w:shd w:val="clear" w:color="auto" w:fill="FFFFFF"/>
        <w:tabs>
          <w:tab w:val="left" w:pos="197"/>
        </w:tabs>
        <w:autoSpaceDE w:val="0"/>
        <w:autoSpaceDN w:val="0"/>
        <w:adjustRightInd w:val="0"/>
        <w:jc w:val="both"/>
      </w:pPr>
      <w: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w:t>
      </w:r>
      <w:r w:rsidR="00205C87">
        <w:t>приемами</w:t>
      </w:r>
      <w:r>
        <w:t xml:space="preserve"> поиска и использования информации, научатся работать с доступными электронными ресурсами; </w:t>
      </w:r>
    </w:p>
    <w:p w:rsidR="002406C1" w:rsidRDefault="00B82680" w:rsidP="005F7154">
      <w:pPr>
        <w:widowControl w:val="0"/>
        <w:shd w:val="clear" w:color="auto" w:fill="FFFFFF"/>
        <w:tabs>
          <w:tab w:val="left" w:pos="197"/>
        </w:tabs>
        <w:autoSpaceDE w:val="0"/>
        <w:autoSpaceDN w:val="0"/>
        <w:adjustRightInd w:val="0"/>
        <w:jc w:val="both"/>
      </w:pPr>
      <w:r>
        <w:lastRenderedPageBreak/>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3D67A4" w:rsidRDefault="003D67A4" w:rsidP="005F7154">
      <w:pPr>
        <w:widowControl w:val="0"/>
        <w:shd w:val="clear" w:color="auto" w:fill="FFFFFF"/>
        <w:tabs>
          <w:tab w:val="left" w:pos="197"/>
        </w:tabs>
        <w:autoSpaceDE w:val="0"/>
        <w:autoSpaceDN w:val="0"/>
        <w:adjustRightInd w:val="0"/>
        <w:jc w:val="both"/>
      </w:pPr>
    </w:p>
    <w:p w:rsidR="00205C87" w:rsidRPr="00205C87" w:rsidRDefault="00B82680" w:rsidP="003D67A4">
      <w:pPr>
        <w:widowControl w:val="0"/>
        <w:shd w:val="clear" w:color="auto" w:fill="FFFFFF"/>
        <w:tabs>
          <w:tab w:val="left" w:pos="197"/>
        </w:tabs>
        <w:autoSpaceDE w:val="0"/>
        <w:autoSpaceDN w:val="0"/>
        <w:adjustRightInd w:val="0"/>
        <w:rPr>
          <w:b/>
        </w:rPr>
      </w:pPr>
      <w:r w:rsidRPr="00205C87">
        <w:rPr>
          <w:b/>
        </w:rPr>
        <w:t>Общекультурные и общетрудовые компетенции.</w:t>
      </w:r>
    </w:p>
    <w:p w:rsidR="00205C87" w:rsidRPr="00205C87" w:rsidRDefault="00B82680" w:rsidP="003D67A4">
      <w:pPr>
        <w:widowControl w:val="0"/>
        <w:shd w:val="clear" w:color="auto" w:fill="FFFFFF"/>
        <w:tabs>
          <w:tab w:val="left" w:pos="197"/>
        </w:tabs>
        <w:autoSpaceDE w:val="0"/>
        <w:autoSpaceDN w:val="0"/>
        <w:adjustRightInd w:val="0"/>
        <w:rPr>
          <w:b/>
        </w:rPr>
      </w:pPr>
      <w:r w:rsidRPr="00205C87">
        <w:rPr>
          <w:b/>
        </w:rPr>
        <w:t>Основы культуры труда, самообслуживание</w:t>
      </w:r>
      <w:r w:rsidR="00CA4F14">
        <w:rPr>
          <w:b/>
        </w:rPr>
        <w:t>.</w:t>
      </w:r>
    </w:p>
    <w:p w:rsidR="00205C87" w:rsidRPr="002406C1" w:rsidRDefault="00B82680" w:rsidP="005F7154">
      <w:pPr>
        <w:widowControl w:val="0"/>
        <w:shd w:val="clear" w:color="auto" w:fill="FFFFFF"/>
        <w:tabs>
          <w:tab w:val="left" w:pos="197"/>
        </w:tabs>
        <w:autoSpaceDE w:val="0"/>
        <w:autoSpaceDN w:val="0"/>
        <w:adjustRightInd w:val="0"/>
        <w:jc w:val="both"/>
        <w:rPr>
          <w:b/>
        </w:rPr>
      </w:pPr>
      <w:r w:rsidRPr="002406C1">
        <w:rPr>
          <w:b/>
        </w:rPr>
        <w:t>Выпускник научится:</w:t>
      </w:r>
    </w:p>
    <w:p w:rsidR="00205C87" w:rsidRDefault="00B82680" w:rsidP="005F7154">
      <w:pPr>
        <w:widowControl w:val="0"/>
        <w:shd w:val="clear" w:color="auto" w:fill="FFFFFF"/>
        <w:tabs>
          <w:tab w:val="left" w:pos="197"/>
        </w:tabs>
        <w:autoSpaceDE w:val="0"/>
        <w:autoSpaceDN w:val="0"/>
        <w:adjustRightInd w:val="0"/>
        <w:jc w:val="both"/>
      </w:pPr>
      <w:r>
        <w:t xml:space="preserve"> • называть наиболее </w:t>
      </w:r>
      <w:r w:rsidR="00205C87">
        <w:t>распространенные в свое</w:t>
      </w:r>
      <w:r>
        <w:t xml:space="preserve">м регионе традиционные народные промыслы и </w:t>
      </w:r>
      <w:r w:rsidR="00205C87">
        <w:t>ремесла</w:t>
      </w:r>
      <w:r>
        <w:t xml:space="preserve">, современные профессии (в том числе профессии своих родителей) и описывать их особенности; </w:t>
      </w:r>
    </w:p>
    <w:p w:rsidR="00205C87" w:rsidRDefault="00B82680" w:rsidP="005F7154">
      <w:pPr>
        <w:widowControl w:val="0"/>
        <w:shd w:val="clear" w:color="auto" w:fill="FFFFFF"/>
        <w:tabs>
          <w:tab w:val="left" w:pos="197"/>
        </w:tabs>
        <w:autoSpaceDE w:val="0"/>
        <w:autoSpaceDN w:val="0"/>
        <w:adjustRightInd w:val="0"/>
        <w:jc w:val="both"/>
      </w:pPr>
      <w: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205C87" w:rsidRDefault="00B82680" w:rsidP="005F7154">
      <w:pPr>
        <w:widowControl w:val="0"/>
        <w:shd w:val="clear" w:color="auto" w:fill="FFFFFF"/>
        <w:tabs>
          <w:tab w:val="left" w:pos="197"/>
        </w:tabs>
        <w:autoSpaceDE w:val="0"/>
        <w:autoSpaceDN w:val="0"/>
        <w:adjustRightInd w:val="0"/>
        <w:jc w:val="both"/>
      </w:pPr>
      <w:r>
        <w:t xml:space="preserve"> •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w:t>
      </w:r>
      <w:r w:rsidR="00205C87">
        <w:t>ействий;</w:t>
      </w:r>
    </w:p>
    <w:p w:rsidR="00205C87" w:rsidRDefault="00205C87" w:rsidP="005F7154">
      <w:pPr>
        <w:widowControl w:val="0"/>
        <w:shd w:val="clear" w:color="auto" w:fill="FFFFFF"/>
        <w:tabs>
          <w:tab w:val="left" w:pos="197"/>
        </w:tabs>
        <w:autoSpaceDE w:val="0"/>
        <w:autoSpaceDN w:val="0"/>
        <w:adjustRightInd w:val="0"/>
        <w:jc w:val="both"/>
      </w:pPr>
      <w:r>
        <w:t xml:space="preserve"> • организовывать свое</w:t>
      </w:r>
      <w:r w:rsidR="00B82680">
        <w:t xml:space="preserve"> рабочее место в зависимости от вида работы, выполнять доступные действия по самообслуживанию и доступные виды домашнего труда. </w:t>
      </w:r>
    </w:p>
    <w:p w:rsidR="00205C87" w:rsidRDefault="00B82680" w:rsidP="005F7154">
      <w:pPr>
        <w:widowControl w:val="0"/>
        <w:shd w:val="clear" w:color="auto" w:fill="FFFFFF"/>
        <w:tabs>
          <w:tab w:val="left" w:pos="197"/>
        </w:tabs>
        <w:autoSpaceDE w:val="0"/>
        <w:autoSpaceDN w:val="0"/>
        <w:adjustRightInd w:val="0"/>
        <w:jc w:val="both"/>
      </w:pPr>
      <w:r>
        <w:t xml:space="preserve">Выпускник получит возможность научиться: </w:t>
      </w:r>
    </w:p>
    <w:p w:rsidR="00205C87" w:rsidRDefault="00B82680" w:rsidP="005F7154">
      <w:pPr>
        <w:widowControl w:val="0"/>
        <w:shd w:val="clear" w:color="auto" w:fill="FFFFFF"/>
        <w:tabs>
          <w:tab w:val="left" w:pos="197"/>
        </w:tabs>
        <w:autoSpaceDE w:val="0"/>
        <w:autoSpaceDN w:val="0"/>
        <w:adjustRightInd w:val="0"/>
        <w:jc w:val="both"/>
      </w:pPr>
      <w:r>
        <w:t xml:space="preserve">• уважительно относиться к труду людей; </w:t>
      </w:r>
    </w:p>
    <w:p w:rsidR="00205C87" w:rsidRDefault="00B82680" w:rsidP="005F7154">
      <w:pPr>
        <w:widowControl w:val="0"/>
        <w:shd w:val="clear" w:color="auto" w:fill="FFFFFF"/>
        <w:tabs>
          <w:tab w:val="left" w:pos="197"/>
        </w:tabs>
        <w:autoSpaceDE w:val="0"/>
        <w:autoSpaceDN w:val="0"/>
        <w:adjustRightInd w:val="0"/>
        <w:jc w:val="both"/>
      </w:pPr>
      <w:r>
        <w:t xml:space="preserve">• понимать культурно-историческую ценность традиций, </w:t>
      </w:r>
      <w:r w:rsidR="00205C87">
        <w:t>отраженных</w:t>
      </w:r>
      <w:r>
        <w:t xml:space="preserve"> в предметном мире, и уважать их; </w:t>
      </w:r>
    </w:p>
    <w:p w:rsidR="00205C87" w:rsidRDefault="00B82680" w:rsidP="005F7154">
      <w:pPr>
        <w:widowControl w:val="0"/>
        <w:shd w:val="clear" w:color="auto" w:fill="FFFFFF"/>
        <w:tabs>
          <w:tab w:val="left" w:pos="197"/>
        </w:tabs>
        <w:autoSpaceDE w:val="0"/>
        <w:autoSpaceDN w:val="0"/>
        <w:adjustRightInd w:val="0"/>
        <w:jc w:val="both"/>
      </w:pPr>
      <w: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205C87" w:rsidRPr="00205C87" w:rsidRDefault="00B82680" w:rsidP="003D67A4">
      <w:pPr>
        <w:widowControl w:val="0"/>
        <w:shd w:val="clear" w:color="auto" w:fill="FFFFFF"/>
        <w:tabs>
          <w:tab w:val="left" w:pos="197"/>
        </w:tabs>
        <w:autoSpaceDE w:val="0"/>
        <w:autoSpaceDN w:val="0"/>
        <w:adjustRightInd w:val="0"/>
        <w:rPr>
          <w:b/>
        </w:rPr>
      </w:pPr>
      <w:r w:rsidRPr="00205C87">
        <w:rPr>
          <w:b/>
        </w:rPr>
        <w:t>Технология ручной обработки материалов.</w:t>
      </w:r>
    </w:p>
    <w:p w:rsidR="00205C87" w:rsidRPr="00205C87" w:rsidRDefault="00B82680" w:rsidP="003D67A4">
      <w:pPr>
        <w:widowControl w:val="0"/>
        <w:shd w:val="clear" w:color="auto" w:fill="FFFFFF"/>
        <w:tabs>
          <w:tab w:val="left" w:pos="197"/>
        </w:tabs>
        <w:autoSpaceDE w:val="0"/>
        <w:autoSpaceDN w:val="0"/>
        <w:adjustRightInd w:val="0"/>
        <w:rPr>
          <w:b/>
        </w:rPr>
      </w:pPr>
      <w:r w:rsidRPr="00205C87">
        <w:rPr>
          <w:b/>
        </w:rPr>
        <w:t>Элементы графической грамоты</w:t>
      </w:r>
      <w:r w:rsidR="00CA4F14">
        <w:rPr>
          <w:b/>
        </w:rPr>
        <w:t>.</w:t>
      </w:r>
    </w:p>
    <w:p w:rsidR="00205C87"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205C87" w:rsidRDefault="00B82680" w:rsidP="005F7154">
      <w:pPr>
        <w:widowControl w:val="0"/>
        <w:shd w:val="clear" w:color="auto" w:fill="FFFFFF"/>
        <w:tabs>
          <w:tab w:val="left" w:pos="197"/>
        </w:tabs>
        <w:autoSpaceDE w:val="0"/>
        <w:autoSpaceDN w:val="0"/>
        <w:adjustRightInd w:val="0"/>
        <w:jc w:val="both"/>
      </w:pPr>
      <w: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205C87" w:rsidRDefault="00B82680" w:rsidP="005F7154">
      <w:pPr>
        <w:widowControl w:val="0"/>
        <w:shd w:val="clear" w:color="auto" w:fill="FFFFFF"/>
        <w:tabs>
          <w:tab w:val="left" w:pos="197"/>
        </w:tabs>
        <w:autoSpaceDE w:val="0"/>
        <w:autoSpaceDN w:val="0"/>
        <w:adjustRightInd w:val="0"/>
        <w:jc w:val="both"/>
      </w:pPr>
      <w:r>
        <w:t xml:space="preserve">• отбирать и выполнять в зависимости от свойств освоенных материалов оптимальные и доступные технологические </w:t>
      </w:r>
      <w:r w:rsidR="00205C87">
        <w:t>приемы</w:t>
      </w:r>
      <w:r>
        <w:t xml:space="preserve">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205C87" w:rsidRDefault="00B82680" w:rsidP="005F7154">
      <w:pPr>
        <w:widowControl w:val="0"/>
        <w:shd w:val="clear" w:color="auto" w:fill="FFFFFF"/>
        <w:tabs>
          <w:tab w:val="left" w:pos="197"/>
        </w:tabs>
        <w:autoSpaceDE w:val="0"/>
        <w:autoSpaceDN w:val="0"/>
        <w:adjustRightInd w:val="0"/>
        <w:jc w:val="both"/>
      </w:pPr>
      <w:r>
        <w:t xml:space="preserve"> • применять </w:t>
      </w:r>
      <w:r w:rsidR="00205C87">
        <w:t>приемы</w:t>
      </w:r>
      <w:r>
        <w:t xml:space="preserve"> рациональной безопасной работы ручными инструментами: </w:t>
      </w:r>
      <w:r w:rsidR="00205C87">
        <w:t>чертежными</w:t>
      </w:r>
      <w:r>
        <w:t xml:space="preserve"> (линейка, угольник, циркуль), режущими (ножницы) и колющими (швейная игла); </w:t>
      </w:r>
    </w:p>
    <w:p w:rsidR="00205C87" w:rsidRDefault="00B82680" w:rsidP="005F7154">
      <w:pPr>
        <w:widowControl w:val="0"/>
        <w:shd w:val="clear" w:color="auto" w:fill="FFFFFF"/>
        <w:tabs>
          <w:tab w:val="left" w:pos="197"/>
        </w:tabs>
        <w:autoSpaceDE w:val="0"/>
        <w:autoSpaceDN w:val="0"/>
        <w:adjustRightInd w:val="0"/>
        <w:jc w:val="both"/>
      </w:pPr>
      <w: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w:t>
      </w:r>
      <w:r w:rsidR="00205C87">
        <w:t>объемные</w:t>
      </w:r>
      <w:r>
        <w:t xml:space="preserve"> изделия по простейшим чертежам, эскизам, схемам, рисункам. </w:t>
      </w:r>
    </w:p>
    <w:p w:rsidR="00205C87"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205C87" w:rsidRDefault="00B82680" w:rsidP="005F7154">
      <w:pPr>
        <w:widowControl w:val="0"/>
        <w:shd w:val="clear" w:color="auto" w:fill="FFFFFF"/>
        <w:tabs>
          <w:tab w:val="left" w:pos="197"/>
        </w:tabs>
        <w:autoSpaceDE w:val="0"/>
        <w:autoSpaceDN w:val="0"/>
        <w:adjustRightInd w:val="0"/>
        <w:jc w:val="both"/>
      </w:pPr>
      <w: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205C87" w:rsidRDefault="00B82680" w:rsidP="005F7154">
      <w:pPr>
        <w:widowControl w:val="0"/>
        <w:shd w:val="clear" w:color="auto" w:fill="FFFFFF"/>
        <w:tabs>
          <w:tab w:val="left" w:pos="197"/>
        </w:tabs>
        <w:autoSpaceDE w:val="0"/>
        <w:autoSpaceDN w:val="0"/>
        <w:adjustRightInd w:val="0"/>
        <w:jc w:val="both"/>
      </w:pPr>
      <w:r>
        <w:lastRenderedPageBreak/>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 </w:t>
      </w:r>
    </w:p>
    <w:p w:rsidR="00205C87" w:rsidRPr="00205C87" w:rsidRDefault="00B82680" w:rsidP="003D67A4">
      <w:pPr>
        <w:widowControl w:val="0"/>
        <w:shd w:val="clear" w:color="auto" w:fill="FFFFFF"/>
        <w:tabs>
          <w:tab w:val="left" w:pos="197"/>
        </w:tabs>
        <w:autoSpaceDE w:val="0"/>
        <w:autoSpaceDN w:val="0"/>
        <w:adjustRightInd w:val="0"/>
        <w:rPr>
          <w:b/>
        </w:rPr>
      </w:pPr>
      <w:r w:rsidRPr="00205C87">
        <w:rPr>
          <w:b/>
        </w:rPr>
        <w:t>Конструирование и моделирование</w:t>
      </w:r>
      <w:r w:rsidR="00CA4F14">
        <w:rPr>
          <w:b/>
        </w:rPr>
        <w:t>.</w:t>
      </w:r>
    </w:p>
    <w:p w:rsidR="00205C87"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205C87" w:rsidRDefault="00B82680" w:rsidP="005F7154">
      <w:pPr>
        <w:widowControl w:val="0"/>
        <w:shd w:val="clear" w:color="auto" w:fill="FFFFFF"/>
        <w:tabs>
          <w:tab w:val="left" w:pos="197"/>
        </w:tabs>
        <w:autoSpaceDE w:val="0"/>
        <w:autoSpaceDN w:val="0"/>
        <w:adjustRightInd w:val="0"/>
        <w:jc w:val="both"/>
      </w:pPr>
      <w:r>
        <w:t xml:space="preserve">• анализировать устройство изделия: выделять детали, их форму, определять взаимное расположение, виды соединения деталей; </w:t>
      </w:r>
    </w:p>
    <w:p w:rsidR="00205C87" w:rsidRDefault="00B82680" w:rsidP="005F7154">
      <w:pPr>
        <w:widowControl w:val="0"/>
        <w:shd w:val="clear" w:color="auto" w:fill="FFFFFF"/>
        <w:tabs>
          <w:tab w:val="left" w:pos="197"/>
        </w:tabs>
        <w:autoSpaceDE w:val="0"/>
        <w:autoSpaceDN w:val="0"/>
        <w:adjustRightInd w:val="0"/>
        <w:jc w:val="both"/>
      </w:pPr>
      <w: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205C87" w:rsidRDefault="00B82680" w:rsidP="005F7154">
      <w:pPr>
        <w:widowControl w:val="0"/>
        <w:shd w:val="clear" w:color="auto" w:fill="FFFFFF"/>
        <w:tabs>
          <w:tab w:val="left" w:pos="197"/>
        </w:tabs>
        <w:autoSpaceDE w:val="0"/>
        <w:autoSpaceDN w:val="0"/>
        <w:adjustRightInd w:val="0"/>
        <w:jc w:val="both"/>
      </w:pPr>
      <w:r>
        <w:t>• изготавливать несложные конструкции изделий по рисунку, простейшему чертежу или эскизу, образцу и доступным заданным условиям.</w:t>
      </w:r>
    </w:p>
    <w:p w:rsidR="00205C87"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 Выпускник получит возможность научиться: </w:t>
      </w:r>
    </w:p>
    <w:p w:rsidR="00D740CF" w:rsidRDefault="00B82680" w:rsidP="005F7154">
      <w:pPr>
        <w:widowControl w:val="0"/>
        <w:shd w:val="clear" w:color="auto" w:fill="FFFFFF"/>
        <w:tabs>
          <w:tab w:val="left" w:pos="197"/>
        </w:tabs>
        <w:autoSpaceDE w:val="0"/>
        <w:autoSpaceDN w:val="0"/>
        <w:adjustRightInd w:val="0"/>
        <w:jc w:val="both"/>
      </w:pPr>
      <w:r>
        <w:t xml:space="preserve">• соотносить </w:t>
      </w:r>
      <w:r w:rsidR="00205C87">
        <w:t>объемную</w:t>
      </w:r>
      <w:r>
        <w:t xml:space="preserve"> конструкцию, основанную на правильных геометрических формах, с изображениями их </w:t>
      </w:r>
      <w:r w:rsidR="00D740CF">
        <w:t>разверток</w:t>
      </w:r>
      <w:r>
        <w:t xml:space="preserve">; </w:t>
      </w:r>
    </w:p>
    <w:p w:rsidR="00D740CF" w:rsidRDefault="00B82680" w:rsidP="005F7154">
      <w:pPr>
        <w:widowControl w:val="0"/>
        <w:shd w:val="clear" w:color="auto" w:fill="FFFFFF"/>
        <w:tabs>
          <w:tab w:val="left" w:pos="197"/>
        </w:tabs>
        <w:autoSpaceDE w:val="0"/>
        <w:autoSpaceDN w:val="0"/>
        <w:adjustRightInd w:val="0"/>
        <w:jc w:val="both"/>
      </w:pPr>
      <w:r>
        <w:t xml:space="preserve">• создавать мысленный образ конструкции с целью решения </w:t>
      </w:r>
      <w:r w:rsidR="00D740CF">
        <w:t>определенной</w:t>
      </w:r>
      <w:r>
        <w:t xml:space="preserve"> конструкторской задачи или передачи </w:t>
      </w:r>
      <w:r w:rsidR="00D740CF">
        <w:t>определённой</w:t>
      </w:r>
      <w:r>
        <w:t xml:space="preserve"> художественно-эстетической информации, воплощать этот образ в материале. </w:t>
      </w:r>
    </w:p>
    <w:p w:rsidR="00D740CF" w:rsidRPr="00D740CF" w:rsidRDefault="00B82680" w:rsidP="003D67A4">
      <w:pPr>
        <w:widowControl w:val="0"/>
        <w:shd w:val="clear" w:color="auto" w:fill="FFFFFF"/>
        <w:tabs>
          <w:tab w:val="left" w:pos="197"/>
        </w:tabs>
        <w:autoSpaceDE w:val="0"/>
        <w:autoSpaceDN w:val="0"/>
        <w:adjustRightInd w:val="0"/>
        <w:rPr>
          <w:b/>
        </w:rPr>
      </w:pPr>
      <w:r w:rsidRPr="00D740CF">
        <w:rPr>
          <w:b/>
        </w:rPr>
        <w:t>Практика работы на компьютере</w:t>
      </w:r>
      <w:r w:rsidR="00CA4F14">
        <w:rPr>
          <w:b/>
        </w:rPr>
        <w:t>.</w:t>
      </w:r>
    </w:p>
    <w:p w:rsidR="00D740CF"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D740CF" w:rsidRDefault="00B82680" w:rsidP="005F7154">
      <w:pPr>
        <w:widowControl w:val="0"/>
        <w:shd w:val="clear" w:color="auto" w:fill="FFFFFF"/>
        <w:tabs>
          <w:tab w:val="left" w:pos="197"/>
        </w:tabs>
        <w:autoSpaceDE w:val="0"/>
        <w:autoSpaceDN w:val="0"/>
        <w:adjustRightInd w:val="0"/>
        <w:jc w:val="both"/>
      </w:pPr>
      <w:r>
        <w:t xml:space="preserve">• соблюдать безопасные </w:t>
      </w:r>
      <w:r w:rsidR="00D740CF">
        <w:t>приемы</w:t>
      </w:r>
      <w:r>
        <w:t xml:space="preserve">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D740CF" w:rsidRDefault="00B82680" w:rsidP="005F7154">
      <w:pPr>
        <w:widowControl w:val="0"/>
        <w:shd w:val="clear" w:color="auto" w:fill="FFFFFF"/>
        <w:tabs>
          <w:tab w:val="left" w:pos="197"/>
        </w:tabs>
        <w:autoSpaceDE w:val="0"/>
        <w:autoSpaceDN w:val="0"/>
        <w:adjustRightInd w:val="0"/>
        <w:jc w:val="both"/>
      </w:pPr>
      <w:r>
        <w:t xml:space="preserve"> • использовать простейшие </w:t>
      </w:r>
      <w:r w:rsidR="00D740CF">
        <w:t>приемы</w:t>
      </w:r>
      <w:r>
        <w:t xml:space="preserve"> работы с готовыми электронными ресурсами: активировать, читать информацию, выполнять задания; </w:t>
      </w:r>
    </w:p>
    <w:p w:rsidR="00D740CF" w:rsidRDefault="00B82680" w:rsidP="005F7154">
      <w:pPr>
        <w:widowControl w:val="0"/>
        <w:shd w:val="clear" w:color="auto" w:fill="FFFFFF"/>
        <w:tabs>
          <w:tab w:val="left" w:pos="197"/>
        </w:tabs>
        <w:autoSpaceDE w:val="0"/>
        <w:autoSpaceDN w:val="0"/>
        <w:adjustRightInd w:val="0"/>
        <w:jc w:val="both"/>
      </w:pPr>
      <w:r>
        <w:t xml:space="preserve">• создавать небольшие тексты, использовать рисунки из ресурса компьютера, программы Word и Power Point. </w:t>
      </w:r>
    </w:p>
    <w:p w:rsidR="00D740CF" w:rsidRPr="002406C1" w:rsidRDefault="00B82680" w:rsidP="005F7154">
      <w:pPr>
        <w:widowControl w:val="0"/>
        <w:shd w:val="clear" w:color="auto" w:fill="FFFFFF"/>
        <w:tabs>
          <w:tab w:val="left" w:pos="197"/>
        </w:tabs>
        <w:autoSpaceDE w:val="0"/>
        <w:autoSpaceDN w:val="0"/>
        <w:adjustRightInd w:val="0"/>
        <w:jc w:val="both"/>
        <w:rPr>
          <w:b/>
        </w:rPr>
      </w:pPr>
      <w:r w:rsidRPr="002406C1">
        <w:rPr>
          <w:b/>
        </w:rPr>
        <w:t>Выпускник получит возможность научиться:</w:t>
      </w:r>
    </w:p>
    <w:p w:rsidR="00D740CF" w:rsidRDefault="00B82680" w:rsidP="005F7154">
      <w:pPr>
        <w:widowControl w:val="0"/>
        <w:shd w:val="clear" w:color="auto" w:fill="FFFFFF"/>
        <w:tabs>
          <w:tab w:val="left" w:pos="197"/>
        </w:tabs>
        <w:autoSpaceDE w:val="0"/>
        <w:autoSpaceDN w:val="0"/>
        <w:adjustRightInd w:val="0"/>
        <w:jc w:val="both"/>
      </w:pPr>
      <w:r>
        <w:t xml:space="preserve"> • пользоваться доступными </w:t>
      </w:r>
      <w:r w:rsidR="00D740CF">
        <w:t>приемами</w:t>
      </w:r>
      <w:r>
        <w:t xml:space="preserve"> работы с готовой текстовой, визуальной, звуковой информацией в сети Интернет, а также познак</w:t>
      </w:r>
      <w:r w:rsidR="00D740CF">
        <w:t>омится с доступными способами ее</w:t>
      </w:r>
      <w:r>
        <w:t xml:space="preserve"> получения, хранения, переработки. </w:t>
      </w:r>
    </w:p>
    <w:p w:rsidR="003D67A4" w:rsidRDefault="00B82680" w:rsidP="003D67A4">
      <w:pPr>
        <w:widowControl w:val="0"/>
        <w:shd w:val="clear" w:color="auto" w:fill="FFFFFF"/>
        <w:tabs>
          <w:tab w:val="left" w:pos="197"/>
        </w:tabs>
        <w:autoSpaceDE w:val="0"/>
        <w:autoSpaceDN w:val="0"/>
        <w:adjustRightInd w:val="0"/>
        <w:rPr>
          <w:b/>
        </w:rPr>
      </w:pPr>
      <w:r w:rsidRPr="00D740CF">
        <w:rPr>
          <w:b/>
        </w:rPr>
        <w:t xml:space="preserve">Физическая культура </w:t>
      </w:r>
    </w:p>
    <w:p w:rsidR="00D740CF" w:rsidRPr="003D67A4" w:rsidRDefault="00B82680" w:rsidP="003D67A4">
      <w:pPr>
        <w:widowControl w:val="0"/>
        <w:shd w:val="clear" w:color="auto" w:fill="FFFFFF"/>
        <w:tabs>
          <w:tab w:val="left" w:pos="197"/>
        </w:tabs>
        <w:autoSpaceDE w:val="0"/>
        <w:autoSpaceDN w:val="0"/>
        <w:adjustRightInd w:val="0"/>
      </w:pPr>
      <w:r w:rsidRPr="003D67A4">
        <w:t>(для обучающихся, не имеющих противопоказаний для занятий физической культурой или существенных ограничений по нагрузке)</w:t>
      </w:r>
    </w:p>
    <w:p w:rsidR="009D505D" w:rsidRDefault="00D740CF" w:rsidP="005F7154">
      <w:pPr>
        <w:widowControl w:val="0"/>
        <w:shd w:val="clear" w:color="auto" w:fill="FFFFFF"/>
        <w:tabs>
          <w:tab w:val="left" w:pos="197"/>
        </w:tabs>
        <w:autoSpaceDE w:val="0"/>
        <w:autoSpaceDN w:val="0"/>
        <w:adjustRightInd w:val="0"/>
        <w:jc w:val="both"/>
      </w:pPr>
      <w:r>
        <w:tab/>
      </w:r>
      <w:r w:rsidR="00B82680">
        <w:t xml:space="preserve">В результате обучения обучающиеся </w:t>
      </w:r>
      <w:r w:rsidR="001C3998">
        <w:t>при получении</w:t>
      </w:r>
      <w:r w:rsidR="00B82680">
        <w:t xml:space="preserve"> начального общего образования: </w:t>
      </w:r>
    </w:p>
    <w:p w:rsidR="009D505D" w:rsidRDefault="00B82680" w:rsidP="005F7154">
      <w:pPr>
        <w:widowControl w:val="0"/>
        <w:shd w:val="clear" w:color="auto" w:fill="FFFFFF"/>
        <w:tabs>
          <w:tab w:val="left" w:pos="197"/>
        </w:tabs>
        <w:autoSpaceDE w:val="0"/>
        <w:autoSpaceDN w:val="0"/>
        <w:adjustRightInd w:val="0"/>
        <w:jc w:val="both"/>
      </w:pPr>
      <w:r>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9D505D" w:rsidRDefault="00B82680" w:rsidP="005F7154">
      <w:pPr>
        <w:widowControl w:val="0"/>
        <w:shd w:val="clear" w:color="auto" w:fill="FFFFFF"/>
        <w:tabs>
          <w:tab w:val="left" w:pos="197"/>
        </w:tabs>
        <w:autoSpaceDE w:val="0"/>
        <w:autoSpaceDN w:val="0"/>
        <w:adjustRightInd w:val="0"/>
        <w:jc w:val="both"/>
      </w:pPr>
      <w: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9D505D" w:rsidRDefault="00B82680" w:rsidP="005F7154">
      <w:pPr>
        <w:widowControl w:val="0"/>
        <w:shd w:val="clear" w:color="auto" w:fill="FFFFFF"/>
        <w:tabs>
          <w:tab w:val="left" w:pos="197"/>
        </w:tabs>
        <w:autoSpaceDE w:val="0"/>
        <w:autoSpaceDN w:val="0"/>
        <w:adjustRightInd w:val="0"/>
        <w:jc w:val="both"/>
      </w:pPr>
      <w: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9D505D" w:rsidRDefault="00B82680" w:rsidP="005F7154">
      <w:pPr>
        <w:widowControl w:val="0"/>
        <w:shd w:val="clear" w:color="auto" w:fill="FFFFFF"/>
        <w:tabs>
          <w:tab w:val="left" w:pos="197"/>
        </w:tabs>
        <w:autoSpaceDE w:val="0"/>
        <w:autoSpaceDN w:val="0"/>
        <w:adjustRightInd w:val="0"/>
        <w:jc w:val="both"/>
      </w:pPr>
      <w:r>
        <w:t xml:space="preserve">Обучающиеся: </w:t>
      </w:r>
    </w:p>
    <w:p w:rsidR="009D505D" w:rsidRDefault="00B82680" w:rsidP="005F7154">
      <w:pPr>
        <w:widowControl w:val="0"/>
        <w:shd w:val="clear" w:color="auto" w:fill="FFFFFF"/>
        <w:tabs>
          <w:tab w:val="left" w:pos="197"/>
        </w:tabs>
        <w:autoSpaceDE w:val="0"/>
        <w:autoSpaceDN w:val="0"/>
        <w:adjustRightInd w:val="0"/>
        <w:jc w:val="both"/>
      </w:pPr>
      <w:r>
        <w:t xml:space="preserve">•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9D505D" w:rsidRDefault="00B82680" w:rsidP="005F7154">
      <w:pPr>
        <w:widowControl w:val="0"/>
        <w:shd w:val="clear" w:color="auto" w:fill="FFFFFF"/>
        <w:tabs>
          <w:tab w:val="left" w:pos="197"/>
        </w:tabs>
        <w:autoSpaceDE w:val="0"/>
        <w:autoSpaceDN w:val="0"/>
        <w:adjustRightInd w:val="0"/>
        <w:jc w:val="both"/>
      </w:pPr>
      <w:r>
        <w:t xml:space="preserve">• научатся составлять комплексы оздоровительных и общеразвивающих упражнений, использовать простейший спортивный инвентарь и оборудование; </w:t>
      </w:r>
    </w:p>
    <w:p w:rsidR="009D505D" w:rsidRDefault="00B82680" w:rsidP="005F7154">
      <w:pPr>
        <w:widowControl w:val="0"/>
        <w:shd w:val="clear" w:color="auto" w:fill="FFFFFF"/>
        <w:tabs>
          <w:tab w:val="left" w:pos="197"/>
        </w:tabs>
        <w:autoSpaceDE w:val="0"/>
        <w:autoSpaceDN w:val="0"/>
        <w:adjustRightInd w:val="0"/>
        <w:jc w:val="both"/>
      </w:pPr>
      <w:r>
        <w:t xml:space="preserve">• освоят правила поведения и безопасности во время занятий физическими упражнениями, правила подбора одежды и обуви в зависимости </w:t>
      </w:r>
      <w:r w:rsidR="009D505D">
        <w:t>от условий проведения занятий;</w:t>
      </w:r>
    </w:p>
    <w:p w:rsidR="009D505D" w:rsidRDefault="00B82680" w:rsidP="005F7154">
      <w:pPr>
        <w:widowControl w:val="0"/>
        <w:shd w:val="clear" w:color="auto" w:fill="FFFFFF"/>
        <w:tabs>
          <w:tab w:val="left" w:pos="197"/>
        </w:tabs>
        <w:autoSpaceDE w:val="0"/>
        <w:autoSpaceDN w:val="0"/>
        <w:adjustRightInd w:val="0"/>
        <w:jc w:val="both"/>
      </w:pPr>
      <w:r>
        <w:lastRenderedPageBreak/>
        <w:t xml:space="preserve"> •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9D505D" w:rsidRDefault="00B82680" w:rsidP="005F7154">
      <w:pPr>
        <w:widowControl w:val="0"/>
        <w:shd w:val="clear" w:color="auto" w:fill="FFFFFF"/>
        <w:tabs>
          <w:tab w:val="left" w:pos="197"/>
        </w:tabs>
        <w:autoSpaceDE w:val="0"/>
        <w:autoSpaceDN w:val="0"/>
        <w:adjustRightInd w:val="0"/>
        <w:jc w:val="both"/>
      </w:pPr>
      <w: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9D505D" w:rsidRDefault="00B82680" w:rsidP="005F7154">
      <w:pPr>
        <w:widowControl w:val="0"/>
        <w:shd w:val="clear" w:color="auto" w:fill="FFFFFF"/>
        <w:tabs>
          <w:tab w:val="left" w:pos="197"/>
        </w:tabs>
        <w:autoSpaceDE w:val="0"/>
        <w:autoSpaceDN w:val="0"/>
        <w:adjustRightInd w:val="0"/>
        <w:jc w:val="both"/>
      </w:pPr>
      <w: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будут демонстрировать постоянный прирост показателей развития основных физических качеств;</w:t>
      </w:r>
    </w:p>
    <w:p w:rsidR="009D505D" w:rsidRDefault="00B82680" w:rsidP="005F7154">
      <w:pPr>
        <w:widowControl w:val="0"/>
        <w:shd w:val="clear" w:color="auto" w:fill="FFFFFF"/>
        <w:tabs>
          <w:tab w:val="left" w:pos="197"/>
        </w:tabs>
        <w:autoSpaceDE w:val="0"/>
        <w:autoSpaceDN w:val="0"/>
        <w:adjustRightInd w:val="0"/>
        <w:jc w:val="both"/>
      </w:pPr>
      <w:r>
        <w:t xml:space="preserve"> •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9D505D" w:rsidRPr="009D505D" w:rsidRDefault="00B82680" w:rsidP="003D67A4">
      <w:pPr>
        <w:widowControl w:val="0"/>
        <w:shd w:val="clear" w:color="auto" w:fill="FFFFFF"/>
        <w:tabs>
          <w:tab w:val="left" w:pos="197"/>
        </w:tabs>
        <w:autoSpaceDE w:val="0"/>
        <w:autoSpaceDN w:val="0"/>
        <w:adjustRightInd w:val="0"/>
        <w:rPr>
          <w:b/>
        </w:rPr>
      </w:pPr>
      <w:r w:rsidRPr="009D505D">
        <w:rPr>
          <w:b/>
        </w:rPr>
        <w:t>Знания о физической культуре</w:t>
      </w:r>
      <w:r w:rsidR="00CA4F14">
        <w:rPr>
          <w:b/>
        </w:rPr>
        <w:t>.</w:t>
      </w:r>
    </w:p>
    <w:p w:rsidR="009D505D"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9D505D" w:rsidRDefault="00B82680" w:rsidP="005F7154">
      <w:pPr>
        <w:widowControl w:val="0"/>
        <w:shd w:val="clear" w:color="auto" w:fill="FFFFFF"/>
        <w:tabs>
          <w:tab w:val="left" w:pos="197"/>
        </w:tabs>
        <w:autoSpaceDE w:val="0"/>
        <w:autoSpaceDN w:val="0"/>
        <w:adjustRightInd w:val="0"/>
        <w:jc w:val="both"/>
      </w:pPr>
      <w:r>
        <w:t xml:space="preserve">•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9D505D" w:rsidRDefault="00B82680" w:rsidP="005F7154">
      <w:pPr>
        <w:widowControl w:val="0"/>
        <w:shd w:val="clear" w:color="auto" w:fill="FFFFFF"/>
        <w:tabs>
          <w:tab w:val="left" w:pos="197"/>
        </w:tabs>
        <w:autoSpaceDE w:val="0"/>
        <w:autoSpaceDN w:val="0"/>
        <w:adjustRightInd w:val="0"/>
        <w:jc w:val="both"/>
      </w:pPr>
      <w:r>
        <w:t xml:space="preserve">•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9D505D" w:rsidRDefault="00B82680" w:rsidP="005F7154">
      <w:pPr>
        <w:widowControl w:val="0"/>
        <w:shd w:val="clear" w:color="auto" w:fill="FFFFFF"/>
        <w:tabs>
          <w:tab w:val="left" w:pos="197"/>
        </w:tabs>
        <w:autoSpaceDE w:val="0"/>
        <w:autoSpaceDN w:val="0"/>
        <w:adjustRightInd w:val="0"/>
        <w:jc w:val="both"/>
      </w:pPr>
      <w: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9D505D" w:rsidRDefault="00B82680" w:rsidP="005F7154">
      <w:pPr>
        <w:widowControl w:val="0"/>
        <w:shd w:val="clear" w:color="auto" w:fill="FFFFFF"/>
        <w:tabs>
          <w:tab w:val="left" w:pos="197"/>
        </w:tabs>
        <w:autoSpaceDE w:val="0"/>
        <w:autoSpaceDN w:val="0"/>
        <w:adjustRightInd w:val="0"/>
        <w:jc w:val="both"/>
      </w:pPr>
      <w:r>
        <w:t xml:space="preserve"> •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9D505D"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9D505D" w:rsidRDefault="00B82680" w:rsidP="005F7154">
      <w:pPr>
        <w:widowControl w:val="0"/>
        <w:shd w:val="clear" w:color="auto" w:fill="FFFFFF"/>
        <w:tabs>
          <w:tab w:val="left" w:pos="197"/>
        </w:tabs>
        <w:autoSpaceDE w:val="0"/>
        <w:autoSpaceDN w:val="0"/>
        <w:adjustRightInd w:val="0"/>
        <w:jc w:val="both"/>
      </w:pPr>
      <w:r>
        <w:t xml:space="preserve">• выявлять связь занятий физической культурой с трудовой и оборонной деятельностью; </w:t>
      </w:r>
    </w:p>
    <w:p w:rsidR="009D505D" w:rsidRDefault="00B82680" w:rsidP="005F7154">
      <w:pPr>
        <w:widowControl w:val="0"/>
        <w:shd w:val="clear" w:color="auto" w:fill="FFFFFF"/>
        <w:tabs>
          <w:tab w:val="left" w:pos="197"/>
        </w:tabs>
        <w:autoSpaceDE w:val="0"/>
        <w:autoSpaceDN w:val="0"/>
        <w:adjustRightInd w:val="0"/>
        <w:jc w:val="both"/>
      </w:pPr>
      <w:r>
        <w:t xml:space="preserve">• характеризовать роль и значение режима дня в сохранении и укреплении здоровья; планировать и корректировать режим дня с </w:t>
      </w:r>
      <w:r w:rsidR="009D505D">
        <w:t>учетом</w:t>
      </w:r>
      <w:r>
        <w:t xml:space="preserve"> своей учебной и внешкольной деятельности, показателей своего здоровья, физического развития и физической подготовленности. </w:t>
      </w:r>
    </w:p>
    <w:p w:rsidR="009D505D" w:rsidRPr="009D505D" w:rsidRDefault="00B82680" w:rsidP="003D67A4">
      <w:pPr>
        <w:widowControl w:val="0"/>
        <w:shd w:val="clear" w:color="auto" w:fill="FFFFFF"/>
        <w:tabs>
          <w:tab w:val="left" w:pos="197"/>
        </w:tabs>
        <w:autoSpaceDE w:val="0"/>
        <w:autoSpaceDN w:val="0"/>
        <w:adjustRightInd w:val="0"/>
        <w:rPr>
          <w:b/>
        </w:rPr>
      </w:pPr>
      <w:r w:rsidRPr="009D505D">
        <w:rPr>
          <w:b/>
        </w:rPr>
        <w:t>Способы физкультурной деятельности</w:t>
      </w:r>
      <w:r w:rsidR="00CA4F14">
        <w:rPr>
          <w:b/>
        </w:rPr>
        <w:t>.</w:t>
      </w:r>
    </w:p>
    <w:p w:rsidR="009D505D"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9D505D" w:rsidRDefault="00B82680" w:rsidP="005F7154">
      <w:pPr>
        <w:widowControl w:val="0"/>
        <w:shd w:val="clear" w:color="auto" w:fill="FFFFFF"/>
        <w:tabs>
          <w:tab w:val="left" w:pos="197"/>
        </w:tabs>
        <w:autoSpaceDE w:val="0"/>
        <w:autoSpaceDN w:val="0"/>
        <w:adjustRightInd w:val="0"/>
        <w:jc w:val="both"/>
      </w:pPr>
      <w:r>
        <w:t xml:space="preserve">• отбирать и выполнять комплексы упражнений для утренней зарядки и физкультминуток в соответствии с изученными правилами; </w:t>
      </w:r>
    </w:p>
    <w:p w:rsidR="009D505D" w:rsidRDefault="00B82680" w:rsidP="005F7154">
      <w:pPr>
        <w:widowControl w:val="0"/>
        <w:shd w:val="clear" w:color="auto" w:fill="FFFFFF"/>
        <w:tabs>
          <w:tab w:val="left" w:pos="197"/>
        </w:tabs>
        <w:autoSpaceDE w:val="0"/>
        <w:autoSpaceDN w:val="0"/>
        <w:adjustRightInd w:val="0"/>
        <w:jc w:val="both"/>
      </w:pPr>
      <w:r>
        <w:t>• организовывать и проводить подвижные игры и соревнования во время отдыха на открытом воздухе и в помещении, соблюдать правила взаимодействия с игроками;</w:t>
      </w:r>
    </w:p>
    <w:p w:rsidR="009D505D" w:rsidRDefault="00B82680" w:rsidP="005F7154">
      <w:pPr>
        <w:widowControl w:val="0"/>
        <w:shd w:val="clear" w:color="auto" w:fill="FFFFFF"/>
        <w:tabs>
          <w:tab w:val="left" w:pos="197"/>
        </w:tabs>
        <w:autoSpaceDE w:val="0"/>
        <w:autoSpaceDN w:val="0"/>
        <w:adjustRightInd w:val="0"/>
        <w:jc w:val="both"/>
      </w:pPr>
      <w:r>
        <w:t xml:space="preserve"> •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9D505D"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w:t>
      </w:r>
      <w:r w:rsidR="009D505D" w:rsidRPr="002406C1">
        <w:rPr>
          <w:b/>
        </w:rPr>
        <w:t>получит возможность научиться:</w:t>
      </w:r>
    </w:p>
    <w:p w:rsidR="009D505D" w:rsidRDefault="00B82680" w:rsidP="005F7154">
      <w:pPr>
        <w:widowControl w:val="0"/>
        <w:shd w:val="clear" w:color="auto" w:fill="FFFFFF"/>
        <w:tabs>
          <w:tab w:val="left" w:pos="197"/>
        </w:tabs>
        <w:autoSpaceDE w:val="0"/>
        <w:autoSpaceDN w:val="0"/>
        <w:adjustRightInd w:val="0"/>
        <w:jc w:val="both"/>
      </w:pPr>
      <w: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9D505D" w:rsidRDefault="00B82680" w:rsidP="005F7154">
      <w:pPr>
        <w:widowControl w:val="0"/>
        <w:shd w:val="clear" w:color="auto" w:fill="FFFFFF"/>
        <w:tabs>
          <w:tab w:val="left" w:pos="197"/>
        </w:tabs>
        <w:autoSpaceDE w:val="0"/>
        <w:autoSpaceDN w:val="0"/>
        <w:adjustRightInd w:val="0"/>
        <w:jc w:val="both"/>
      </w:pPr>
      <w:r>
        <w:t xml:space="preserve"> • целенаправленно отбирать физические упражнения для индивидуальных занятий по </w:t>
      </w:r>
      <w:r>
        <w:lastRenderedPageBreak/>
        <w:t xml:space="preserve">развитию физических качеств; </w:t>
      </w:r>
    </w:p>
    <w:p w:rsidR="009D505D" w:rsidRDefault="00B82680" w:rsidP="005F7154">
      <w:pPr>
        <w:widowControl w:val="0"/>
        <w:shd w:val="clear" w:color="auto" w:fill="FFFFFF"/>
        <w:tabs>
          <w:tab w:val="left" w:pos="197"/>
        </w:tabs>
        <w:autoSpaceDE w:val="0"/>
        <w:autoSpaceDN w:val="0"/>
        <w:adjustRightInd w:val="0"/>
        <w:jc w:val="both"/>
      </w:pPr>
      <w:r>
        <w:t xml:space="preserve">• выполнять простейшие </w:t>
      </w:r>
      <w:r w:rsidR="009D505D">
        <w:t>приемы</w:t>
      </w:r>
      <w:r>
        <w:t xml:space="preserve"> оказания доврачебной помощи при травмах и ушибах. </w:t>
      </w:r>
    </w:p>
    <w:p w:rsidR="009D505D" w:rsidRPr="009D505D" w:rsidRDefault="00B82680" w:rsidP="003D67A4">
      <w:pPr>
        <w:widowControl w:val="0"/>
        <w:shd w:val="clear" w:color="auto" w:fill="FFFFFF"/>
        <w:tabs>
          <w:tab w:val="left" w:pos="197"/>
        </w:tabs>
        <w:autoSpaceDE w:val="0"/>
        <w:autoSpaceDN w:val="0"/>
        <w:adjustRightInd w:val="0"/>
        <w:rPr>
          <w:b/>
        </w:rPr>
      </w:pPr>
      <w:r w:rsidRPr="009D505D">
        <w:rPr>
          <w:b/>
        </w:rPr>
        <w:t>Физическое совершенствование</w:t>
      </w:r>
      <w:r w:rsidR="00CA4F14">
        <w:rPr>
          <w:b/>
        </w:rPr>
        <w:t>.</w:t>
      </w:r>
    </w:p>
    <w:p w:rsidR="009D505D"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научится: </w:t>
      </w:r>
    </w:p>
    <w:p w:rsidR="009D505D" w:rsidRDefault="00B82680" w:rsidP="005F7154">
      <w:pPr>
        <w:widowControl w:val="0"/>
        <w:shd w:val="clear" w:color="auto" w:fill="FFFFFF"/>
        <w:tabs>
          <w:tab w:val="left" w:pos="197"/>
        </w:tabs>
        <w:autoSpaceDE w:val="0"/>
        <w:autoSpaceDN w:val="0"/>
        <w:adjustRightInd w:val="0"/>
        <w:jc w:val="both"/>
      </w:pPr>
      <w: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9D505D" w:rsidRDefault="00B82680" w:rsidP="005F7154">
      <w:pPr>
        <w:widowControl w:val="0"/>
        <w:shd w:val="clear" w:color="auto" w:fill="FFFFFF"/>
        <w:tabs>
          <w:tab w:val="left" w:pos="197"/>
        </w:tabs>
        <w:autoSpaceDE w:val="0"/>
        <w:autoSpaceDN w:val="0"/>
        <w:adjustRightInd w:val="0"/>
        <w:jc w:val="both"/>
      </w:pPr>
      <w:r>
        <w:t xml:space="preserve"> • выполнять тестовые упражнения на оценку динамики индивидуального развития основных физических качеств; </w:t>
      </w:r>
    </w:p>
    <w:p w:rsidR="009D505D" w:rsidRDefault="00B82680" w:rsidP="005F7154">
      <w:pPr>
        <w:widowControl w:val="0"/>
        <w:shd w:val="clear" w:color="auto" w:fill="FFFFFF"/>
        <w:tabs>
          <w:tab w:val="left" w:pos="197"/>
        </w:tabs>
        <w:autoSpaceDE w:val="0"/>
        <w:autoSpaceDN w:val="0"/>
        <w:adjustRightInd w:val="0"/>
        <w:jc w:val="both"/>
      </w:pPr>
      <w:r>
        <w:t xml:space="preserve">• выполнять организующие строевые команды и </w:t>
      </w:r>
      <w:r w:rsidR="009D505D">
        <w:t>приемы</w:t>
      </w:r>
      <w:r>
        <w:t xml:space="preserve">; </w:t>
      </w:r>
    </w:p>
    <w:p w:rsidR="009D505D" w:rsidRDefault="00B82680" w:rsidP="005F7154">
      <w:pPr>
        <w:widowControl w:val="0"/>
        <w:shd w:val="clear" w:color="auto" w:fill="FFFFFF"/>
        <w:tabs>
          <w:tab w:val="left" w:pos="197"/>
        </w:tabs>
        <w:autoSpaceDE w:val="0"/>
        <w:autoSpaceDN w:val="0"/>
        <w:adjustRightInd w:val="0"/>
        <w:jc w:val="both"/>
      </w:pPr>
      <w:r>
        <w:t xml:space="preserve">• выполнять акробатические упражнения (кувырки, стойки, перекаты); </w:t>
      </w:r>
    </w:p>
    <w:p w:rsidR="009D505D" w:rsidRDefault="00B82680" w:rsidP="005F7154">
      <w:pPr>
        <w:widowControl w:val="0"/>
        <w:shd w:val="clear" w:color="auto" w:fill="FFFFFF"/>
        <w:tabs>
          <w:tab w:val="left" w:pos="197"/>
        </w:tabs>
        <w:autoSpaceDE w:val="0"/>
        <w:autoSpaceDN w:val="0"/>
        <w:adjustRightInd w:val="0"/>
        <w:jc w:val="both"/>
      </w:pPr>
      <w:r>
        <w:t xml:space="preserve">• выполнять гимнастические упражнения на спортивных снарядах (перекладина, брусья, гимнастическое бревно); </w:t>
      </w:r>
    </w:p>
    <w:p w:rsidR="009D505D" w:rsidRDefault="00B82680" w:rsidP="005F7154">
      <w:pPr>
        <w:widowControl w:val="0"/>
        <w:shd w:val="clear" w:color="auto" w:fill="FFFFFF"/>
        <w:tabs>
          <w:tab w:val="left" w:pos="197"/>
        </w:tabs>
        <w:autoSpaceDE w:val="0"/>
        <w:autoSpaceDN w:val="0"/>
        <w:adjustRightInd w:val="0"/>
        <w:jc w:val="both"/>
      </w:pPr>
      <w:r>
        <w:t xml:space="preserve">• выполнять легкоатлетические упражнения (бег, прыжки, метания и броски мяча разного веса и </w:t>
      </w:r>
      <w:r w:rsidR="009D505D">
        <w:t>объема</w:t>
      </w:r>
      <w:r>
        <w:t xml:space="preserve">); </w:t>
      </w:r>
    </w:p>
    <w:p w:rsidR="009D505D" w:rsidRDefault="00B82680" w:rsidP="005F7154">
      <w:pPr>
        <w:widowControl w:val="0"/>
        <w:shd w:val="clear" w:color="auto" w:fill="FFFFFF"/>
        <w:tabs>
          <w:tab w:val="left" w:pos="197"/>
        </w:tabs>
        <w:autoSpaceDE w:val="0"/>
        <w:autoSpaceDN w:val="0"/>
        <w:adjustRightInd w:val="0"/>
        <w:jc w:val="both"/>
      </w:pPr>
      <w:r>
        <w:t xml:space="preserve">• выполнять игровые действия и упражнения из подвижных игр разной функциональной направленности. </w:t>
      </w:r>
    </w:p>
    <w:p w:rsidR="009D505D" w:rsidRPr="002406C1" w:rsidRDefault="00B82680" w:rsidP="005F7154">
      <w:pPr>
        <w:widowControl w:val="0"/>
        <w:shd w:val="clear" w:color="auto" w:fill="FFFFFF"/>
        <w:tabs>
          <w:tab w:val="left" w:pos="197"/>
        </w:tabs>
        <w:autoSpaceDE w:val="0"/>
        <w:autoSpaceDN w:val="0"/>
        <w:adjustRightInd w:val="0"/>
        <w:jc w:val="both"/>
        <w:rPr>
          <w:b/>
        </w:rPr>
      </w:pPr>
      <w:r w:rsidRPr="002406C1">
        <w:rPr>
          <w:b/>
        </w:rPr>
        <w:t xml:space="preserve">Выпускник получит возможность научиться: </w:t>
      </w:r>
    </w:p>
    <w:p w:rsidR="009D505D" w:rsidRDefault="00B82680" w:rsidP="005F7154">
      <w:pPr>
        <w:widowControl w:val="0"/>
        <w:shd w:val="clear" w:color="auto" w:fill="FFFFFF"/>
        <w:tabs>
          <w:tab w:val="left" w:pos="197"/>
        </w:tabs>
        <w:autoSpaceDE w:val="0"/>
        <w:autoSpaceDN w:val="0"/>
        <w:adjustRightInd w:val="0"/>
        <w:jc w:val="both"/>
      </w:pPr>
      <w:r>
        <w:t xml:space="preserve">• сохранять правильную осанку, оптимальное телосложение; </w:t>
      </w:r>
    </w:p>
    <w:p w:rsidR="009D505D" w:rsidRDefault="00B82680" w:rsidP="005F7154">
      <w:pPr>
        <w:widowControl w:val="0"/>
        <w:shd w:val="clear" w:color="auto" w:fill="FFFFFF"/>
        <w:tabs>
          <w:tab w:val="left" w:pos="197"/>
        </w:tabs>
        <w:autoSpaceDE w:val="0"/>
        <w:autoSpaceDN w:val="0"/>
        <w:adjustRightInd w:val="0"/>
        <w:jc w:val="both"/>
      </w:pPr>
      <w:r>
        <w:t>• выполнять эстетически красиво гимнастические и акробатические комбинации;</w:t>
      </w:r>
    </w:p>
    <w:p w:rsidR="009D505D" w:rsidRDefault="00B82680" w:rsidP="005F7154">
      <w:pPr>
        <w:widowControl w:val="0"/>
        <w:shd w:val="clear" w:color="auto" w:fill="FFFFFF"/>
        <w:tabs>
          <w:tab w:val="left" w:pos="197"/>
        </w:tabs>
        <w:autoSpaceDE w:val="0"/>
        <w:autoSpaceDN w:val="0"/>
        <w:adjustRightInd w:val="0"/>
        <w:jc w:val="both"/>
      </w:pPr>
      <w:r>
        <w:t xml:space="preserve"> • играть в баскетбол, футбол и волейбол по </w:t>
      </w:r>
      <w:r w:rsidR="009D505D">
        <w:t>упрощенным</w:t>
      </w:r>
      <w:r>
        <w:t xml:space="preserve"> правилам; </w:t>
      </w:r>
    </w:p>
    <w:p w:rsidR="009D505D" w:rsidRDefault="00B82680" w:rsidP="005F7154">
      <w:pPr>
        <w:widowControl w:val="0"/>
        <w:shd w:val="clear" w:color="auto" w:fill="FFFFFF"/>
        <w:tabs>
          <w:tab w:val="left" w:pos="197"/>
        </w:tabs>
        <w:autoSpaceDE w:val="0"/>
        <w:autoSpaceDN w:val="0"/>
        <w:adjustRightInd w:val="0"/>
        <w:jc w:val="both"/>
      </w:pPr>
      <w:r>
        <w:t xml:space="preserve">• выполнять тестовые нормативы по физической подготовке; </w:t>
      </w:r>
    </w:p>
    <w:p w:rsidR="003D6552" w:rsidRDefault="00B82680" w:rsidP="005F7154">
      <w:pPr>
        <w:widowControl w:val="0"/>
        <w:shd w:val="clear" w:color="auto" w:fill="FFFFFF"/>
        <w:tabs>
          <w:tab w:val="left" w:pos="197"/>
        </w:tabs>
        <w:autoSpaceDE w:val="0"/>
        <w:autoSpaceDN w:val="0"/>
        <w:adjustRightInd w:val="0"/>
        <w:jc w:val="both"/>
      </w:pPr>
      <w:r>
        <w:t>• выполнять передвижения на лыжах (для снежных регионов России)</w:t>
      </w:r>
    </w:p>
    <w:p w:rsidR="005F7154" w:rsidRDefault="00DA2315" w:rsidP="005F7154">
      <w:pPr>
        <w:widowControl w:val="0"/>
        <w:shd w:val="clear" w:color="auto" w:fill="FFFFFF"/>
        <w:tabs>
          <w:tab w:val="left" w:pos="197"/>
        </w:tabs>
        <w:autoSpaceDE w:val="0"/>
        <w:autoSpaceDN w:val="0"/>
        <w:adjustRightInd w:val="0"/>
        <w:jc w:val="center"/>
        <w:rPr>
          <w:b/>
        </w:rPr>
      </w:pPr>
      <w:r>
        <w:rPr>
          <w:b/>
        </w:rPr>
        <w:t>1.</w:t>
      </w:r>
      <w:r w:rsidR="00222875" w:rsidRPr="00652545">
        <w:rPr>
          <w:b/>
        </w:rPr>
        <w:t>3. Систем</w:t>
      </w:r>
      <w:r w:rsidR="00652545" w:rsidRPr="00652545">
        <w:rPr>
          <w:b/>
        </w:rPr>
        <w:t xml:space="preserve">а оценки достижений планируемых </w:t>
      </w:r>
      <w:r w:rsidR="00222875" w:rsidRPr="00652545">
        <w:rPr>
          <w:b/>
        </w:rPr>
        <w:t>результатов освоения</w:t>
      </w:r>
    </w:p>
    <w:p w:rsidR="00222875" w:rsidRPr="00652545" w:rsidRDefault="00222875" w:rsidP="005F7154">
      <w:pPr>
        <w:widowControl w:val="0"/>
        <w:shd w:val="clear" w:color="auto" w:fill="FFFFFF"/>
        <w:tabs>
          <w:tab w:val="left" w:pos="197"/>
        </w:tabs>
        <w:autoSpaceDE w:val="0"/>
        <w:autoSpaceDN w:val="0"/>
        <w:adjustRightInd w:val="0"/>
        <w:jc w:val="center"/>
        <w:rPr>
          <w:b/>
        </w:rPr>
      </w:pPr>
      <w:r w:rsidRPr="00652545">
        <w:rPr>
          <w:b/>
        </w:rPr>
        <w:t>Образовательной программы</w:t>
      </w:r>
    </w:p>
    <w:p w:rsidR="005F7154" w:rsidRPr="00CA4F14" w:rsidRDefault="00DA2315" w:rsidP="00CA4F14">
      <w:pPr>
        <w:rPr>
          <w:rStyle w:val="Zag11"/>
          <w:rFonts w:eastAsia="@Arial Unicode MS"/>
          <w:b/>
          <w:i/>
        </w:rPr>
      </w:pPr>
      <w:bookmarkStart w:id="11" w:name="_Toc419128193"/>
      <w:bookmarkStart w:id="12" w:name="_Toc419128420"/>
      <w:bookmarkStart w:id="13" w:name="_Toc419128761"/>
      <w:r w:rsidRPr="00CA4F14">
        <w:rPr>
          <w:rStyle w:val="Zag11"/>
          <w:rFonts w:eastAsia="@Arial Unicode MS"/>
          <w:b/>
          <w:i/>
        </w:rPr>
        <w:t>1.</w:t>
      </w:r>
      <w:r w:rsidR="005F7154" w:rsidRPr="00CA4F14">
        <w:rPr>
          <w:rStyle w:val="Zag11"/>
          <w:rFonts w:eastAsia="@Arial Unicode MS"/>
          <w:b/>
          <w:i/>
        </w:rPr>
        <w:t>3.1. Общие положения</w:t>
      </w:r>
      <w:bookmarkEnd w:id="11"/>
      <w:bookmarkEnd w:id="12"/>
      <w:bookmarkEnd w:id="13"/>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b/>
          <w:bCs/>
          <w:color w:val="auto"/>
          <w:sz w:val="24"/>
          <w:szCs w:val="24"/>
          <w:lang w:val="ru-RU"/>
        </w:rPr>
      </w:pPr>
      <w:r w:rsidRPr="00280054">
        <w:rPr>
          <w:rStyle w:val="Zag11"/>
          <w:rFonts w:ascii="Times New Roman" w:eastAsia="@Arial Unicode MS" w:hAnsi="Times New Roman" w:cs="Times New Roman"/>
          <w:color w:val="auto"/>
          <w:sz w:val="24"/>
          <w:szCs w:val="24"/>
          <w:lang w:val="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Оценка на единой критериальной основе, формирование навыков рефлексии, самоанализа, самоконтроля, само</w:t>
      </w:r>
      <w:r w:rsidRPr="00280054">
        <w:rPr>
          <w:rStyle w:val="Zag11"/>
          <w:rFonts w:ascii="Times New Roman" w:eastAsia="@Arial Unicode MS" w:hAnsi="Times New Roman" w:cs="Times New Roman"/>
          <w:color w:val="auto"/>
          <w:sz w:val="24"/>
          <w:szCs w:val="24"/>
          <w:lang w:val="ru-RU"/>
        </w:rPr>
        <w:noBreakHyphen/>
        <w:t xml:space="preserve"> и взаимооценки дают возможнос</w:t>
      </w:r>
      <w:r>
        <w:rPr>
          <w:rStyle w:val="Zag11"/>
          <w:rFonts w:ascii="Times New Roman" w:eastAsia="@Arial Unicode MS" w:hAnsi="Times New Roman" w:cs="Times New Roman"/>
          <w:color w:val="auto"/>
          <w:sz w:val="24"/>
          <w:szCs w:val="24"/>
          <w:lang w:val="ru-RU"/>
        </w:rPr>
        <w:t>ть педагогам и уча</w:t>
      </w:r>
      <w:r w:rsidRPr="00280054">
        <w:rPr>
          <w:rStyle w:val="Zag11"/>
          <w:rFonts w:ascii="Times New Roman" w:eastAsia="@Arial Unicode MS" w:hAnsi="Times New Roman" w:cs="Times New Roman"/>
          <w:color w:val="auto"/>
          <w:sz w:val="24"/>
          <w:szCs w:val="24"/>
          <w:lang w:val="ru-RU"/>
        </w:rPr>
        <w:t>щимся не только освоить эффективные средства управления учебной деятельностью,</w:t>
      </w:r>
      <w:r>
        <w:rPr>
          <w:rStyle w:val="Zag11"/>
          <w:rFonts w:ascii="Times New Roman" w:eastAsia="@Arial Unicode MS" w:hAnsi="Times New Roman" w:cs="Times New Roman"/>
          <w:color w:val="auto"/>
          <w:sz w:val="24"/>
          <w:szCs w:val="24"/>
          <w:lang w:val="ru-RU"/>
        </w:rPr>
        <w:t xml:space="preserve"> но и способствуют развитию у уча</w:t>
      </w:r>
      <w:r w:rsidRPr="00280054">
        <w:rPr>
          <w:rStyle w:val="Zag11"/>
          <w:rFonts w:ascii="Times New Roman" w:eastAsia="@Arial Unicode MS" w:hAnsi="Times New Roman" w:cs="Times New Roman"/>
          <w:color w:val="auto"/>
          <w:sz w:val="24"/>
          <w:szCs w:val="24"/>
          <w:lang w:val="ru-RU"/>
        </w:rPr>
        <w:t>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5F7154" w:rsidRPr="00C05ACC"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05ACC">
        <w:rPr>
          <w:rStyle w:val="Zag11"/>
          <w:rFonts w:ascii="Times New Roman" w:eastAsia="@Arial Unicode MS" w:hAnsi="Times New Roman" w:cs="Times New Roman"/>
          <w:color w:val="auto"/>
          <w:sz w:val="24"/>
          <w:szCs w:val="24"/>
          <w:lang w:val="ru-RU"/>
        </w:rPr>
        <w:t>В соответствии с ФГОС основным</w:t>
      </w:r>
      <w:r w:rsidRPr="00C05ACC">
        <w:rPr>
          <w:rStyle w:val="Zag11"/>
          <w:rFonts w:ascii="Times New Roman" w:eastAsia="@Arial Unicode MS" w:hAnsi="Times New Roman" w:cs="Times New Roman"/>
          <w:bCs/>
          <w:color w:val="auto"/>
          <w:sz w:val="24"/>
          <w:szCs w:val="24"/>
          <w:lang w:val="ru-RU"/>
        </w:rPr>
        <w:t xml:space="preserve"> объектом </w:t>
      </w:r>
      <w:r w:rsidRPr="00C05ACC">
        <w:rPr>
          <w:rStyle w:val="Zag11"/>
          <w:rFonts w:ascii="Times New Roman" w:eastAsia="@Arial Unicode MS" w:hAnsi="Times New Roman" w:cs="Times New Roman"/>
          <w:color w:val="auto"/>
          <w:sz w:val="24"/>
          <w:szCs w:val="24"/>
          <w:lang w:val="ru-RU"/>
        </w:rPr>
        <w:t xml:space="preserve">системы оценки, ее </w:t>
      </w:r>
      <w:r w:rsidRPr="00C05ACC">
        <w:rPr>
          <w:rStyle w:val="Zag11"/>
          <w:rFonts w:ascii="Times New Roman" w:eastAsia="@Arial Unicode MS" w:hAnsi="Times New Roman" w:cs="Times New Roman"/>
          <w:bCs/>
          <w:color w:val="auto"/>
          <w:sz w:val="24"/>
          <w:szCs w:val="24"/>
          <w:lang w:val="ru-RU"/>
        </w:rPr>
        <w:t>содержательной и критериальной базой выступают планируемые результаты</w:t>
      </w:r>
      <w:r w:rsidRPr="00C05ACC">
        <w:rPr>
          <w:rStyle w:val="Zag11"/>
          <w:rFonts w:ascii="Times New Roman" w:eastAsia="@Arial Unicode MS" w:hAnsi="Times New Roman" w:cs="Times New Roman"/>
          <w:color w:val="auto"/>
          <w:sz w:val="24"/>
          <w:szCs w:val="24"/>
          <w:lang w:val="ru-RU"/>
        </w:rPr>
        <w:t xml:space="preserve"> освоения учащимися основной образовательной программы начального общего образования.</w:t>
      </w:r>
    </w:p>
    <w:p w:rsidR="005F7154" w:rsidRPr="00CB0F70"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05ACC">
        <w:rPr>
          <w:rStyle w:val="Zag11"/>
          <w:rFonts w:ascii="Times New Roman" w:eastAsia="@Arial Unicode MS" w:hAnsi="Times New Roman" w:cs="Times New Roman"/>
          <w:color w:val="auto"/>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C05ACC">
        <w:rPr>
          <w:rStyle w:val="Zag11"/>
          <w:rFonts w:ascii="Times New Roman" w:eastAsia="@Arial Unicode MS" w:hAnsi="Times New Roman" w:cs="Times New Roman"/>
          <w:bCs/>
          <w:color w:val="auto"/>
          <w:sz w:val="24"/>
          <w:szCs w:val="24"/>
          <w:lang w:val="ru-RU"/>
        </w:rPr>
        <w:t>функциями</w:t>
      </w:r>
      <w:r w:rsidRPr="00C05ACC">
        <w:rPr>
          <w:rStyle w:val="Zag11"/>
          <w:rFonts w:ascii="Times New Roman" w:eastAsia="@Arial Unicode MS" w:hAnsi="Times New Roman" w:cs="Times New Roman"/>
          <w:color w:val="auto"/>
          <w:sz w:val="24"/>
          <w:szCs w:val="24"/>
          <w:lang w:val="ru-RU"/>
        </w:rPr>
        <w:t xml:space="preserve"> являются </w:t>
      </w:r>
      <w:r w:rsidRPr="00CB0F70">
        <w:rPr>
          <w:rStyle w:val="Zag11"/>
          <w:rFonts w:ascii="Times New Roman" w:eastAsia="@Arial Unicode MS" w:hAnsi="Times New Roman" w:cs="Times New Roman"/>
          <w:bCs/>
          <w:iCs/>
          <w:color w:val="auto"/>
          <w:sz w:val="24"/>
          <w:szCs w:val="24"/>
          <w:lang w:val="ru-RU"/>
        </w:rPr>
        <w:t>ориентация образовательной деятельности</w:t>
      </w:r>
      <w:r w:rsidRPr="00C05ACC">
        <w:rPr>
          <w:rStyle w:val="Zag11"/>
          <w:rFonts w:ascii="Times New Roman" w:eastAsia="@Arial Unicode MS" w:hAnsi="Times New Roman" w:cs="Times New Roman"/>
          <w:color w:val="auto"/>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B0F70">
        <w:rPr>
          <w:rStyle w:val="Zag11"/>
          <w:rFonts w:ascii="Times New Roman" w:eastAsia="@Arial Unicode MS" w:hAnsi="Times New Roman" w:cs="Times New Roman"/>
          <w:bCs/>
          <w:iCs/>
          <w:color w:val="auto"/>
          <w:sz w:val="24"/>
          <w:szCs w:val="24"/>
          <w:lang w:val="ru-RU"/>
        </w:rPr>
        <w:t>обратной связи</w:t>
      </w:r>
      <w:r w:rsidRPr="00CB0F70">
        <w:rPr>
          <w:rStyle w:val="Zag11"/>
          <w:rFonts w:ascii="Times New Roman" w:eastAsia="@Arial Unicode MS" w:hAnsi="Times New Roman" w:cs="Times New Roman"/>
          <w:color w:val="auto"/>
          <w:sz w:val="24"/>
          <w:szCs w:val="24"/>
          <w:lang w:val="ru-RU"/>
        </w:rPr>
        <w:t>, позволяющей осуществлять</w:t>
      </w:r>
      <w:r w:rsidRPr="00CB0F70">
        <w:rPr>
          <w:rStyle w:val="Zag11"/>
          <w:rFonts w:ascii="Times New Roman" w:eastAsia="@Arial Unicode MS" w:hAnsi="Times New Roman" w:cs="Times New Roman"/>
          <w:bCs/>
          <w:iCs/>
          <w:color w:val="auto"/>
          <w:sz w:val="24"/>
          <w:szCs w:val="24"/>
          <w:lang w:val="ru-RU"/>
        </w:rPr>
        <w:t xml:space="preserve"> управление образовательной деятельностью</w:t>
      </w:r>
      <w:r w:rsidRPr="00CB0F70">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05ACC">
        <w:rPr>
          <w:rStyle w:val="Zag11"/>
          <w:rFonts w:ascii="Times New Roman" w:eastAsia="@Arial Unicode MS" w:hAnsi="Times New Roman" w:cs="Times New Roman"/>
          <w:color w:val="auto"/>
          <w:sz w:val="24"/>
          <w:szCs w:val="24"/>
          <w:lang w:val="ru-RU"/>
        </w:rPr>
        <w:t>Основным объектом, содержательной и критериальной базой итоговой оценки подготовки выпускников на уровне начального общего образования</w:t>
      </w:r>
      <w:r w:rsidRPr="00280054">
        <w:rPr>
          <w:rStyle w:val="Zag11"/>
          <w:rFonts w:ascii="Times New Roman" w:eastAsia="@Arial Unicode MS" w:hAnsi="Times New Roman" w:cs="Times New Roman"/>
          <w:color w:val="auto"/>
          <w:sz w:val="24"/>
          <w:szCs w:val="24"/>
          <w:lang w:val="ru-RU"/>
        </w:rPr>
        <w:t xml:space="preserve"> выступают планируемые результаты, составляющие содержание блока «Выпускник научится» для каждой программы, предмета, курса.</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При оценке результатов деятельности </w:t>
      </w:r>
      <w:r w:rsidR="0084014B">
        <w:rPr>
          <w:rStyle w:val="Zag11"/>
          <w:rFonts w:ascii="Times New Roman" w:eastAsia="@Arial Unicode MS" w:hAnsi="Times New Roman" w:cs="Times New Roman"/>
          <w:color w:val="auto"/>
          <w:sz w:val="24"/>
          <w:szCs w:val="24"/>
          <w:lang w:val="ru-RU"/>
        </w:rPr>
        <w:t>гимназии</w:t>
      </w:r>
      <w:r w:rsidRPr="00280054">
        <w:rPr>
          <w:rStyle w:val="Zag11"/>
          <w:rFonts w:ascii="Times New Roman" w:eastAsia="@Arial Unicode MS" w:hAnsi="Times New Roman" w:cs="Times New Roman"/>
          <w:color w:val="auto"/>
          <w:sz w:val="24"/>
          <w:szCs w:val="24"/>
          <w:lang w:val="ru-RU"/>
        </w:rPr>
        <w:t xml:space="preserve"> и педагогов основным объектом </w:t>
      </w:r>
      <w:r w:rsidRPr="00280054">
        <w:rPr>
          <w:rStyle w:val="Zag11"/>
          <w:rFonts w:ascii="Times New Roman" w:eastAsia="@Arial Unicode MS" w:hAnsi="Times New Roman" w:cs="Times New Roman"/>
          <w:color w:val="auto"/>
          <w:sz w:val="24"/>
          <w:szCs w:val="24"/>
          <w:lang w:val="ru-RU"/>
        </w:rPr>
        <w:lastRenderedPageBreak/>
        <w:t>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5F7154" w:rsidRPr="00CA4F1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A4F14">
        <w:rPr>
          <w:rStyle w:val="Zag11"/>
          <w:rFonts w:ascii="Times New Roman" w:eastAsia="@Arial Unicode MS" w:hAnsi="Times New Roman" w:cs="Times New Roman"/>
          <w:color w:val="auto"/>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B0F70">
        <w:rPr>
          <w:rStyle w:val="Zag11"/>
          <w:rFonts w:ascii="Times New Roman" w:eastAsia="@Arial Unicode MS" w:hAnsi="Times New Roman" w:cs="Times New Roman"/>
          <w:bCs/>
          <w:iCs/>
          <w:color w:val="auto"/>
          <w:sz w:val="24"/>
          <w:szCs w:val="24"/>
          <w:lang w:val="ru-RU"/>
        </w:rPr>
        <w:t>комплексный подход к оценке результатов</w:t>
      </w:r>
      <w:r w:rsidRPr="00CA4F14">
        <w:rPr>
          <w:rStyle w:val="Zag11"/>
          <w:rFonts w:ascii="Times New Roman" w:eastAsia="@Arial Unicode MS" w:hAnsi="Times New Roman" w:cs="Times New Roman"/>
          <w:color w:val="auto"/>
          <w:sz w:val="24"/>
          <w:szCs w:val="24"/>
          <w:lang w:val="ru-RU"/>
        </w:rPr>
        <w:t>образования, позволяющий вести оценку достижения учащимися всех трех групп результатов образования:</w:t>
      </w:r>
      <w:r w:rsidRPr="00CB0F70">
        <w:rPr>
          <w:rStyle w:val="Zag11"/>
          <w:rFonts w:ascii="Times New Roman" w:eastAsia="@Arial Unicode MS" w:hAnsi="Times New Roman" w:cs="Times New Roman"/>
          <w:bCs/>
          <w:iCs/>
          <w:color w:val="auto"/>
          <w:sz w:val="24"/>
          <w:szCs w:val="24"/>
          <w:lang w:val="ru-RU"/>
        </w:rPr>
        <w:t>личностных, метапредметных</w:t>
      </w:r>
      <w:r w:rsidRPr="00CA4F14">
        <w:rPr>
          <w:rStyle w:val="Zag11"/>
          <w:rFonts w:ascii="Times New Roman" w:eastAsia="@Arial Unicode MS" w:hAnsi="Times New Roman" w:cs="Times New Roman"/>
          <w:bCs/>
          <w:iCs/>
          <w:color w:val="auto"/>
          <w:sz w:val="24"/>
          <w:szCs w:val="24"/>
          <w:lang w:val="ru-RU"/>
        </w:rPr>
        <w:t xml:space="preserve">и </w:t>
      </w:r>
      <w:r w:rsidRPr="00CB0F70">
        <w:rPr>
          <w:rStyle w:val="Zag11"/>
          <w:rFonts w:ascii="Times New Roman" w:eastAsia="@Arial Unicode MS" w:hAnsi="Times New Roman" w:cs="Times New Roman"/>
          <w:bCs/>
          <w:iCs/>
          <w:color w:val="auto"/>
          <w:sz w:val="24"/>
          <w:szCs w:val="24"/>
          <w:lang w:val="ru-RU"/>
        </w:rPr>
        <w:t>предметных</w:t>
      </w:r>
      <w:r w:rsidRPr="00CB0F70">
        <w:rPr>
          <w:rStyle w:val="Zag11"/>
          <w:rFonts w:ascii="Times New Roman" w:eastAsia="@Arial Unicode MS" w:hAnsi="Times New Roman" w:cs="Times New Roman"/>
          <w:color w:val="auto"/>
          <w:sz w:val="24"/>
          <w:szCs w:val="24"/>
          <w:lang w:val="ru-RU"/>
        </w:rPr>
        <w:t>.</w:t>
      </w:r>
    </w:p>
    <w:p w:rsidR="005F7154" w:rsidRPr="00CA4F1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A4F14">
        <w:rPr>
          <w:rStyle w:val="Zag11"/>
          <w:rFonts w:ascii="Times New Roman" w:eastAsia="@Arial Unicode MS" w:hAnsi="Times New Roman" w:cs="Times New Roman"/>
          <w:color w:val="auto"/>
          <w:sz w:val="24"/>
          <w:szCs w:val="24"/>
          <w:lang w:val="ru-RU"/>
        </w:rPr>
        <w:t xml:space="preserve">В соответствии с Требованиями Стандарта предоставление и использование </w:t>
      </w:r>
      <w:r w:rsidRPr="00CB0F70">
        <w:rPr>
          <w:rStyle w:val="Zag11"/>
          <w:rFonts w:ascii="Times New Roman" w:eastAsia="@Arial Unicode MS" w:hAnsi="Times New Roman" w:cs="Times New Roman"/>
          <w:bCs/>
          <w:iCs/>
          <w:color w:val="auto"/>
          <w:sz w:val="24"/>
          <w:szCs w:val="24"/>
          <w:lang w:val="ru-RU"/>
        </w:rPr>
        <w:t>персонифицированной информации</w:t>
      </w:r>
      <w:r w:rsidRPr="00CA4F14">
        <w:rPr>
          <w:rStyle w:val="Zag11"/>
          <w:rFonts w:ascii="Times New Roman" w:eastAsia="@Arial Unicode MS" w:hAnsi="Times New Roman" w:cs="Times New Roman"/>
          <w:color w:val="auto"/>
          <w:sz w:val="24"/>
          <w:szCs w:val="24"/>
          <w:lang w:val="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CB0F70">
        <w:rPr>
          <w:rStyle w:val="Zag11"/>
          <w:rFonts w:ascii="Times New Roman" w:eastAsia="@Arial Unicode MS" w:hAnsi="Times New Roman" w:cs="Times New Roman"/>
          <w:bCs/>
          <w:iCs/>
          <w:color w:val="auto"/>
          <w:sz w:val="24"/>
          <w:szCs w:val="24"/>
          <w:lang w:val="ru-RU"/>
        </w:rPr>
        <w:t>н</w:t>
      </w:r>
      <w:r w:rsidR="00CA4F14" w:rsidRPr="00CB0F70">
        <w:rPr>
          <w:rStyle w:val="Zag11"/>
          <w:rFonts w:ascii="Times New Roman" w:eastAsia="@Arial Unicode MS" w:hAnsi="Times New Roman" w:cs="Times New Roman"/>
          <w:bCs/>
          <w:iCs/>
          <w:color w:val="auto"/>
          <w:sz w:val="24"/>
          <w:szCs w:val="24"/>
          <w:lang w:val="ru-RU"/>
        </w:rPr>
        <w:t>еперсонифицированной (анонимной</w:t>
      </w:r>
      <w:r w:rsidRPr="00CB0F70">
        <w:rPr>
          <w:rStyle w:val="Zag11"/>
          <w:rFonts w:ascii="Times New Roman" w:eastAsia="@Arial Unicode MS" w:hAnsi="Times New Roman" w:cs="Times New Roman"/>
          <w:bCs/>
          <w:iCs/>
          <w:color w:val="auto"/>
          <w:sz w:val="24"/>
          <w:szCs w:val="24"/>
          <w:lang w:val="ru-RU"/>
        </w:rPr>
        <w:t>)информации</w:t>
      </w:r>
      <w:r w:rsidRPr="00CA4F14">
        <w:rPr>
          <w:rStyle w:val="Zag11"/>
          <w:rFonts w:ascii="Times New Roman" w:eastAsia="@Arial Unicode MS" w:hAnsi="Times New Roman" w:cs="Times New Roman"/>
          <w:color w:val="auto"/>
          <w:sz w:val="24"/>
          <w:szCs w:val="24"/>
          <w:lang w:val="ru-RU"/>
        </w:rPr>
        <w:t xml:space="preserve"> о достигаемых учащимися образовательных результатах.</w:t>
      </w:r>
    </w:p>
    <w:p w:rsidR="005F7154" w:rsidRPr="00CA4F1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A4F14">
        <w:rPr>
          <w:rStyle w:val="Zag11"/>
          <w:rFonts w:ascii="Times New Roman" w:eastAsia="@Arial Unicode MS" w:hAnsi="Times New Roman" w:cs="Times New Roman"/>
          <w:color w:val="auto"/>
          <w:sz w:val="24"/>
          <w:szCs w:val="24"/>
          <w:lang w:val="ru-RU"/>
        </w:rPr>
        <w:t xml:space="preserve">Интерпретация результатов оценки ведется на основе </w:t>
      </w:r>
      <w:r w:rsidRPr="00CB0F70">
        <w:rPr>
          <w:rStyle w:val="Zag11"/>
          <w:rFonts w:ascii="Times New Roman" w:eastAsia="@Arial Unicode MS" w:hAnsi="Times New Roman" w:cs="Times New Roman"/>
          <w:bCs/>
          <w:iCs/>
          <w:color w:val="auto"/>
          <w:sz w:val="24"/>
          <w:szCs w:val="24"/>
          <w:lang w:val="ru-RU"/>
        </w:rPr>
        <w:t>контекстной информации</w:t>
      </w:r>
      <w:r w:rsidRPr="00CA4F14">
        <w:rPr>
          <w:rStyle w:val="Zag11"/>
          <w:rFonts w:ascii="Times New Roman" w:eastAsia="@Arial Unicode MS" w:hAnsi="Times New Roman" w:cs="Times New Roman"/>
          <w:color w:val="auto"/>
          <w:sz w:val="24"/>
          <w:szCs w:val="24"/>
          <w:lang w:val="ru-RU"/>
        </w:rPr>
        <w:t xml:space="preserve"> об условиях и особенностях деятельности субъектов образовательной деятельности. В частности, итоговая оценка учащихся определяется с учетом их стартового уровня и динамики образовательных достижений.</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A4F14">
        <w:rPr>
          <w:rStyle w:val="Zag11"/>
          <w:rFonts w:ascii="Times New Roman" w:eastAsia="@Arial Unicode MS" w:hAnsi="Times New Roman" w:cs="Times New Roman"/>
          <w:color w:val="auto"/>
          <w:sz w:val="24"/>
          <w:szCs w:val="24"/>
          <w:lang w:val="ru-RU"/>
        </w:rPr>
        <w:t xml:space="preserve">Система оценки предусматривает </w:t>
      </w:r>
      <w:r w:rsidRPr="00CB0F70">
        <w:rPr>
          <w:rStyle w:val="Zag11"/>
          <w:rFonts w:ascii="Times New Roman" w:eastAsia="@Arial Unicode MS" w:hAnsi="Times New Roman" w:cs="Times New Roman"/>
          <w:bCs/>
          <w:iCs/>
          <w:color w:val="auto"/>
          <w:sz w:val="24"/>
          <w:szCs w:val="24"/>
          <w:lang w:val="ru-RU"/>
        </w:rPr>
        <w:t>уровневый подход</w:t>
      </w:r>
      <w:r w:rsidRPr="00CA4F14">
        <w:rPr>
          <w:rStyle w:val="Zag11"/>
          <w:rFonts w:ascii="Times New Roman" w:eastAsia="@Arial Unicode MS" w:hAnsi="Times New Roman" w:cs="Times New Roman"/>
          <w:color w:val="auto"/>
          <w:sz w:val="24"/>
          <w:szCs w:val="24"/>
          <w:lang w:val="ru-RU"/>
        </w:rPr>
        <w:t xml:space="preserve"> к представлению</w:t>
      </w:r>
      <w:r w:rsidRPr="00280054">
        <w:rPr>
          <w:rStyle w:val="Zag11"/>
          <w:rFonts w:ascii="Times New Roman" w:eastAsia="@Arial Unicode MS" w:hAnsi="Times New Roman" w:cs="Times New Roman"/>
          <w:color w:val="auto"/>
          <w:sz w:val="24"/>
          <w:szCs w:val="24"/>
          <w:lang w:val="ru-RU"/>
        </w:rPr>
        <w:t xml:space="preserve">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учетом зоны ближайшего развития.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Поэтому в текущей оценочной деятельности  соотносятся результаты, продемонстрированные учеником, с оценками типа:</w:t>
      </w:r>
    </w:p>
    <w:p w:rsidR="005F7154" w:rsidRPr="00280054" w:rsidRDefault="005F7154" w:rsidP="00A04756">
      <w:pPr>
        <w:pStyle w:val="Osnova"/>
        <w:numPr>
          <w:ilvl w:val="0"/>
          <w:numId w:val="39"/>
        </w:numPr>
        <w:tabs>
          <w:tab w:val="left" w:pos="993"/>
        </w:tabs>
        <w:spacing w:line="240" w:lineRule="auto"/>
        <w:ind w:left="0"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«зачет/незачет»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F7154" w:rsidRPr="00280054" w:rsidRDefault="005F7154" w:rsidP="00A04756">
      <w:pPr>
        <w:pStyle w:val="Osnova"/>
        <w:numPr>
          <w:ilvl w:val="0"/>
          <w:numId w:val="39"/>
        </w:numPr>
        <w:tabs>
          <w:tab w:val="left" w:pos="993"/>
        </w:tabs>
        <w:spacing w:line="240" w:lineRule="auto"/>
        <w:ind w:left="0"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Это не исключает возможности использования традиционной системы отметок по 5</w:t>
      </w:r>
      <w:r w:rsidRPr="00280054">
        <w:rPr>
          <w:rStyle w:val="Zag11"/>
          <w:rFonts w:ascii="Times New Roman" w:eastAsia="@Arial Unicode MS" w:hAnsi="Times New Roman" w:cs="Times New Roman"/>
          <w:color w:val="auto"/>
          <w:sz w:val="24"/>
          <w:szCs w:val="24"/>
          <w:lang w:val="ru-RU"/>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и соотносится с оценкой «удовлетворительно» (зачет).</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F7154" w:rsidRPr="00CA4F14" w:rsidRDefault="00B3691A" w:rsidP="00CA4F14">
      <w:pPr>
        <w:spacing w:before="120" w:after="120"/>
        <w:rPr>
          <w:rStyle w:val="Zag11"/>
          <w:rFonts w:eastAsia="@Arial Unicode MS"/>
          <w:b/>
          <w:i/>
        </w:rPr>
      </w:pPr>
      <w:bookmarkStart w:id="14" w:name="_Toc419128194"/>
      <w:bookmarkStart w:id="15" w:name="_Toc419128421"/>
      <w:bookmarkStart w:id="16" w:name="_Toc419128762"/>
      <w:r w:rsidRPr="00CA4F14">
        <w:rPr>
          <w:rStyle w:val="Zag11"/>
          <w:rFonts w:eastAsia="@Arial Unicode MS"/>
          <w:b/>
          <w:i/>
        </w:rPr>
        <w:t>1.</w:t>
      </w:r>
      <w:r w:rsidR="00CA4F14">
        <w:rPr>
          <w:rStyle w:val="Zag11"/>
          <w:rFonts w:eastAsia="@Arial Unicode MS"/>
          <w:b/>
          <w:i/>
        </w:rPr>
        <w:t>3.2.</w:t>
      </w:r>
      <w:r w:rsidR="005F7154" w:rsidRPr="00CA4F14">
        <w:rPr>
          <w:rStyle w:val="Zag11"/>
          <w:rFonts w:eastAsia="@Arial Unicode MS"/>
          <w:b/>
          <w:i/>
        </w:rPr>
        <w:t xml:space="preserve">Особенности оценки личностных, метапредметных и предметных </w:t>
      </w:r>
      <w:r w:rsidR="00CA4F14">
        <w:rPr>
          <w:rStyle w:val="Zag11"/>
          <w:rFonts w:eastAsia="@Arial Unicode MS"/>
          <w:b/>
          <w:i/>
        </w:rPr>
        <w:t>р</w:t>
      </w:r>
      <w:r w:rsidR="005F7154" w:rsidRPr="00CA4F14">
        <w:rPr>
          <w:rStyle w:val="Zag11"/>
          <w:rFonts w:eastAsia="@Arial Unicode MS"/>
          <w:b/>
          <w:i/>
        </w:rPr>
        <w:t>езультатов</w:t>
      </w:r>
      <w:bookmarkEnd w:id="14"/>
      <w:bookmarkEnd w:id="15"/>
      <w:bookmarkEnd w:id="16"/>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w:t>
      </w:r>
      <w:r>
        <w:rPr>
          <w:rStyle w:val="Zag11"/>
          <w:rFonts w:ascii="Times New Roman" w:eastAsia="@Arial Unicode MS" w:hAnsi="Times New Roman" w:cs="Times New Roman"/>
          <w:color w:val="auto"/>
          <w:sz w:val="24"/>
          <w:szCs w:val="24"/>
          <w:lang w:val="ru-RU"/>
        </w:rPr>
        <w:t>йствий у уча</w:t>
      </w:r>
      <w:r w:rsidRPr="00280054">
        <w:rPr>
          <w:rStyle w:val="Zag11"/>
          <w:rFonts w:ascii="Times New Roman" w:eastAsia="@Arial Unicode MS" w:hAnsi="Times New Roman" w:cs="Times New Roman"/>
          <w:color w:val="auto"/>
          <w:sz w:val="24"/>
          <w:szCs w:val="24"/>
          <w:lang w:val="ru-RU"/>
        </w:rPr>
        <w:t xml:space="preserve">щихся на уровне начального общего образования. </w:t>
      </w:r>
      <w:r w:rsidRPr="00280054">
        <w:rPr>
          <w:rFonts w:ascii="Times New Roman" w:hAnsi="Times New Roman" w:cs="Times New Roman"/>
          <w:color w:val="auto"/>
          <w:sz w:val="24"/>
          <w:szCs w:val="24"/>
          <w:lang w:val="ru-RU"/>
        </w:rPr>
        <w:t xml:space="preserve">Особый </w:t>
      </w:r>
      <w:r w:rsidRPr="00280054">
        <w:rPr>
          <w:rFonts w:ascii="Times New Roman" w:hAnsi="Times New Roman" w:cs="Times New Roman"/>
          <w:color w:val="auto"/>
          <w:sz w:val="24"/>
          <w:szCs w:val="24"/>
          <w:lang w:val="ru-RU"/>
        </w:rPr>
        <w:lastRenderedPageBreak/>
        <w:t>характер личностных результатов в большей степени связан с качественной оценкой.</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pacing w:val="-4"/>
          <w:sz w:val="24"/>
          <w:szCs w:val="24"/>
          <w:lang w:val="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Основным объектом оценки личностных результатов служит сформированность:</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r w:rsidRPr="00280054">
        <w:rPr>
          <w:rStyle w:val="Zag11"/>
          <w:rFonts w:ascii="Times New Roman" w:eastAsia="@Arial Unicode MS" w:hAnsi="Times New Roman" w:cs="Times New Roman"/>
          <w:b/>
          <w:i/>
          <w:color w:val="auto"/>
          <w:sz w:val="24"/>
          <w:szCs w:val="24"/>
          <w:lang w:val="ru-RU"/>
        </w:rPr>
        <w:t>самоопределени</w:t>
      </w:r>
      <w:r w:rsidR="00520E5A">
        <w:rPr>
          <w:rStyle w:val="Zag11"/>
          <w:rFonts w:ascii="Times New Roman" w:eastAsia="@Arial Unicode MS" w:hAnsi="Times New Roman" w:cs="Times New Roman"/>
          <w:b/>
          <w:i/>
          <w:color w:val="auto"/>
          <w:sz w:val="24"/>
          <w:szCs w:val="24"/>
          <w:lang w:val="ru-RU"/>
        </w:rPr>
        <w:t>е</w:t>
      </w:r>
      <w:r w:rsidRPr="00280054">
        <w:rPr>
          <w:rStyle w:val="Zag11"/>
          <w:rFonts w:ascii="Times New Roman" w:eastAsia="@Arial Unicode MS" w:hAnsi="Times New Roman" w:cs="Times New Roman"/>
          <w:b/>
          <w:color w:val="auto"/>
          <w:sz w:val="24"/>
          <w:szCs w:val="24"/>
          <w:lang w:val="ru-RU"/>
        </w:rPr>
        <w:t>:</w:t>
      </w:r>
    </w:p>
    <w:p w:rsidR="005F7154" w:rsidRPr="00280054" w:rsidRDefault="005F7154" w:rsidP="00A04756">
      <w:pPr>
        <w:pStyle w:val="af0"/>
        <w:widowControl w:val="0"/>
        <w:numPr>
          <w:ilvl w:val="0"/>
          <w:numId w:val="4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внутренней позиции обучающегося – принятие и о</w:t>
      </w:r>
      <w:r>
        <w:rPr>
          <w:rStyle w:val="Zag11"/>
          <w:rFonts w:ascii="Times New Roman" w:eastAsia="@Arial Unicode MS" w:hAnsi="Times New Roman"/>
          <w:sz w:val="24"/>
          <w:szCs w:val="24"/>
        </w:rPr>
        <w:t>своение новой социальной роли уча</w:t>
      </w:r>
      <w:r w:rsidRPr="00280054">
        <w:rPr>
          <w:rStyle w:val="Zag11"/>
          <w:rFonts w:ascii="Times New Roman" w:eastAsia="@Arial Unicode MS" w:hAnsi="Times New Roman"/>
          <w:sz w:val="24"/>
          <w:szCs w:val="24"/>
        </w:rPr>
        <w:t xml:space="preserve">щегося; </w:t>
      </w:r>
    </w:p>
    <w:p w:rsidR="005F7154" w:rsidRPr="00280054" w:rsidRDefault="005F7154" w:rsidP="00A04756">
      <w:pPr>
        <w:pStyle w:val="af0"/>
        <w:widowControl w:val="0"/>
        <w:numPr>
          <w:ilvl w:val="0"/>
          <w:numId w:val="4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становления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F7154" w:rsidRPr="00280054" w:rsidRDefault="00520E5A" w:rsidP="005F7154">
      <w:pPr>
        <w:tabs>
          <w:tab w:val="left" w:leader="dot" w:pos="624"/>
        </w:tabs>
        <w:ind w:firstLine="709"/>
        <w:jc w:val="both"/>
        <w:rPr>
          <w:rStyle w:val="Zag11"/>
          <w:rFonts w:eastAsia="@Arial Unicode MS"/>
          <w:b/>
          <w:i/>
        </w:rPr>
      </w:pPr>
      <w:r w:rsidRPr="00280054">
        <w:rPr>
          <w:b/>
          <w:i/>
          <w:iCs/>
        </w:rPr>
        <w:t>смыслообразование</w:t>
      </w:r>
      <w:r w:rsidR="005F7154" w:rsidRPr="00280054">
        <w:rPr>
          <w:b/>
          <w:i/>
          <w:iCs/>
        </w:rPr>
        <w:t>:</w:t>
      </w:r>
    </w:p>
    <w:p w:rsidR="005F7154" w:rsidRPr="00280054" w:rsidRDefault="005F7154" w:rsidP="00A04756">
      <w:pPr>
        <w:pStyle w:val="af0"/>
        <w:widowControl w:val="0"/>
        <w:numPr>
          <w:ilvl w:val="0"/>
          <w:numId w:val="41"/>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поиск и установление личностного смысла (т. е</w:t>
      </w:r>
      <w:r>
        <w:rPr>
          <w:rStyle w:val="Zag11"/>
          <w:rFonts w:ascii="Times New Roman" w:eastAsia="@Arial Unicode MS" w:hAnsi="Times New Roman"/>
          <w:sz w:val="24"/>
          <w:szCs w:val="24"/>
        </w:rPr>
        <w:t>. «значения для себя») учения уча</w:t>
      </w:r>
      <w:r w:rsidRPr="00280054">
        <w:rPr>
          <w:rStyle w:val="Zag11"/>
          <w:rFonts w:ascii="Times New Roman" w:eastAsia="@Arial Unicode MS" w:hAnsi="Times New Roman"/>
          <w:sz w:val="24"/>
          <w:szCs w:val="24"/>
        </w:rPr>
        <w:t>щимися на основе устойчивой системы учебно</w:t>
      </w:r>
      <w:r w:rsidRPr="00280054">
        <w:rPr>
          <w:rStyle w:val="Zag11"/>
          <w:rFonts w:ascii="Times New Roman" w:eastAsia="@Arial Unicode MS" w:hAnsi="Times New Roman"/>
          <w:sz w:val="24"/>
          <w:szCs w:val="24"/>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5F7154" w:rsidRPr="00280054" w:rsidRDefault="00520E5A" w:rsidP="005F7154">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r>
        <w:rPr>
          <w:rStyle w:val="Zag11"/>
          <w:rFonts w:ascii="Times New Roman" w:eastAsia="@Arial Unicode MS" w:hAnsi="Times New Roman" w:cs="Times New Roman"/>
          <w:b/>
          <w:i/>
          <w:iCs/>
          <w:color w:val="auto"/>
          <w:sz w:val="24"/>
          <w:szCs w:val="24"/>
          <w:lang w:val="ru-RU"/>
        </w:rPr>
        <w:t>морально-этическая</w:t>
      </w:r>
      <w:r w:rsidR="005F7154" w:rsidRPr="00280054">
        <w:rPr>
          <w:rStyle w:val="Zag11"/>
          <w:rFonts w:ascii="Times New Roman" w:eastAsia="@Arial Unicode MS" w:hAnsi="Times New Roman" w:cs="Times New Roman"/>
          <w:b/>
          <w:i/>
          <w:iCs/>
          <w:color w:val="auto"/>
          <w:sz w:val="24"/>
          <w:szCs w:val="24"/>
          <w:lang w:val="ru-RU"/>
        </w:rPr>
        <w:t xml:space="preserve"> ориентаци</w:t>
      </w:r>
      <w:r>
        <w:rPr>
          <w:rStyle w:val="Zag11"/>
          <w:rFonts w:ascii="Times New Roman" w:eastAsia="@Arial Unicode MS" w:hAnsi="Times New Roman" w:cs="Times New Roman"/>
          <w:b/>
          <w:i/>
          <w:iCs/>
          <w:color w:val="auto"/>
          <w:sz w:val="24"/>
          <w:szCs w:val="24"/>
          <w:lang w:val="ru-RU"/>
        </w:rPr>
        <w:t>я</w:t>
      </w:r>
      <w:r w:rsidR="005F7154" w:rsidRPr="00280054">
        <w:rPr>
          <w:rStyle w:val="Zag11"/>
          <w:rFonts w:ascii="Times New Roman" w:eastAsia="@Arial Unicode MS" w:hAnsi="Times New Roman" w:cs="Times New Roman"/>
          <w:b/>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pacing w:val="-4"/>
          <w:sz w:val="24"/>
          <w:szCs w:val="24"/>
          <w:lang w:val="ru-RU"/>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w:t>
      </w:r>
      <w:r w:rsidR="00BB32F4">
        <w:rPr>
          <w:rStyle w:val="Zag11"/>
          <w:rFonts w:ascii="Times New Roman" w:eastAsia="@Arial Unicode MS" w:hAnsi="Times New Roman" w:cs="Times New Roman"/>
          <w:color w:val="auto"/>
          <w:spacing w:val="-4"/>
          <w:sz w:val="24"/>
          <w:szCs w:val="24"/>
          <w:lang w:val="ru-RU"/>
        </w:rPr>
        <w:t xml:space="preserve">участников образовательных отношений </w:t>
      </w:r>
      <w:r w:rsidRPr="00280054">
        <w:rPr>
          <w:rStyle w:val="Zag11"/>
          <w:rFonts w:ascii="Times New Roman" w:eastAsia="@Arial Unicode MS" w:hAnsi="Times New Roman" w:cs="Times New Roman"/>
          <w:color w:val="auto"/>
          <w:spacing w:val="-4"/>
          <w:sz w:val="24"/>
          <w:szCs w:val="24"/>
          <w:lang w:val="ru-RU"/>
        </w:rPr>
        <w:t>в моральной дилеммы при ее разрешении; развитие этических чувств –достоинства, стыда, долга, справедливости, дружбы, вины, совести как регуляторов морального поведения</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Основное содержание оценки личностных результатов на уровне начального общего образования строится вокруг оценки:</w:t>
      </w:r>
    </w:p>
    <w:p w:rsidR="005F7154" w:rsidRPr="00280054" w:rsidRDefault="005F7154" w:rsidP="00A04756">
      <w:pPr>
        <w:pStyle w:val="af0"/>
        <w:widowControl w:val="0"/>
        <w:numPr>
          <w:ilvl w:val="0"/>
          <w:numId w:val="4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сформи</w:t>
      </w:r>
      <w:r>
        <w:rPr>
          <w:rStyle w:val="Zag11"/>
          <w:rFonts w:ascii="Times New Roman" w:eastAsia="@Arial Unicode MS" w:hAnsi="Times New Roman"/>
          <w:sz w:val="24"/>
          <w:szCs w:val="24"/>
        </w:rPr>
        <w:t>рованности внутренней позиции уча</w:t>
      </w:r>
      <w:r w:rsidRPr="00280054">
        <w:rPr>
          <w:rStyle w:val="Zag11"/>
          <w:rFonts w:ascii="Times New Roman" w:eastAsia="@Arial Unicode MS" w:hAnsi="Times New Roman"/>
          <w:sz w:val="24"/>
          <w:szCs w:val="24"/>
        </w:rPr>
        <w:t>щегося, которая находит отражение в эмоцион</w:t>
      </w:r>
      <w:r>
        <w:rPr>
          <w:rStyle w:val="Zag11"/>
          <w:rFonts w:ascii="Times New Roman" w:eastAsia="@Arial Unicode MS" w:hAnsi="Times New Roman"/>
          <w:sz w:val="24"/>
          <w:szCs w:val="24"/>
        </w:rPr>
        <w:t>ально</w:t>
      </w:r>
      <w:r>
        <w:rPr>
          <w:rStyle w:val="Zag11"/>
          <w:rFonts w:ascii="Times New Roman" w:eastAsia="@Arial Unicode MS" w:hAnsi="Times New Roman"/>
          <w:sz w:val="24"/>
          <w:szCs w:val="24"/>
        </w:rPr>
        <w:noBreakHyphen/>
        <w:t>положительном отношении уча</w:t>
      </w:r>
      <w:r w:rsidRPr="00280054">
        <w:rPr>
          <w:rStyle w:val="Zag11"/>
          <w:rFonts w:ascii="Times New Roman" w:eastAsia="@Arial Unicode MS" w:hAnsi="Times New Roman"/>
          <w:sz w:val="24"/>
          <w:szCs w:val="24"/>
        </w:rPr>
        <w:t xml:space="preserve">щегося к </w:t>
      </w:r>
      <w:r w:rsidR="0084014B">
        <w:rPr>
          <w:rStyle w:val="Zag11"/>
          <w:rFonts w:ascii="Times New Roman" w:eastAsia="@Arial Unicode MS" w:hAnsi="Times New Roman"/>
          <w:sz w:val="24"/>
          <w:szCs w:val="24"/>
        </w:rPr>
        <w:t>гимназии</w:t>
      </w:r>
      <w:r w:rsidRPr="00280054">
        <w:rPr>
          <w:rStyle w:val="Zag11"/>
          <w:rFonts w:ascii="Times New Roman" w:eastAsia="@Arial Unicode MS" w:hAnsi="Times New Roman"/>
          <w:sz w:val="24"/>
          <w:szCs w:val="24"/>
        </w:rPr>
        <w:t>, ориентации на содержательные моменты образовательной деятельности– уроки, познание нового, овладение умениями и новыми компетенциями, характер учебного сотрудничества с учителем и одноклассниками;</w:t>
      </w:r>
    </w:p>
    <w:p w:rsidR="005F7154" w:rsidRPr="00280054" w:rsidRDefault="005F7154" w:rsidP="00A04756">
      <w:pPr>
        <w:pStyle w:val="af0"/>
        <w:widowControl w:val="0"/>
        <w:numPr>
          <w:ilvl w:val="0"/>
          <w:numId w:val="4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сформированности основ гражданской идентичности, включающей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F7154" w:rsidRPr="00280054" w:rsidRDefault="005F7154" w:rsidP="00A04756">
      <w:pPr>
        <w:pStyle w:val="af0"/>
        <w:widowControl w:val="0"/>
        <w:numPr>
          <w:ilvl w:val="0"/>
          <w:numId w:val="4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F7154" w:rsidRPr="00280054" w:rsidRDefault="005F7154" w:rsidP="00A04756">
      <w:pPr>
        <w:pStyle w:val="af0"/>
        <w:widowControl w:val="0"/>
        <w:numPr>
          <w:ilvl w:val="0"/>
          <w:numId w:val="4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F7154" w:rsidRPr="00280054" w:rsidRDefault="005F7154" w:rsidP="00A04756">
      <w:pPr>
        <w:pStyle w:val="af0"/>
        <w:widowControl w:val="0"/>
        <w:numPr>
          <w:ilvl w:val="0"/>
          <w:numId w:val="4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знания моральных норм и сформированности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В планируемых результатах, описывающих эту группу, отсутствует блок «Выпускник научится». Это означает, что </w:t>
      </w:r>
      <w:r w:rsidRPr="00280054">
        <w:rPr>
          <w:rStyle w:val="Zag11"/>
          <w:rFonts w:ascii="Times New Roman" w:eastAsia="@Arial Unicode MS" w:hAnsi="Times New Roman" w:cs="Times New Roman"/>
          <w:b/>
          <w:bCs/>
          <w:i/>
          <w:iCs/>
          <w:color w:val="auto"/>
          <w:sz w:val="24"/>
          <w:szCs w:val="24"/>
          <w:lang w:val="ru-RU"/>
        </w:rPr>
        <w:t xml:space="preserve">личностные результаты выпускников на уровне начального общего образования </w:t>
      </w:r>
      <w:r w:rsidRPr="00280054">
        <w:rPr>
          <w:rStyle w:val="Zag11"/>
          <w:rFonts w:ascii="Times New Roman" w:eastAsia="@Arial Unicode MS" w:hAnsi="Times New Roman" w:cs="Times New Roman"/>
          <w:color w:val="auto"/>
          <w:sz w:val="24"/>
          <w:szCs w:val="24"/>
          <w:lang w:val="ru-RU"/>
        </w:rPr>
        <w:t xml:space="preserve">в полном соответствии с требованиями Стандарта </w:t>
      </w:r>
      <w:r w:rsidRPr="00280054">
        <w:rPr>
          <w:rStyle w:val="Zag11"/>
          <w:rFonts w:ascii="Times New Roman" w:eastAsia="@Arial Unicode MS" w:hAnsi="Times New Roman" w:cs="Times New Roman"/>
          <w:b/>
          <w:bCs/>
          <w:i/>
          <w:iCs/>
          <w:color w:val="auto"/>
          <w:sz w:val="24"/>
          <w:szCs w:val="24"/>
          <w:lang w:val="ru-RU"/>
        </w:rPr>
        <w:t>не подлежат итоговой оценке</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Формирование и достижение указанных выше личностных результатов – задача и ответст</w:t>
      </w:r>
      <w:r w:rsidR="0084014B">
        <w:rPr>
          <w:rStyle w:val="Zag11"/>
          <w:rFonts w:ascii="Times New Roman" w:eastAsia="@Arial Unicode MS" w:hAnsi="Times New Roman" w:cs="Times New Roman"/>
          <w:color w:val="auto"/>
          <w:sz w:val="24"/>
          <w:szCs w:val="24"/>
          <w:lang w:val="ru-RU"/>
        </w:rPr>
        <w:t xml:space="preserve">венность системы образования и </w:t>
      </w:r>
      <w:r w:rsidRPr="00280054">
        <w:rPr>
          <w:rStyle w:val="Zag11"/>
          <w:rFonts w:ascii="Times New Roman" w:eastAsia="@Arial Unicode MS" w:hAnsi="Times New Roman" w:cs="Times New Roman"/>
          <w:iCs/>
          <w:color w:val="auto"/>
          <w:sz w:val="24"/>
          <w:szCs w:val="24"/>
          <w:lang w:val="ru-RU"/>
        </w:rPr>
        <w:t>организации</w:t>
      </w:r>
      <w:r w:rsidR="0084014B">
        <w:rPr>
          <w:rStyle w:val="Zag11"/>
          <w:rFonts w:ascii="Times New Roman" w:eastAsia="@Arial Unicode MS" w:hAnsi="Times New Roman" w:cs="Times New Roman"/>
          <w:color w:val="auto"/>
          <w:sz w:val="24"/>
          <w:szCs w:val="24"/>
          <w:lang w:val="ru-RU"/>
        </w:rPr>
        <w:t xml:space="preserve"> осуществляющей образовательную </w:t>
      </w:r>
      <w:r w:rsidR="0084014B">
        <w:rPr>
          <w:rStyle w:val="Zag11"/>
          <w:rFonts w:ascii="Times New Roman" w:eastAsia="@Arial Unicode MS" w:hAnsi="Times New Roman" w:cs="Times New Roman"/>
          <w:color w:val="auto"/>
          <w:sz w:val="24"/>
          <w:szCs w:val="24"/>
          <w:lang w:val="ru-RU"/>
        </w:rPr>
        <w:lastRenderedPageBreak/>
        <w:t>деятельность.</w:t>
      </w:r>
      <w:r w:rsidRPr="00280054">
        <w:rPr>
          <w:rStyle w:val="Zag11"/>
          <w:rFonts w:ascii="Times New Roman" w:eastAsia="@Arial Unicode MS" w:hAnsi="Times New Roman" w:cs="Times New Roman"/>
          <w:color w:val="auto"/>
          <w:sz w:val="24"/>
          <w:szCs w:val="24"/>
          <w:lang w:val="ru-RU"/>
        </w:rPr>
        <w:t xml:space="preserve">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привлечены специалисты, не работающие в данной </w:t>
      </w:r>
      <w:r w:rsidR="0084014B" w:rsidRPr="00280054">
        <w:rPr>
          <w:rStyle w:val="Zag11"/>
          <w:rFonts w:ascii="Times New Roman" w:eastAsia="@Arial Unicode MS" w:hAnsi="Times New Roman" w:cs="Times New Roman"/>
          <w:iCs/>
          <w:color w:val="auto"/>
          <w:sz w:val="24"/>
          <w:szCs w:val="24"/>
          <w:lang w:val="ru-RU"/>
        </w:rPr>
        <w:t>организации</w:t>
      </w:r>
      <w:r w:rsidR="0084014B">
        <w:rPr>
          <w:rStyle w:val="Zag11"/>
          <w:rFonts w:ascii="Times New Roman" w:eastAsia="@Arial Unicode MS" w:hAnsi="Times New Roman" w:cs="Times New Roman"/>
          <w:color w:val="auto"/>
          <w:sz w:val="24"/>
          <w:szCs w:val="24"/>
          <w:lang w:val="ru-RU"/>
        </w:rPr>
        <w:t xml:space="preserve"> осуществляющей образовательную деятельность</w:t>
      </w:r>
      <w:r w:rsidRPr="00280054">
        <w:rPr>
          <w:rStyle w:val="Zag11"/>
          <w:rFonts w:ascii="Times New Roman" w:eastAsia="@Arial Unicode MS" w:hAnsi="Times New Roman" w:cs="Times New Roman"/>
          <w:color w:val="auto"/>
          <w:sz w:val="24"/>
          <w:szCs w:val="24"/>
          <w:lang w:val="ru-RU"/>
        </w:rPr>
        <w:t xml:space="preserve">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w:t>
      </w:r>
      <w:r>
        <w:rPr>
          <w:rStyle w:val="Zag11"/>
          <w:rFonts w:ascii="Times New Roman" w:eastAsia="@Arial Unicode MS" w:hAnsi="Times New Roman" w:cs="Times New Roman"/>
          <w:color w:val="auto"/>
          <w:sz w:val="24"/>
          <w:szCs w:val="24"/>
          <w:lang w:val="ru-RU"/>
        </w:rPr>
        <w:t xml:space="preserve">прогресс личностного развития </w:t>
      </w:r>
      <w:r w:rsidRPr="00280054">
        <w:rPr>
          <w:rStyle w:val="Zag11"/>
          <w:rFonts w:ascii="Times New Roman" w:eastAsia="@Arial Unicode MS" w:hAnsi="Times New Roman" w:cs="Times New Roman"/>
          <w:color w:val="auto"/>
          <w:sz w:val="24"/>
          <w:szCs w:val="24"/>
          <w:lang w:val="ru-RU"/>
        </w:rPr>
        <w:t xml:space="preserve">учащегося, а эффективность воспитательно-образовательной деятельности </w:t>
      </w:r>
      <w:r w:rsidR="0084014B" w:rsidRPr="00280054">
        <w:rPr>
          <w:rStyle w:val="Zag11"/>
          <w:rFonts w:ascii="Times New Roman" w:eastAsia="@Arial Unicode MS" w:hAnsi="Times New Roman" w:cs="Times New Roman"/>
          <w:iCs/>
          <w:color w:val="auto"/>
          <w:sz w:val="24"/>
          <w:szCs w:val="24"/>
          <w:lang w:val="ru-RU"/>
        </w:rPr>
        <w:t>организации</w:t>
      </w:r>
      <w:r w:rsidR="0084014B">
        <w:rPr>
          <w:rStyle w:val="Zag11"/>
          <w:rFonts w:ascii="Times New Roman" w:eastAsia="@Arial Unicode MS" w:hAnsi="Times New Roman" w:cs="Times New Roman"/>
          <w:color w:val="auto"/>
          <w:sz w:val="24"/>
          <w:szCs w:val="24"/>
          <w:lang w:val="ru-RU"/>
        </w:rPr>
        <w:t xml:space="preserve"> осуществляющей образовательную деятельность</w:t>
      </w:r>
      <w:r w:rsidRPr="00280054">
        <w:rPr>
          <w:rStyle w:val="Zag11"/>
          <w:rFonts w:ascii="Times New Roman" w:eastAsia="@Arial Unicode MS" w:hAnsi="Times New Roman" w:cs="Times New Roman"/>
          <w:color w:val="auto"/>
          <w:sz w:val="24"/>
          <w:szCs w:val="24"/>
          <w:lang w:val="ru-RU"/>
        </w:rPr>
        <w:t>,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C05ACC">
        <w:rPr>
          <w:rStyle w:val="Zag11"/>
          <w:rFonts w:ascii="Times New Roman" w:eastAsia="@Arial Unicode MS" w:hAnsi="Times New Roman" w:cs="Times New Roman"/>
          <w:bCs/>
          <w:color w:val="auto"/>
          <w:sz w:val="24"/>
          <w:szCs w:val="24"/>
          <w:lang w:val="ru-RU"/>
        </w:rPr>
        <w:t>в форме, не представляющей угрозы личности, психологической безопасности и эмоциональному статусу учащегося</w:t>
      </w:r>
      <w:r w:rsidRPr="00C05ACC">
        <w:rPr>
          <w:rStyle w:val="Zag11"/>
          <w:rFonts w:ascii="Times New Roman" w:eastAsia="@Arial Unicode MS" w:hAnsi="Times New Roman" w:cs="Times New Roman"/>
          <w:color w:val="auto"/>
          <w:sz w:val="24"/>
          <w:szCs w:val="24"/>
          <w:lang w:val="ru-RU"/>
        </w:rPr>
        <w:t>. Такая оценка направлена на решение задачи</w:t>
      </w:r>
      <w:r w:rsidRPr="00280054">
        <w:rPr>
          <w:rStyle w:val="Zag11"/>
          <w:rFonts w:ascii="Times New Roman" w:eastAsia="@Arial Unicode MS" w:hAnsi="Times New Roman" w:cs="Times New Roman"/>
          <w:color w:val="auto"/>
          <w:sz w:val="24"/>
          <w:szCs w:val="24"/>
          <w:lang w:val="ru-RU"/>
        </w:rPr>
        <w:t xml:space="preserve"> оптимизации личностного развития обучающихся и включает три основных компонента:</w:t>
      </w:r>
    </w:p>
    <w:p w:rsidR="005F7154" w:rsidRPr="00280054" w:rsidRDefault="005F7154" w:rsidP="00A04756">
      <w:pPr>
        <w:pStyle w:val="af0"/>
        <w:widowControl w:val="0"/>
        <w:numPr>
          <w:ilvl w:val="0"/>
          <w:numId w:val="43"/>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характеристику дост</w:t>
      </w:r>
      <w:r>
        <w:rPr>
          <w:rStyle w:val="Zag11"/>
          <w:rFonts w:ascii="Times New Roman" w:eastAsia="@Arial Unicode MS" w:hAnsi="Times New Roman"/>
          <w:sz w:val="24"/>
          <w:szCs w:val="24"/>
        </w:rPr>
        <w:t>ижений и положительных качеств уча</w:t>
      </w:r>
      <w:r w:rsidRPr="00280054">
        <w:rPr>
          <w:rStyle w:val="Zag11"/>
          <w:rFonts w:ascii="Times New Roman" w:eastAsia="@Arial Unicode MS" w:hAnsi="Times New Roman"/>
          <w:sz w:val="24"/>
          <w:szCs w:val="24"/>
        </w:rPr>
        <w:t>щегося;</w:t>
      </w:r>
    </w:p>
    <w:p w:rsidR="005F7154" w:rsidRPr="00280054" w:rsidRDefault="005F7154" w:rsidP="00A04756">
      <w:pPr>
        <w:pStyle w:val="af0"/>
        <w:widowControl w:val="0"/>
        <w:numPr>
          <w:ilvl w:val="0"/>
          <w:numId w:val="43"/>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определение приоритетных задач и направлений личностного развития с учетом как достижений, так и психологических проблем развития ребенка;</w:t>
      </w:r>
    </w:p>
    <w:p w:rsidR="005F7154" w:rsidRPr="00280054" w:rsidRDefault="005F7154" w:rsidP="00A04756">
      <w:pPr>
        <w:pStyle w:val="Osnova"/>
        <w:numPr>
          <w:ilvl w:val="0"/>
          <w:numId w:val="43"/>
        </w:numPr>
        <w:tabs>
          <w:tab w:val="left" w:pos="993"/>
        </w:tabs>
        <w:spacing w:line="240" w:lineRule="auto"/>
        <w:ind w:left="0"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систему психолого-педагогических рекомендаций, призванных обеспечить успешную реализацию задач начального общего образования.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Другой формой оценки личностных результатов учащихся является оценка индивидуального п</w:t>
      </w:r>
      <w:r>
        <w:rPr>
          <w:rStyle w:val="Zag11"/>
          <w:rFonts w:ascii="Times New Roman" w:eastAsia="@Arial Unicode MS" w:hAnsi="Times New Roman" w:cs="Times New Roman"/>
          <w:color w:val="auto"/>
          <w:sz w:val="24"/>
          <w:szCs w:val="24"/>
          <w:lang w:val="ru-RU"/>
        </w:rPr>
        <w:t>рогресса личностного развития уча</w:t>
      </w:r>
      <w:r w:rsidRPr="00280054">
        <w:rPr>
          <w:rStyle w:val="Zag11"/>
          <w:rFonts w:ascii="Times New Roman" w:eastAsia="@Arial Unicode MS" w:hAnsi="Times New Roman" w:cs="Times New Roman"/>
          <w:color w:val="auto"/>
          <w:sz w:val="24"/>
          <w:szCs w:val="24"/>
          <w:lang w:val="ru-RU"/>
        </w:rPr>
        <w:t xml:space="preserve">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w:t>
      </w:r>
      <w:r w:rsidRPr="00280054">
        <w:rPr>
          <w:rStyle w:val="Zag11"/>
          <w:rFonts w:ascii="Times New Roman" w:eastAsia="@Arial Unicode MS" w:hAnsi="Times New Roman" w:cs="Times New Roman"/>
          <w:color w:val="auto"/>
          <w:spacing w:val="-4"/>
          <w:sz w:val="24"/>
          <w:szCs w:val="24"/>
          <w:lang w:val="ru-RU"/>
        </w:rPr>
        <w:t>периодизации развития – в форме возрастно-психологического консультирования. Такая оценка осуществляется по запросу родите</w:t>
      </w:r>
      <w:r>
        <w:rPr>
          <w:rStyle w:val="Zag11"/>
          <w:rFonts w:ascii="Times New Roman" w:eastAsia="@Arial Unicode MS" w:hAnsi="Times New Roman" w:cs="Times New Roman"/>
          <w:color w:val="auto"/>
          <w:spacing w:val="-4"/>
          <w:sz w:val="24"/>
          <w:szCs w:val="24"/>
          <w:lang w:val="ru-RU"/>
        </w:rPr>
        <w:t>лей (законных представителей) уча</w:t>
      </w:r>
      <w:r w:rsidRPr="00280054">
        <w:rPr>
          <w:rStyle w:val="Zag11"/>
          <w:rFonts w:ascii="Times New Roman" w:eastAsia="@Arial Unicode MS" w:hAnsi="Times New Roman" w:cs="Times New Roman"/>
          <w:color w:val="auto"/>
          <w:spacing w:val="-4"/>
          <w:sz w:val="24"/>
          <w:szCs w:val="24"/>
          <w:lang w:val="ru-RU"/>
        </w:rPr>
        <w:t xml:space="preserve">щихся или по запросу педагогов (или администрации </w:t>
      </w:r>
      <w:r w:rsidR="0084014B" w:rsidRPr="00280054">
        <w:rPr>
          <w:rStyle w:val="Zag11"/>
          <w:rFonts w:ascii="Times New Roman" w:eastAsia="@Arial Unicode MS" w:hAnsi="Times New Roman" w:cs="Times New Roman"/>
          <w:iCs/>
          <w:color w:val="auto"/>
          <w:sz w:val="24"/>
          <w:szCs w:val="24"/>
          <w:lang w:val="ru-RU"/>
        </w:rPr>
        <w:t>организации</w:t>
      </w:r>
      <w:r w:rsidR="0084014B">
        <w:rPr>
          <w:rStyle w:val="Zag11"/>
          <w:rFonts w:ascii="Times New Roman" w:eastAsia="@Arial Unicode MS" w:hAnsi="Times New Roman" w:cs="Times New Roman"/>
          <w:color w:val="auto"/>
          <w:sz w:val="24"/>
          <w:szCs w:val="24"/>
          <w:lang w:val="ru-RU"/>
        </w:rPr>
        <w:t xml:space="preserve"> осуществляющей образовательную деятельность</w:t>
      </w:r>
      <w:r w:rsidRPr="00280054">
        <w:rPr>
          <w:rStyle w:val="Zag11"/>
          <w:rFonts w:ascii="Times New Roman" w:eastAsia="@Arial Unicode MS" w:hAnsi="Times New Roman" w:cs="Times New Roman"/>
          <w:color w:val="auto"/>
          <w:spacing w:val="-4"/>
          <w:sz w:val="24"/>
          <w:szCs w:val="24"/>
          <w:lang w:val="ru-RU"/>
        </w:rPr>
        <w:t>) при согласии родителей (законных представителей) и проводится психологом, имеющи</w:t>
      </w:r>
      <w:r w:rsidRPr="00280054">
        <w:rPr>
          <w:rStyle w:val="Zag11"/>
          <w:rFonts w:ascii="Times New Roman" w:eastAsia="@Arial Unicode MS" w:hAnsi="Times New Roman" w:cs="Times New Roman"/>
          <w:color w:val="auto"/>
          <w:sz w:val="24"/>
          <w:szCs w:val="24"/>
          <w:lang w:val="ru-RU"/>
        </w:rPr>
        <w:t>м специальную профессиональную подготовку в области возрастной психологии.</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b/>
          <w:bCs/>
          <w:color w:val="auto"/>
          <w:sz w:val="24"/>
          <w:szCs w:val="24"/>
          <w:lang w:val="ru-RU"/>
        </w:rPr>
        <w:t>Оценка метапредметных результатов</w:t>
      </w:r>
      <w:r w:rsidRPr="00280054">
        <w:rPr>
          <w:rStyle w:val="Zag11"/>
          <w:rFonts w:ascii="Times New Roman" w:eastAsia="@Arial Unicode MS" w:hAnsi="Times New Roman" w:cs="Times New Roman"/>
          <w:color w:val="auto"/>
          <w:sz w:val="24"/>
          <w:szCs w:val="24"/>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w:t>
      </w:r>
      <w:r>
        <w:rPr>
          <w:rStyle w:val="Zag11"/>
          <w:rFonts w:ascii="Times New Roman" w:eastAsia="@Arial Unicode MS" w:hAnsi="Times New Roman" w:cs="Times New Roman"/>
          <w:color w:val="auto"/>
          <w:sz w:val="24"/>
          <w:szCs w:val="24"/>
          <w:lang w:val="ru-RU"/>
        </w:rPr>
        <w:t>версальных учебных действий у уча</w:t>
      </w:r>
      <w:r w:rsidRPr="00280054">
        <w:rPr>
          <w:rStyle w:val="Zag11"/>
          <w:rFonts w:ascii="Times New Roman" w:eastAsia="@Arial Unicode MS" w:hAnsi="Times New Roman" w:cs="Times New Roman"/>
          <w:color w:val="auto"/>
          <w:sz w:val="24"/>
          <w:szCs w:val="24"/>
          <w:lang w:val="ru-RU"/>
        </w:rPr>
        <w:t>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Достижение метапредметных результатов обеспечивается за счет основных компонентов образовательной деятельности– учебных предметов.</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Основным объектом оценки метапредметных результа</w:t>
      </w:r>
      <w:r>
        <w:rPr>
          <w:rStyle w:val="Zag11"/>
          <w:rFonts w:ascii="Times New Roman" w:eastAsia="@Arial Unicode MS" w:hAnsi="Times New Roman" w:cs="Times New Roman"/>
          <w:color w:val="auto"/>
          <w:sz w:val="24"/>
          <w:szCs w:val="24"/>
          <w:lang w:val="ru-RU"/>
        </w:rPr>
        <w:t>тов служит сформированность у уча</w:t>
      </w:r>
      <w:r w:rsidRPr="00280054">
        <w:rPr>
          <w:rStyle w:val="Zag11"/>
          <w:rFonts w:ascii="Times New Roman" w:eastAsia="@Arial Unicode MS" w:hAnsi="Times New Roman" w:cs="Times New Roman"/>
          <w:color w:val="auto"/>
          <w:sz w:val="24"/>
          <w:szCs w:val="24"/>
          <w:lang w:val="ru-RU"/>
        </w:rPr>
        <w:t>щегося регулятивных, коммуникативных и познавательных универсальных действий, т.</w:t>
      </w:r>
      <w:r>
        <w:rPr>
          <w:rStyle w:val="Zag11"/>
          <w:rFonts w:ascii="Times New Roman" w:eastAsia="@Arial Unicode MS" w:hAnsi="Times New Roman" w:cs="Times New Roman"/>
          <w:color w:val="auto"/>
          <w:sz w:val="24"/>
          <w:szCs w:val="24"/>
          <w:lang w:val="ru-RU"/>
        </w:rPr>
        <w:t xml:space="preserve"> е. таких умственных действий уча</w:t>
      </w:r>
      <w:r w:rsidRPr="00280054">
        <w:rPr>
          <w:rStyle w:val="Zag11"/>
          <w:rFonts w:ascii="Times New Roman" w:eastAsia="@Arial Unicode MS" w:hAnsi="Times New Roman" w:cs="Times New Roman"/>
          <w:color w:val="auto"/>
          <w:sz w:val="24"/>
          <w:szCs w:val="24"/>
          <w:lang w:val="ru-RU"/>
        </w:rPr>
        <w:t>щихся, которые направлены на анализ и управление своей познавательной деятельностью. К ним относятся:</w:t>
      </w:r>
    </w:p>
    <w:p w:rsidR="005F7154" w:rsidRPr="00280054" w:rsidRDefault="005F7154" w:rsidP="00A04756">
      <w:pPr>
        <w:pStyle w:val="af0"/>
        <w:widowControl w:val="0"/>
        <w:numPr>
          <w:ilvl w:val="0"/>
          <w:numId w:val="4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способность уча</w:t>
      </w:r>
      <w:r w:rsidRPr="00280054">
        <w:rPr>
          <w:rStyle w:val="Zag11"/>
          <w:rFonts w:ascii="Times New Roman" w:eastAsia="@Arial Unicode MS" w:hAnsi="Times New Roman"/>
          <w:sz w:val="24"/>
          <w:szCs w:val="24"/>
        </w:rPr>
        <w:t xml:space="preserve">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w:t>
      </w:r>
      <w:r w:rsidRPr="00280054">
        <w:rPr>
          <w:rStyle w:val="Zag11"/>
          <w:rFonts w:ascii="Times New Roman" w:eastAsia="@Arial Unicode MS" w:hAnsi="Times New Roman"/>
          <w:sz w:val="24"/>
          <w:szCs w:val="24"/>
        </w:rPr>
        <w:lastRenderedPageBreak/>
        <w:t>характера ошибок, проявлять инициативу и самостоятельность в обучении;</w:t>
      </w:r>
    </w:p>
    <w:p w:rsidR="005F7154" w:rsidRPr="00280054" w:rsidRDefault="005F7154" w:rsidP="00A04756">
      <w:pPr>
        <w:pStyle w:val="af0"/>
        <w:widowControl w:val="0"/>
        <w:numPr>
          <w:ilvl w:val="0"/>
          <w:numId w:val="4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5F7154" w:rsidRPr="00280054" w:rsidRDefault="005F7154" w:rsidP="00A04756">
      <w:pPr>
        <w:pStyle w:val="af0"/>
        <w:widowControl w:val="0"/>
        <w:numPr>
          <w:ilvl w:val="0"/>
          <w:numId w:val="4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F7154" w:rsidRPr="00280054" w:rsidRDefault="005F7154" w:rsidP="00A04756">
      <w:pPr>
        <w:pStyle w:val="af0"/>
        <w:widowControl w:val="0"/>
        <w:numPr>
          <w:ilvl w:val="0"/>
          <w:numId w:val="4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F7154" w:rsidRPr="00280054" w:rsidRDefault="005F7154" w:rsidP="00A04756">
      <w:pPr>
        <w:pStyle w:val="af0"/>
        <w:widowControl w:val="0"/>
        <w:numPr>
          <w:ilvl w:val="0"/>
          <w:numId w:val="4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pacing w:val="-2"/>
          <w:sz w:val="24"/>
          <w:szCs w:val="24"/>
          <w:lang w:val="ru-RU"/>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w:t>
      </w:r>
      <w:r>
        <w:rPr>
          <w:rStyle w:val="Zag11"/>
          <w:rFonts w:ascii="Times New Roman" w:eastAsia="@Arial Unicode MS" w:hAnsi="Times New Roman" w:cs="Times New Roman"/>
          <w:color w:val="auto"/>
          <w:spacing w:val="-2"/>
          <w:sz w:val="24"/>
          <w:szCs w:val="24"/>
          <w:lang w:val="ru-RU"/>
        </w:rPr>
        <w:t>ее условие успешности решения уча</w:t>
      </w:r>
      <w:r w:rsidRPr="00280054">
        <w:rPr>
          <w:rStyle w:val="Zag11"/>
          <w:rFonts w:ascii="Times New Roman" w:eastAsia="@Arial Unicode MS" w:hAnsi="Times New Roman" w:cs="Times New Roman"/>
          <w:color w:val="auto"/>
          <w:spacing w:val="-2"/>
          <w:sz w:val="24"/>
          <w:szCs w:val="24"/>
          <w:lang w:val="ru-RU"/>
        </w:rPr>
        <w:t>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w:t>
      </w:r>
      <w:r>
        <w:rPr>
          <w:rStyle w:val="Zag11"/>
          <w:rFonts w:ascii="Times New Roman" w:eastAsia="@Arial Unicode MS" w:hAnsi="Times New Roman" w:cs="Times New Roman"/>
          <w:color w:val="auto"/>
          <w:sz w:val="24"/>
          <w:szCs w:val="24"/>
          <w:lang w:val="ru-RU"/>
        </w:rPr>
        <w:t>, требующие совместной работы уча</w:t>
      </w:r>
      <w:r w:rsidRPr="00280054">
        <w:rPr>
          <w:rStyle w:val="Zag11"/>
          <w:rFonts w:ascii="Times New Roman" w:eastAsia="@Arial Unicode MS" w:hAnsi="Times New Roman" w:cs="Times New Roman"/>
          <w:color w:val="auto"/>
          <w:sz w:val="24"/>
          <w:szCs w:val="24"/>
          <w:lang w:val="ru-RU"/>
        </w:rPr>
        <w:t>щихся на общий результат, позволяют оценить сформированность коммуникативных учебных действий.</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pacing w:val="-4"/>
          <w:sz w:val="24"/>
          <w:szCs w:val="24"/>
          <w:lang w:val="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w:t>
      </w:r>
      <w:r>
        <w:rPr>
          <w:rStyle w:val="Zag11"/>
          <w:rFonts w:ascii="Times New Roman" w:eastAsia="@Arial Unicode MS" w:hAnsi="Times New Roman" w:cs="Times New Roman"/>
          <w:color w:val="auto"/>
          <w:sz w:val="24"/>
          <w:szCs w:val="24"/>
          <w:lang w:val="ru-RU"/>
        </w:rPr>
        <w:t>труктуре учебной деятельности уча</w:t>
      </w:r>
      <w:r w:rsidRPr="00280054">
        <w:rPr>
          <w:rStyle w:val="Zag11"/>
          <w:rFonts w:ascii="Times New Roman" w:eastAsia="@Arial Unicode MS" w:hAnsi="Times New Roman" w:cs="Times New Roman"/>
          <w:color w:val="auto"/>
          <w:sz w:val="24"/>
          <w:szCs w:val="24"/>
          <w:lang w:val="ru-RU"/>
        </w:rPr>
        <w:t>щегося место операции, выступая средством, а не целью активности ребенка.</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Таким образом, </w:t>
      </w:r>
      <w:r w:rsidRPr="00280054">
        <w:rPr>
          <w:rStyle w:val="Zag11"/>
          <w:rFonts w:ascii="Times New Roman" w:eastAsia="@Arial Unicode MS" w:hAnsi="Times New Roman" w:cs="Times New Roman"/>
          <w:b/>
          <w:bCs/>
          <w:i/>
          <w:iCs/>
          <w:color w:val="auto"/>
          <w:sz w:val="24"/>
          <w:szCs w:val="24"/>
          <w:lang w:val="ru-RU"/>
        </w:rPr>
        <w:t>оценка метапредметных результатов может проводиться в ходе различных процедур</w:t>
      </w:r>
      <w:r w:rsidRPr="00280054">
        <w:rPr>
          <w:rStyle w:val="Zag11"/>
          <w:rFonts w:ascii="Times New Roman" w:eastAsia="@Arial Unicode MS" w:hAnsi="Times New Roman" w:cs="Times New Roman"/>
          <w:color w:val="auto"/>
          <w:sz w:val="24"/>
          <w:szCs w:val="24"/>
          <w:lang w:val="ru-RU"/>
        </w:rPr>
        <w:t xml:space="preserve">.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w:t>
      </w:r>
      <w:r w:rsidRPr="00280054">
        <w:rPr>
          <w:rStyle w:val="Zag11"/>
          <w:rFonts w:ascii="Times New Roman" w:eastAsia="@Arial Unicode MS" w:hAnsi="Times New Roman" w:cs="Times New Roman"/>
          <w:color w:val="auto"/>
          <w:sz w:val="24"/>
          <w:szCs w:val="24"/>
          <w:lang w:val="ru-RU"/>
        </w:rPr>
        <w:lastRenderedPageBreak/>
        <w:t>сформированности ряда коммуникативных и регулятивных действий.</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b/>
          <w:bCs/>
          <w:color w:val="auto"/>
          <w:sz w:val="24"/>
          <w:szCs w:val="24"/>
          <w:lang w:val="ru-RU"/>
        </w:rPr>
      </w:pPr>
      <w:r w:rsidRPr="00280054">
        <w:rPr>
          <w:rStyle w:val="Zag11"/>
          <w:rFonts w:ascii="Times New Roman" w:eastAsia="@Arial Unicode MS" w:hAnsi="Times New Roman" w:cs="Times New Roman"/>
          <w:color w:val="auto"/>
          <w:spacing w:val="-4"/>
          <w:sz w:val="24"/>
          <w:szCs w:val="24"/>
          <w:lang w:val="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b/>
          <w:bCs/>
          <w:color w:val="auto"/>
          <w:sz w:val="24"/>
          <w:szCs w:val="24"/>
          <w:lang w:val="ru-RU"/>
        </w:rPr>
        <w:t>Оценка предметных результатов</w:t>
      </w:r>
      <w:r w:rsidRPr="00280054">
        <w:rPr>
          <w:rStyle w:val="Zag11"/>
          <w:rFonts w:ascii="Times New Roman" w:eastAsia="@Arial Unicode MS" w:hAnsi="Times New Roman" w:cs="Times New Roman"/>
          <w:color w:val="auto"/>
          <w:sz w:val="24"/>
          <w:szCs w:val="24"/>
          <w:lang w:val="ru-RU"/>
        </w:rPr>
        <w:t xml:space="preserve"> представляет собой оценку достижения обучающимся планируемых результатов по отдельным предметам.</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Достижение этих результатов обеспечивается за счет основных компонентов образовательной деятельности</w:t>
      </w:r>
      <w:r>
        <w:rPr>
          <w:rStyle w:val="Zag11"/>
          <w:rFonts w:ascii="Times New Roman" w:eastAsia="@Arial Unicode MS" w:hAnsi="Times New Roman" w:cs="Times New Roman"/>
          <w:color w:val="auto"/>
          <w:sz w:val="24"/>
          <w:szCs w:val="24"/>
          <w:lang w:val="ru-RU"/>
        </w:rPr>
        <w:t xml:space="preserve"> -</w:t>
      </w:r>
      <w:r w:rsidRPr="00280054">
        <w:rPr>
          <w:rStyle w:val="Zag11"/>
          <w:rFonts w:ascii="Times New Roman" w:eastAsia="@Arial Unicode MS" w:hAnsi="Times New Roman" w:cs="Times New Roman"/>
          <w:color w:val="auto"/>
          <w:sz w:val="24"/>
          <w:szCs w:val="24"/>
          <w:lang w:val="ru-RU"/>
        </w:rPr>
        <w:t>учебных предметов, представленных в обязательной части учебного плана.</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В соответствии с пониманием сущности образовательных результатов, заложенным во ФГОС, предметные результаты содержат в себе, во-первых, </w:t>
      </w:r>
      <w:r w:rsidRPr="000D46FA">
        <w:rPr>
          <w:rStyle w:val="Zag11"/>
          <w:rFonts w:ascii="Times New Roman" w:eastAsia="@Arial Unicode MS" w:hAnsi="Times New Roman" w:cs="Times New Roman"/>
          <w:iCs/>
          <w:color w:val="auto"/>
          <w:sz w:val="24"/>
          <w:szCs w:val="24"/>
          <w:lang w:val="ru-RU"/>
        </w:rPr>
        <w:t>систему основополагающих элементов научного знания</w:t>
      </w:r>
      <w:r w:rsidRPr="000D46FA">
        <w:rPr>
          <w:rStyle w:val="Zag11"/>
          <w:rFonts w:ascii="Times New Roman" w:eastAsia="@Arial Unicode MS" w:hAnsi="Times New Roman" w:cs="Times New Roman"/>
          <w:color w:val="auto"/>
          <w:sz w:val="24"/>
          <w:szCs w:val="24"/>
          <w:lang w:val="ru-RU"/>
        </w:rPr>
        <w:t>,</w:t>
      </w:r>
      <w:r w:rsidRPr="00280054">
        <w:rPr>
          <w:rStyle w:val="Zag11"/>
          <w:rFonts w:ascii="Times New Roman" w:eastAsia="@Arial Unicode MS" w:hAnsi="Times New Roman" w:cs="Times New Roman"/>
          <w:color w:val="auto"/>
          <w:sz w:val="24"/>
          <w:szCs w:val="24"/>
          <w:lang w:val="ru-RU"/>
        </w:rPr>
        <w:t xml:space="preserve"> которая выражается через учебный материал различных курсов (далее –</w:t>
      </w:r>
      <w:r w:rsidRPr="000D46FA">
        <w:rPr>
          <w:rStyle w:val="Zag11"/>
          <w:rFonts w:ascii="Times New Roman" w:eastAsia="@Arial Unicode MS" w:hAnsi="Times New Roman" w:cs="Times New Roman"/>
          <w:iCs/>
          <w:color w:val="auto"/>
          <w:sz w:val="24"/>
          <w:szCs w:val="24"/>
          <w:lang w:val="ru-RU"/>
        </w:rPr>
        <w:t>систему предметных знаний</w:t>
      </w:r>
      <w:r w:rsidRPr="00280054">
        <w:rPr>
          <w:rStyle w:val="Zag11"/>
          <w:rFonts w:ascii="Times New Roman" w:eastAsia="@Arial Unicode MS" w:hAnsi="Times New Roman" w:cs="Times New Roman"/>
          <w:color w:val="auto"/>
          <w:sz w:val="24"/>
          <w:szCs w:val="24"/>
          <w:lang w:val="ru-RU"/>
        </w:rPr>
        <w:t xml:space="preserve">), и во-вторых, </w:t>
      </w:r>
      <w:r w:rsidRPr="000D46FA">
        <w:rPr>
          <w:rStyle w:val="Zag11"/>
          <w:rFonts w:ascii="Times New Roman" w:eastAsia="@Arial Unicode MS" w:hAnsi="Times New Roman" w:cs="Times New Roman"/>
          <w:iCs/>
          <w:color w:val="auto"/>
          <w:sz w:val="24"/>
          <w:szCs w:val="24"/>
          <w:lang w:val="ru-RU"/>
        </w:rPr>
        <w:t>систему формируемых действий с учебным материалом</w:t>
      </w:r>
      <w:r w:rsidRPr="000D46FA">
        <w:rPr>
          <w:rStyle w:val="Zag11"/>
          <w:rFonts w:ascii="Times New Roman" w:eastAsia="@Arial Unicode MS" w:hAnsi="Times New Roman" w:cs="Times New Roman"/>
          <w:color w:val="auto"/>
          <w:sz w:val="24"/>
          <w:szCs w:val="24"/>
          <w:lang w:val="ru-RU"/>
        </w:rPr>
        <w:t xml:space="preserve"> (далее –</w:t>
      </w:r>
      <w:r w:rsidRPr="000D46FA">
        <w:rPr>
          <w:rStyle w:val="Zag11"/>
          <w:rFonts w:ascii="Times New Roman" w:eastAsia="@Arial Unicode MS" w:hAnsi="Times New Roman" w:cs="Times New Roman"/>
          <w:iCs/>
          <w:color w:val="auto"/>
          <w:sz w:val="24"/>
          <w:szCs w:val="24"/>
          <w:lang w:val="ru-RU"/>
        </w:rPr>
        <w:t>систему предметных действий</w:t>
      </w:r>
      <w:r w:rsidRPr="000D46FA">
        <w:rPr>
          <w:rStyle w:val="Zag11"/>
          <w:rFonts w:ascii="Times New Roman" w:eastAsia="@Arial Unicode MS" w:hAnsi="Times New Roman" w:cs="Times New Roman"/>
          <w:color w:val="auto"/>
          <w:sz w:val="24"/>
          <w:szCs w:val="24"/>
          <w:lang w:val="ru-RU"/>
        </w:rPr>
        <w:t xml:space="preserve">), </w:t>
      </w:r>
      <w:r w:rsidRPr="00280054">
        <w:rPr>
          <w:rStyle w:val="Zag11"/>
          <w:rFonts w:ascii="Times New Roman" w:eastAsia="@Arial Unicode MS" w:hAnsi="Times New Roman" w:cs="Times New Roman"/>
          <w:color w:val="auto"/>
          <w:sz w:val="24"/>
          <w:szCs w:val="24"/>
          <w:lang w:val="ru-RU"/>
        </w:rPr>
        <w:t>которые направлены на применение знаний, их преобразование и получение нового знания.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0D46FA">
        <w:rPr>
          <w:rStyle w:val="Zag11"/>
          <w:rFonts w:ascii="Times New Roman" w:eastAsia="@Arial Unicode MS" w:hAnsi="Times New Roman" w:cs="Times New Roman"/>
          <w:bCs/>
          <w:iCs/>
          <w:color w:val="auto"/>
          <w:spacing w:val="-2"/>
          <w:sz w:val="24"/>
          <w:szCs w:val="24"/>
          <w:lang w:val="ru-RU"/>
        </w:rPr>
        <w:t>Система предметных знаний</w:t>
      </w:r>
      <w:r w:rsidRPr="00280054">
        <w:rPr>
          <w:rStyle w:val="Zag11"/>
          <w:rFonts w:ascii="Times New Roman" w:eastAsia="@Arial Unicode MS" w:hAnsi="Times New Roman" w:cs="Times New Roman"/>
          <w:color w:val="auto"/>
          <w:spacing w:val="-2"/>
          <w:sz w:val="24"/>
          <w:szCs w:val="24"/>
          <w:lang w:val="ru-RU"/>
        </w:rPr>
        <w:t xml:space="preserve">– важнейшая составляющая предметных результатов. В ней можно выделить </w:t>
      </w:r>
      <w:r w:rsidRPr="000D46FA">
        <w:rPr>
          <w:rStyle w:val="Zag11"/>
          <w:rFonts w:ascii="Times New Roman" w:eastAsia="@Arial Unicode MS" w:hAnsi="Times New Roman" w:cs="Times New Roman"/>
          <w:iCs/>
          <w:color w:val="auto"/>
          <w:spacing w:val="-2"/>
          <w:sz w:val="24"/>
          <w:szCs w:val="24"/>
          <w:lang w:val="ru-RU"/>
        </w:rPr>
        <w:t>опорные знания</w:t>
      </w:r>
      <w:r w:rsidRPr="00280054">
        <w:rPr>
          <w:rStyle w:val="Zag11"/>
          <w:rFonts w:ascii="Times New Roman" w:eastAsia="@Arial Unicode MS" w:hAnsi="Times New Roman" w:cs="Times New Roman"/>
          <w:color w:val="auto"/>
          <w:spacing w:val="-2"/>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(или «язык») учебных предметов, освоение</w:t>
      </w:r>
      <w:r>
        <w:rPr>
          <w:rStyle w:val="Zag11"/>
          <w:rFonts w:ascii="Times New Roman" w:eastAsia="@Arial Unicode MS" w:hAnsi="Times New Roman" w:cs="Times New Roman"/>
          <w:color w:val="auto"/>
          <w:sz w:val="24"/>
          <w:szCs w:val="24"/>
          <w:lang w:val="ru-RU"/>
        </w:rPr>
        <w:t xml:space="preserve"> которого позволяет учителю и уча</w:t>
      </w:r>
      <w:r w:rsidRPr="00280054">
        <w:rPr>
          <w:rStyle w:val="Zag11"/>
          <w:rFonts w:ascii="Times New Roman" w:eastAsia="@Arial Unicode MS" w:hAnsi="Times New Roman" w:cs="Times New Roman"/>
          <w:color w:val="auto"/>
          <w:sz w:val="24"/>
          <w:szCs w:val="24"/>
          <w:lang w:val="ru-RU"/>
        </w:rPr>
        <w:t>щимся эффективно продвигаться в изучении предмета.</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Опорная система знаний определяется с учетом их значимости для решения основных задач образования на данном уровне, опорного характера изучаемого материала для последующего обучения, а также с учетом принципа реалистичности, потенциальной возможнос</w:t>
      </w:r>
      <w:r>
        <w:rPr>
          <w:rStyle w:val="Zag11"/>
          <w:rFonts w:ascii="Times New Roman" w:eastAsia="@Arial Unicode MS" w:hAnsi="Times New Roman" w:cs="Times New Roman"/>
          <w:color w:val="auto"/>
          <w:sz w:val="24"/>
          <w:szCs w:val="24"/>
          <w:lang w:val="ru-RU"/>
        </w:rPr>
        <w:t>ти их достижения большинством уча</w:t>
      </w:r>
      <w:r w:rsidRPr="00280054">
        <w:rPr>
          <w:rStyle w:val="Zag11"/>
          <w:rFonts w:ascii="Times New Roman" w:eastAsia="@Arial Unicode MS" w:hAnsi="Times New Roman" w:cs="Times New Roman"/>
          <w:color w:val="auto"/>
          <w:sz w:val="24"/>
          <w:szCs w:val="24"/>
          <w:lang w:val="ru-RU"/>
        </w:rPr>
        <w:t>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5F7154" w:rsidRPr="000D46FA"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На уровне начального общего образования особое значение для продолжения образования имеет усвоение учащимися </w:t>
      </w:r>
      <w:r w:rsidRPr="000D46FA">
        <w:rPr>
          <w:rStyle w:val="Zag11"/>
          <w:rFonts w:ascii="Times New Roman" w:eastAsia="@Arial Unicode MS" w:hAnsi="Times New Roman" w:cs="Times New Roman"/>
          <w:iCs/>
          <w:color w:val="auto"/>
          <w:sz w:val="24"/>
          <w:szCs w:val="24"/>
          <w:lang w:val="ru-RU"/>
        </w:rPr>
        <w:t>опорной системы знаний по русскому языку, математике</w:t>
      </w:r>
      <w:r w:rsidRPr="000D46FA">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280054">
        <w:rPr>
          <w:rStyle w:val="Zag11"/>
          <w:rFonts w:ascii="Times New Roman" w:eastAsia="@Arial Unicode MS" w:hAnsi="Times New Roman" w:cs="Times New Roman"/>
          <w:color w:val="auto"/>
          <w:sz w:val="24"/>
          <w:szCs w:val="24"/>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w:t>
      </w:r>
      <w:r w:rsidRPr="00280054">
        <w:rPr>
          <w:rStyle w:val="Zag11"/>
          <w:rFonts w:ascii="Times New Roman" w:eastAsia="@Arial Unicode MS" w:hAnsi="Times New Roman" w:cs="Times New Roman"/>
          <w:color w:val="auto"/>
          <w:sz w:val="24"/>
          <w:szCs w:val="24"/>
          <w:lang w:val="ru-RU"/>
        </w:rPr>
        <w:lastRenderedPageBreak/>
        <w:t xml:space="preserve">познавательных и учебно-практических задач. Иными словами, объектом оценки предметных результатов </w:t>
      </w:r>
      <w:r>
        <w:rPr>
          <w:rStyle w:val="Zag11"/>
          <w:rFonts w:ascii="Times New Roman" w:eastAsia="@Arial Unicode MS" w:hAnsi="Times New Roman" w:cs="Times New Roman"/>
          <w:color w:val="auto"/>
          <w:sz w:val="24"/>
          <w:szCs w:val="24"/>
          <w:lang w:val="ru-RU"/>
        </w:rPr>
        <w:t>являются действия, выполняемые уча</w:t>
      </w:r>
      <w:r w:rsidRPr="00280054">
        <w:rPr>
          <w:rStyle w:val="Zag11"/>
          <w:rFonts w:ascii="Times New Roman" w:eastAsia="@Arial Unicode MS" w:hAnsi="Times New Roman" w:cs="Times New Roman"/>
          <w:color w:val="auto"/>
          <w:sz w:val="24"/>
          <w:szCs w:val="24"/>
          <w:lang w:val="ru-RU"/>
        </w:rPr>
        <w:t>щимися, с предметным содержанием.</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b/>
          <w:bCs/>
          <w:i/>
          <w:iCs/>
          <w:color w:val="auto"/>
          <w:sz w:val="24"/>
          <w:szCs w:val="24"/>
          <w:lang w:val="ru-RU"/>
        </w:rPr>
        <w:t>Действия с предметным содержанием (или предметные действия)</w:t>
      </w:r>
      <w:r w:rsidRPr="00280054">
        <w:rPr>
          <w:rStyle w:val="Zag11"/>
          <w:rFonts w:ascii="Times New Roman" w:eastAsia="@Arial Unicode MS" w:hAnsi="Times New Roman" w:cs="Times New Roman"/>
          <w:color w:val="auto"/>
          <w:sz w:val="24"/>
          <w:szCs w:val="24"/>
          <w:lang w:val="ru-RU"/>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1B32DD">
        <w:rPr>
          <w:rStyle w:val="Zag11"/>
          <w:rFonts w:ascii="Times New Roman" w:eastAsia="@Arial Unicode MS" w:hAnsi="Times New Roman" w:cs="Times New Roman"/>
          <w:iCs/>
          <w:color w:val="auto"/>
          <w:sz w:val="24"/>
          <w:szCs w:val="24"/>
          <w:lang w:val="ru-RU"/>
        </w:rPr>
        <w:t>осознанному и произвольному их выполнению</w:t>
      </w:r>
      <w:r w:rsidRPr="001B32DD">
        <w:rPr>
          <w:rStyle w:val="Zag11"/>
          <w:rFonts w:ascii="Times New Roman" w:eastAsia="@Arial Unicode MS" w:hAnsi="Times New Roman" w:cs="Times New Roman"/>
          <w:color w:val="auto"/>
          <w:sz w:val="24"/>
          <w:szCs w:val="24"/>
          <w:lang w:val="ru-RU"/>
        </w:rPr>
        <w:t>,</w:t>
      </w:r>
      <w:r w:rsidRPr="00280054">
        <w:rPr>
          <w:rStyle w:val="Zag11"/>
          <w:rFonts w:ascii="Times New Roman" w:eastAsia="@Arial Unicode MS" w:hAnsi="Times New Roman" w:cs="Times New Roman"/>
          <w:color w:val="auto"/>
          <w:sz w:val="24"/>
          <w:szCs w:val="24"/>
          <w:lang w:val="ru-RU"/>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Поэтому </w:t>
      </w:r>
      <w:r w:rsidRPr="00280054">
        <w:rPr>
          <w:rStyle w:val="Zag11"/>
          <w:rFonts w:ascii="Times New Roman" w:eastAsia="@Arial Unicode MS" w:hAnsi="Times New Roman" w:cs="Times New Roman"/>
          <w:b/>
          <w:bCs/>
          <w:color w:val="auto"/>
          <w:sz w:val="24"/>
          <w:szCs w:val="24"/>
          <w:lang w:val="ru-RU"/>
        </w:rPr>
        <w:t>объектом оценки предметных результатов</w:t>
      </w:r>
      <w:r w:rsidRPr="00280054">
        <w:rPr>
          <w:rStyle w:val="Zag11"/>
          <w:rFonts w:ascii="Times New Roman" w:eastAsia="@Arial Unicode MS" w:hAnsi="Times New Roman" w:cs="Times New Roman"/>
          <w:color w:val="auto"/>
          <w:sz w:val="24"/>
          <w:szCs w:val="24"/>
          <w:lang w:val="ru-RU"/>
        </w:rPr>
        <w:t xml:space="preserve"> служит в полном соответствии с </w:t>
      </w:r>
      <w:r>
        <w:rPr>
          <w:rStyle w:val="Zag11"/>
          <w:rFonts w:ascii="Times New Roman" w:eastAsia="@Arial Unicode MS" w:hAnsi="Times New Roman" w:cs="Times New Roman"/>
          <w:color w:val="auto"/>
          <w:sz w:val="24"/>
          <w:szCs w:val="24"/>
          <w:lang w:val="ru-RU"/>
        </w:rPr>
        <w:t>требованиями ФГОС способность уча</w:t>
      </w:r>
      <w:r w:rsidRPr="00280054">
        <w:rPr>
          <w:rStyle w:val="Zag11"/>
          <w:rFonts w:ascii="Times New Roman" w:eastAsia="@Arial Unicode MS" w:hAnsi="Times New Roman" w:cs="Times New Roman"/>
          <w:color w:val="auto"/>
          <w:sz w:val="24"/>
          <w:szCs w:val="24"/>
          <w:lang w:val="ru-RU"/>
        </w:rPr>
        <w:t>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w:t>
      </w:r>
    </w:p>
    <w:p w:rsidR="005F7154" w:rsidRPr="0038585E" w:rsidRDefault="005F7154" w:rsidP="0038585E">
      <w:pPr>
        <w:pStyle w:val="2a"/>
        <w:spacing w:line="240" w:lineRule="auto"/>
        <w:jc w:val="both"/>
        <w:rPr>
          <w:rFonts w:ascii="Times New Roman" w:hAnsi="Times New Roman" w:cs="Times New Roman"/>
          <w:sz w:val="24"/>
          <w:szCs w:val="24"/>
        </w:rPr>
      </w:pPr>
      <w:r w:rsidRPr="0038585E">
        <w:rPr>
          <w:rStyle w:val="Zag11"/>
          <w:rFonts w:ascii="Times New Roman" w:eastAsia="@Arial Unicode MS" w:hAnsi="Times New Roman" w:cs="Times New Roman"/>
          <w:color w:val="000000" w:themeColor="text1"/>
          <w:sz w:val="24"/>
          <w:szCs w:val="24"/>
        </w:rPr>
        <w:t xml:space="preserve">Согласно «Положения о формах, периодичности и порядке текущего контроля успеваемости и промежуточной аттестации </w:t>
      </w:r>
      <w:r w:rsidR="004C5D28" w:rsidRPr="0038585E">
        <w:rPr>
          <w:rStyle w:val="Zag11"/>
          <w:rFonts w:ascii="Times New Roman" w:eastAsia="@Arial Unicode MS" w:hAnsi="Times New Roman" w:cs="Times New Roman"/>
          <w:color w:val="000000" w:themeColor="text1"/>
          <w:sz w:val="24"/>
          <w:szCs w:val="24"/>
        </w:rPr>
        <w:t xml:space="preserve">обучающихся </w:t>
      </w:r>
      <w:r w:rsidR="00CA4F14" w:rsidRPr="0038585E">
        <w:rPr>
          <w:rStyle w:val="Zag11"/>
          <w:rFonts w:ascii="Times New Roman" w:eastAsia="@Arial Unicode MS" w:hAnsi="Times New Roman" w:cs="Times New Roman"/>
          <w:color w:val="000000" w:themeColor="text1"/>
          <w:sz w:val="24"/>
          <w:szCs w:val="24"/>
        </w:rPr>
        <w:t>БКШ»</w:t>
      </w:r>
      <w:r w:rsidRPr="00280054">
        <w:rPr>
          <w:rStyle w:val="Zag11"/>
          <w:rFonts w:ascii="Times New Roman" w:eastAsia="@Arial Unicode MS" w:hAnsi="Times New Roman" w:cs="Times New Roman"/>
          <w:sz w:val="24"/>
          <w:szCs w:val="24"/>
        </w:rPr>
        <w:t>оценка достижения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w:t>
      </w:r>
      <w:r>
        <w:rPr>
          <w:rStyle w:val="Zag11"/>
          <w:rFonts w:ascii="Times New Roman" w:eastAsia="@Arial Unicode MS" w:hAnsi="Times New Roman" w:cs="Times New Roman"/>
          <w:sz w:val="24"/>
          <w:szCs w:val="24"/>
        </w:rPr>
        <w:t>своения действий, выполняемых уча</w:t>
      </w:r>
      <w:r w:rsidRPr="00280054">
        <w:rPr>
          <w:rStyle w:val="Zag11"/>
          <w:rFonts w:ascii="Times New Roman" w:eastAsia="@Arial Unicode MS" w:hAnsi="Times New Roman" w:cs="Times New Roman"/>
          <w:sz w:val="24"/>
          <w:szCs w:val="24"/>
        </w:rPr>
        <w:t>щимися с предметным содержанием, отражающим опорную систему знаний данного учебного курса.</w:t>
      </w:r>
      <w:r w:rsidRPr="00280054">
        <w:rPr>
          <w:rFonts w:ascii="Times New Roman" w:eastAsia="@Arial Unicode MS" w:hAnsi="Times New Roman" w:cs="Times New Roman"/>
          <w:sz w:val="24"/>
          <w:szCs w:val="24"/>
        </w:rPr>
        <w:t xml:space="preserve"> В процессе оценки используют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r>
        <w:rPr>
          <w:rFonts w:ascii="Times New Roman" w:eastAsia="@Arial Unicode MS" w:hAnsi="Times New Roman" w:cs="Times New Roman"/>
          <w:sz w:val="24"/>
          <w:szCs w:val="24"/>
        </w:rPr>
        <w:t>)</w:t>
      </w:r>
      <w:r w:rsidR="00C156EF">
        <w:rPr>
          <w:spacing w:val="2"/>
        </w:rPr>
        <w:tab/>
      </w:r>
      <w:r w:rsidRPr="0038585E">
        <w:rPr>
          <w:rFonts w:ascii="Times New Roman" w:hAnsi="Times New Roman" w:cs="Times New Roman"/>
          <w:spacing w:val="2"/>
          <w:sz w:val="24"/>
          <w:szCs w:val="24"/>
        </w:rPr>
        <w:t xml:space="preserve">В </w:t>
      </w:r>
      <w:r w:rsidR="00CA4F14" w:rsidRPr="0038585E">
        <w:rPr>
          <w:rFonts w:ascii="Times New Roman" w:hAnsi="Times New Roman" w:cs="Times New Roman"/>
          <w:spacing w:val="2"/>
          <w:sz w:val="24"/>
          <w:szCs w:val="24"/>
        </w:rPr>
        <w:t>школе</w:t>
      </w:r>
      <w:r w:rsidRPr="0038585E">
        <w:rPr>
          <w:rFonts w:ascii="Times New Roman" w:hAnsi="Times New Roman" w:cs="Times New Roman"/>
          <w:spacing w:val="2"/>
          <w:sz w:val="24"/>
          <w:szCs w:val="24"/>
        </w:rPr>
        <w:t xml:space="preserve"> предусмотрены различные формы текущего контроля знаний уча</w:t>
      </w:r>
      <w:r w:rsidRPr="0038585E">
        <w:rPr>
          <w:rFonts w:ascii="Times New Roman" w:hAnsi="Times New Roman" w:cs="Times New Roman"/>
          <w:spacing w:val="2"/>
          <w:sz w:val="24"/>
          <w:szCs w:val="24"/>
        </w:rPr>
        <w:softHyphen/>
      </w:r>
      <w:r w:rsidRPr="0038585E">
        <w:rPr>
          <w:rFonts w:ascii="Times New Roman" w:hAnsi="Times New Roman" w:cs="Times New Roman"/>
          <w:spacing w:val="1"/>
          <w:sz w:val="24"/>
          <w:szCs w:val="24"/>
        </w:rPr>
        <w:t>щихся</w:t>
      </w:r>
      <w:r w:rsidR="00046725" w:rsidRPr="0038585E">
        <w:rPr>
          <w:rFonts w:ascii="Times New Roman" w:hAnsi="Times New Roman" w:cs="Times New Roman"/>
          <w:spacing w:val="1"/>
          <w:sz w:val="24"/>
          <w:szCs w:val="24"/>
        </w:rPr>
        <w:t>.</w:t>
      </w:r>
    </w:p>
    <w:p w:rsidR="005F7154" w:rsidRPr="00280054" w:rsidRDefault="005F7154" w:rsidP="005F7154">
      <w:pPr>
        <w:shd w:val="clear" w:color="auto" w:fill="FFFFFF"/>
        <w:tabs>
          <w:tab w:val="left" w:pos="547"/>
        </w:tabs>
        <w:jc w:val="both"/>
      </w:pPr>
      <w:r w:rsidRPr="00280054">
        <w:rPr>
          <w:spacing w:val="1"/>
        </w:rPr>
        <w:lastRenderedPageBreak/>
        <w:t xml:space="preserve"> Устный опрос — контроль, проводимый после изучения материала по од</w:t>
      </w:r>
      <w:r w:rsidRPr="00280054">
        <w:rPr>
          <w:spacing w:val="1"/>
        </w:rPr>
        <w:softHyphen/>
      </w:r>
      <w:r w:rsidRPr="00280054">
        <w:rPr>
          <w:spacing w:val="5"/>
        </w:rPr>
        <w:t xml:space="preserve">ному или нескольким темам (разделам) учебного предмета в виде ответов на </w:t>
      </w:r>
      <w:r w:rsidRPr="00280054">
        <w:rPr>
          <w:spacing w:val="1"/>
        </w:rPr>
        <w:t>вопросы и обсуждения ситуаций.</w:t>
      </w:r>
    </w:p>
    <w:p w:rsidR="005F7154" w:rsidRPr="00280054" w:rsidRDefault="005F7154" w:rsidP="005F7154">
      <w:pPr>
        <w:shd w:val="clear" w:color="auto" w:fill="FFFFFF"/>
        <w:tabs>
          <w:tab w:val="left" w:pos="514"/>
        </w:tabs>
        <w:spacing w:before="5"/>
        <w:jc w:val="both"/>
      </w:pPr>
      <w:r w:rsidRPr="00280054">
        <w:rPr>
          <w:spacing w:val="3"/>
        </w:rPr>
        <w:t xml:space="preserve">  Письменный контроль - контроль, предполагающий работу с поставлен</w:t>
      </w:r>
      <w:r w:rsidRPr="00280054">
        <w:rPr>
          <w:spacing w:val="3"/>
        </w:rPr>
        <w:softHyphen/>
      </w:r>
      <w:r w:rsidRPr="00280054">
        <w:rPr>
          <w:spacing w:val="2"/>
        </w:rPr>
        <w:t>ными вопросами, решением задач, анализом ситуаций, выполнением практиче</w:t>
      </w:r>
      <w:r w:rsidRPr="00280054">
        <w:rPr>
          <w:spacing w:val="2"/>
        </w:rPr>
        <w:softHyphen/>
        <w:t>ских заданий по отдельным темам (разделам) курса.</w:t>
      </w:r>
    </w:p>
    <w:p w:rsidR="005F7154" w:rsidRPr="00280054" w:rsidRDefault="005F7154" w:rsidP="005F7154">
      <w:pPr>
        <w:shd w:val="clear" w:color="auto" w:fill="FFFFFF"/>
        <w:tabs>
          <w:tab w:val="left" w:pos="514"/>
        </w:tabs>
        <w:ind w:left="29"/>
        <w:jc w:val="both"/>
        <w:rPr>
          <w:spacing w:val="1"/>
        </w:rPr>
      </w:pPr>
      <w:r w:rsidRPr="00280054">
        <w:rPr>
          <w:spacing w:val="2"/>
        </w:rPr>
        <w:t xml:space="preserve"> Комбинированный опрос - контроль, предусматривающий одновремен</w:t>
      </w:r>
      <w:r w:rsidRPr="00280054">
        <w:rPr>
          <w:spacing w:val="2"/>
        </w:rPr>
        <w:softHyphen/>
        <w:t>ное использование устной и письменной форм оценки знаний по одной или не</w:t>
      </w:r>
      <w:r w:rsidRPr="00280054">
        <w:rPr>
          <w:spacing w:val="2"/>
        </w:rPr>
        <w:softHyphen/>
      </w:r>
      <w:r w:rsidRPr="00280054">
        <w:rPr>
          <w:spacing w:val="1"/>
        </w:rPr>
        <w:t>скольким темам.</w:t>
      </w:r>
    </w:p>
    <w:p w:rsidR="005F7154" w:rsidRPr="00280054" w:rsidRDefault="005F7154" w:rsidP="005F7154">
      <w:pPr>
        <w:shd w:val="clear" w:color="auto" w:fill="FFFFFF"/>
        <w:tabs>
          <w:tab w:val="left" w:pos="514"/>
        </w:tabs>
        <w:ind w:left="29"/>
        <w:jc w:val="both"/>
        <w:rPr>
          <w:spacing w:val="1"/>
        </w:rPr>
      </w:pPr>
      <w:r w:rsidRPr="00280054">
        <w:rPr>
          <w:spacing w:val="4"/>
        </w:rPr>
        <w:t>Защита и презентация домашних заданий - контроль знаний по индиви</w:t>
      </w:r>
      <w:r w:rsidRPr="00280054">
        <w:rPr>
          <w:spacing w:val="4"/>
        </w:rPr>
        <w:softHyphen/>
      </w:r>
      <w:r w:rsidRPr="00280054">
        <w:rPr>
          <w:spacing w:val="2"/>
        </w:rPr>
        <w:t>дуальным или групповым домашним заданиям с целью проверки правильности</w:t>
      </w:r>
      <w:r w:rsidRPr="00280054">
        <w:rPr>
          <w:spacing w:val="3"/>
        </w:rPr>
        <w:t>их выполнения, умения обобщать пройденный материал и публично его пред</w:t>
      </w:r>
      <w:r w:rsidRPr="00280054">
        <w:rPr>
          <w:spacing w:val="3"/>
        </w:rPr>
        <w:softHyphen/>
      </w:r>
      <w:r w:rsidRPr="00280054">
        <w:rPr>
          <w:spacing w:val="2"/>
        </w:rPr>
        <w:t>ставлять, прослеживать логическую связь между темами курса.</w:t>
      </w:r>
    </w:p>
    <w:p w:rsidR="005F7154" w:rsidRPr="00280054" w:rsidRDefault="005F7154" w:rsidP="005F7154">
      <w:pPr>
        <w:shd w:val="clear" w:color="auto" w:fill="FFFFFF"/>
        <w:tabs>
          <w:tab w:val="left" w:pos="475"/>
        </w:tabs>
        <w:spacing w:before="5"/>
        <w:jc w:val="both"/>
        <w:rPr>
          <w:spacing w:val="1"/>
        </w:rPr>
      </w:pPr>
      <w:r w:rsidRPr="00280054">
        <w:rPr>
          <w:spacing w:val="5"/>
        </w:rPr>
        <w:t>Тесты - совокупность заданий определенной формы (открытые, закры</w:t>
      </w:r>
      <w:r w:rsidRPr="00280054">
        <w:rPr>
          <w:spacing w:val="5"/>
        </w:rPr>
        <w:softHyphen/>
      </w:r>
      <w:r w:rsidRPr="00280054">
        <w:rPr>
          <w:spacing w:val="9"/>
        </w:rPr>
        <w:t xml:space="preserve">тые, комбинированные), позволяющие объективно и качественно оценить </w:t>
      </w:r>
      <w:r>
        <w:rPr>
          <w:spacing w:val="2"/>
        </w:rPr>
        <w:t>учебные достижения уча</w:t>
      </w:r>
      <w:r w:rsidRPr="00280054">
        <w:rPr>
          <w:spacing w:val="2"/>
        </w:rPr>
        <w:t>щихся.  Возможны и другие формы текущего контроля знаний, которые определяют</w:t>
      </w:r>
      <w:r w:rsidRPr="00280054">
        <w:rPr>
          <w:spacing w:val="2"/>
        </w:rPr>
        <w:softHyphen/>
        <w:t>ся педагогами по согласованию с методическими объединениями.</w:t>
      </w:r>
    </w:p>
    <w:p w:rsidR="005F7154" w:rsidRDefault="005F7154" w:rsidP="005F7154">
      <w:pPr>
        <w:widowControl w:val="0"/>
        <w:shd w:val="clear" w:color="auto" w:fill="FFFFFF"/>
        <w:tabs>
          <w:tab w:val="left" w:pos="485"/>
        </w:tabs>
        <w:autoSpaceDE w:val="0"/>
        <w:autoSpaceDN w:val="0"/>
        <w:adjustRightInd w:val="0"/>
        <w:jc w:val="both"/>
        <w:rPr>
          <w:spacing w:val="2"/>
        </w:rPr>
      </w:pPr>
      <w:r w:rsidRPr="00280054">
        <w:rPr>
          <w:spacing w:val="6"/>
        </w:rPr>
        <w:t>Освоение образовательной программы начального общего</w:t>
      </w:r>
      <w:r w:rsidRPr="00280054">
        <w:rPr>
          <w:spacing w:val="2"/>
        </w:rPr>
        <w:t xml:space="preserve"> образования, в том числе отдельной части или всего </w:t>
      </w:r>
      <w:r w:rsidRPr="00280054">
        <w:rPr>
          <w:spacing w:val="3"/>
        </w:rPr>
        <w:t>объёма учебного предмета, курса, дисциплины (модуля) в рамках освоения основных образовательных про</w:t>
      </w:r>
      <w:r w:rsidRPr="00280054">
        <w:rPr>
          <w:spacing w:val="3"/>
        </w:rPr>
        <w:softHyphen/>
      </w:r>
      <w:r w:rsidRPr="00280054">
        <w:rPr>
          <w:spacing w:val="2"/>
        </w:rPr>
        <w:t>грамм общего образования (по уровням общего образования) за учебный год, сопровождае</w:t>
      </w:r>
      <w:r>
        <w:rPr>
          <w:spacing w:val="2"/>
        </w:rPr>
        <w:t>тся промежуточной аттестацией уча</w:t>
      </w:r>
      <w:r w:rsidRPr="00280054">
        <w:rPr>
          <w:spacing w:val="2"/>
        </w:rPr>
        <w:t>щихся.</w:t>
      </w:r>
    </w:p>
    <w:p w:rsidR="00CA4F14" w:rsidRDefault="00CA4F14" w:rsidP="005F7154">
      <w:pPr>
        <w:widowControl w:val="0"/>
        <w:shd w:val="clear" w:color="auto" w:fill="FFFFFF"/>
        <w:tabs>
          <w:tab w:val="left" w:pos="485"/>
        </w:tabs>
        <w:autoSpaceDE w:val="0"/>
        <w:autoSpaceDN w:val="0"/>
        <w:adjustRightInd w:val="0"/>
        <w:jc w:val="both"/>
        <w:rPr>
          <w:spacing w:val="2"/>
        </w:rPr>
      </w:pPr>
    </w:p>
    <w:tbl>
      <w:tblPr>
        <w:tblW w:w="0" w:type="auto"/>
        <w:tblInd w:w="108" w:type="dxa"/>
        <w:tblBorders>
          <w:top w:val="single" w:sz="4" w:space="0" w:color="000001"/>
          <w:left w:val="single" w:sz="4" w:space="0" w:color="000001"/>
          <w:bottom w:val="single" w:sz="4" w:space="0" w:color="000001"/>
        </w:tblBorders>
        <w:tblLayout w:type="fixed"/>
        <w:tblCellMar>
          <w:left w:w="10" w:type="dxa"/>
          <w:right w:w="10" w:type="dxa"/>
        </w:tblCellMar>
        <w:tblLook w:val="0000"/>
      </w:tblPr>
      <w:tblGrid>
        <w:gridCol w:w="693"/>
        <w:gridCol w:w="2284"/>
        <w:gridCol w:w="1906"/>
        <w:gridCol w:w="2497"/>
        <w:gridCol w:w="2083"/>
      </w:tblGrid>
      <w:tr w:rsidR="005F7154" w:rsidRPr="00280054" w:rsidTr="002B4DE0">
        <w:trPr>
          <w:tblHeader/>
        </w:trPr>
        <w:tc>
          <w:tcPr>
            <w:tcW w:w="69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C156EF">
            <w:pPr>
              <w:pStyle w:val="a5"/>
              <w:jc w:val="center"/>
            </w:pPr>
            <w:r w:rsidRPr="00C648E1">
              <w:rPr>
                <w:b/>
                <w:bCs/>
              </w:rPr>
              <w:t>№/п</w:t>
            </w:r>
          </w:p>
        </w:tc>
        <w:tc>
          <w:tcPr>
            <w:tcW w:w="22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C156EF">
            <w:pPr>
              <w:pStyle w:val="a5"/>
              <w:jc w:val="center"/>
            </w:pPr>
            <w:r w:rsidRPr="00C648E1">
              <w:rPr>
                <w:b/>
                <w:bCs/>
              </w:rPr>
              <w:t xml:space="preserve">Вид  </w:t>
            </w:r>
            <w:r w:rsidR="00C156EF" w:rsidRPr="00C648E1">
              <w:rPr>
                <w:b/>
                <w:bCs/>
              </w:rPr>
              <w:t>контроля</w:t>
            </w:r>
          </w:p>
        </w:tc>
        <w:tc>
          <w:tcPr>
            <w:tcW w:w="190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C156EF">
            <w:pPr>
              <w:pStyle w:val="a5"/>
              <w:jc w:val="center"/>
            </w:pPr>
            <w:r w:rsidRPr="00C648E1">
              <w:rPr>
                <w:b/>
                <w:bCs/>
              </w:rPr>
              <w:t xml:space="preserve">Время </w:t>
            </w:r>
            <w:r w:rsidRPr="00C648E1">
              <w:rPr>
                <w:b/>
                <w:bCs/>
              </w:rPr>
              <w:br/>
              <w:t>проведения</w:t>
            </w:r>
          </w:p>
        </w:tc>
        <w:tc>
          <w:tcPr>
            <w:tcW w:w="24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C156EF">
            <w:pPr>
              <w:pStyle w:val="a5"/>
              <w:jc w:val="center"/>
            </w:pPr>
            <w:r w:rsidRPr="00C648E1">
              <w:rPr>
                <w:b/>
                <w:bCs/>
              </w:rPr>
              <w:t>Содержание</w:t>
            </w:r>
          </w:p>
        </w:tc>
        <w:tc>
          <w:tcPr>
            <w:tcW w:w="20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Pr="00C648E1" w:rsidRDefault="005F7154" w:rsidP="00C156EF">
            <w:pPr>
              <w:pStyle w:val="a5"/>
              <w:jc w:val="center"/>
            </w:pPr>
            <w:r w:rsidRPr="00C648E1">
              <w:rPr>
                <w:b/>
                <w:bCs/>
              </w:rPr>
              <w:t>Формы и виды оценки</w:t>
            </w:r>
          </w:p>
        </w:tc>
      </w:tr>
      <w:tr w:rsidR="005F7154" w:rsidRPr="00F1154D" w:rsidTr="002B4DE0">
        <w:trPr>
          <w:trHeight w:val="3120"/>
        </w:trPr>
        <w:tc>
          <w:tcPr>
            <w:tcW w:w="693"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5F7154" w:rsidRPr="00C648E1" w:rsidRDefault="005F7154" w:rsidP="002B4DE0">
            <w:pPr>
              <w:pStyle w:val="a5"/>
            </w:pPr>
            <w:r w:rsidRPr="00C648E1">
              <w:t>1</w:t>
            </w:r>
          </w:p>
        </w:tc>
        <w:tc>
          <w:tcPr>
            <w:tcW w:w="2284"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5F7154" w:rsidRPr="00C648E1" w:rsidRDefault="005F7154" w:rsidP="002B4DE0">
            <w:pPr>
              <w:pStyle w:val="a5"/>
            </w:pPr>
            <w:r w:rsidRPr="00C648E1">
              <w:t>Стартовая работа</w:t>
            </w:r>
          </w:p>
        </w:tc>
        <w:tc>
          <w:tcPr>
            <w:tcW w:w="1906"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Начало </w:t>
            </w:r>
            <w:r w:rsidRPr="00C648E1">
              <w:br/>
              <w:t>сентября</w:t>
            </w:r>
          </w:p>
        </w:tc>
        <w:tc>
          <w:tcPr>
            <w:tcW w:w="2497"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Определяет актуальный уровень знаний, необходимый для продолжения обучения, </w:t>
            </w:r>
            <w:r w:rsidRPr="00C648E1">
              <w:br/>
              <w:t>а также намечает «зону ближайшего развития». В соответствии с полученными результатами  организуется коррекционная работа.</w:t>
            </w:r>
          </w:p>
        </w:tc>
        <w:tc>
          <w:tcPr>
            <w:tcW w:w="2083"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tabs>
                <w:tab w:val="left" w:pos="0"/>
              </w:tabs>
            </w:pPr>
            <w:r w:rsidRPr="00C648E1">
              <w:t xml:space="preserve">Результаты работ отмечаются в диагностических картах учащихся. Результаты работы не влияют на дальнейшую итоговую оценку младшего школьника.  </w:t>
            </w:r>
          </w:p>
        </w:tc>
      </w:tr>
      <w:tr w:rsidR="005F7154" w:rsidRPr="00F1154D" w:rsidTr="002B4DE0">
        <w:trPr>
          <w:trHeight w:val="825"/>
        </w:trPr>
        <w:tc>
          <w:tcPr>
            <w:tcW w:w="693"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2</w:t>
            </w:r>
          </w:p>
        </w:tc>
        <w:tc>
          <w:tcPr>
            <w:tcW w:w="2284"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Входящий контроль</w:t>
            </w:r>
          </w:p>
        </w:tc>
        <w:tc>
          <w:tcPr>
            <w:tcW w:w="1906"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Начало октября</w:t>
            </w:r>
          </w:p>
        </w:tc>
        <w:tc>
          <w:tcPr>
            <w:tcW w:w="2497"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Контрольная работа по текстам  для учащихся 2-4-х классов по русскому языку и математике с целью определения стартового уровня знаний учащихся начальной школы.</w:t>
            </w:r>
          </w:p>
        </w:tc>
        <w:tc>
          <w:tcPr>
            <w:tcW w:w="2083"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Default="005F7154" w:rsidP="002B4DE0">
            <w:pPr>
              <w:pStyle w:val="a5"/>
              <w:tabs>
                <w:tab w:val="left" w:pos="0"/>
              </w:tabs>
            </w:pPr>
            <w:r w:rsidRPr="00C648E1">
              <w:t xml:space="preserve">Результаты работ отмечаются в диагностических картах учащихся. Результаты работы не влияют на дальнейшую итоговую оценку младшего школьника.  </w:t>
            </w:r>
          </w:p>
          <w:p w:rsidR="0038585E" w:rsidRPr="00C648E1" w:rsidRDefault="0038585E" w:rsidP="002B4DE0">
            <w:pPr>
              <w:pStyle w:val="a5"/>
              <w:tabs>
                <w:tab w:val="left" w:pos="0"/>
              </w:tabs>
            </w:pPr>
          </w:p>
        </w:tc>
      </w:tr>
      <w:tr w:rsidR="005F7154" w:rsidRPr="00F1154D" w:rsidTr="002B4DE0">
        <w:tc>
          <w:tcPr>
            <w:tcW w:w="69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lastRenderedPageBreak/>
              <w:t>3.</w:t>
            </w:r>
          </w:p>
        </w:tc>
        <w:tc>
          <w:tcPr>
            <w:tcW w:w="22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Диагностическая работа</w:t>
            </w:r>
          </w:p>
        </w:tc>
        <w:tc>
          <w:tcPr>
            <w:tcW w:w="190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796BD2">
            <w:pPr>
              <w:pStyle w:val="a5"/>
            </w:pPr>
            <w:r w:rsidRPr="00C648E1">
              <w:t xml:space="preserve">Проводится на входе и выходе темы при освоении способов действия. </w:t>
            </w:r>
          </w:p>
        </w:tc>
        <w:tc>
          <w:tcPr>
            <w:tcW w:w="24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Направлена  на проверку операционного состава действия, которым необходимо овладеть учащимся в рамках решения учебной задачи.</w:t>
            </w:r>
          </w:p>
        </w:tc>
        <w:tc>
          <w:tcPr>
            <w:tcW w:w="20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Результаты фиксируются  отдельно по каждой отдельной  операции и также не влияют на дальнейшую итоговую оценку младшего школьника.</w:t>
            </w:r>
          </w:p>
        </w:tc>
      </w:tr>
      <w:tr w:rsidR="005F7154" w:rsidRPr="00F1154D" w:rsidTr="002B4DE0">
        <w:tc>
          <w:tcPr>
            <w:tcW w:w="69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4.</w:t>
            </w:r>
          </w:p>
        </w:tc>
        <w:tc>
          <w:tcPr>
            <w:tcW w:w="22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Самостоятельная  работа</w:t>
            </w:r>
          </w:p>
        </w:tc>
        <w:tc>
          <w:tcPr>
            <w:tcW w:w="190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Не более  одного раза в месяц </w:t>
            </w:r>
          </w:p>
        </w:tc>
        <w:tc>
          <w:tcPr>
            <w:tcW w:w="24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
        </w:tc>
        <w:tc>
          <w:tcPr>
            <w:tcW w:w="20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Default="005F7154" w:rsidP="002B4DE0">
            <w:pPr>
              <w:pStyle w:val="a5"/>
            </w:pPr>
            <w:r w:rsidRPr="00C648E1">
              <w:t>Обучающийся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p w:rsidR="00031EC1" w:rsidRPr="00C648E1" w:rsidRDefault="00031EC1" w:rsidP="002B4DE0">
            <w:pPr>
              <w:pStyle w:val="a5"/>
            </w:pPr>
          </w:p>
        </w:tc>
      </w:tr>
      <w:tr w:rsidR="005F7154" w:rsidRPr="00280054" w:rsidTr="002B4DE0">
        <w:tc>
          <w:tcPr>
            <w:tcW w:w="69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lastRenderedPageBreak/>
              <w:t>5.</w:t>
            </w:r>
          </w:p>
        </w:tc>
        <w:tc>
          <w:tcPr>
            <w:tcW w:w="22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Проверочная работа </w:t>
            </w:r>
          </w:p>
        </w:tc>
        <w:tc>
          <w:tcPr>
            <w:tcW w:w="190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Проводится после выполнения самостоятельной работы </w:t>
            </w:r>
          </w:p>
        </w:tc>
        <w:tc>
          <w:tcPr>
            <w:tcW w:w="24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C648E1">
              <w:br/>
              <w:t xml:space="preserve">1 (базовый) и </w:t>
            </w:r>
            <w:r w:rsidRPr="00C648E1">
              <w:br/>
              <w:t>2 (расширенный).</w:t>
            </w:r>
          </w:p>
        </w:tc>
        <w:tc>
          <w:tcPr>
            <w:tcW w:w="20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Учитель  проверяет и оценивает только те задания, которые решил ученик и предъявил на оценку. Оценивание происходит  отдельно по каждому уровню.</w:t>
            </w:r>
          </w:p>
        </w:tc>
      </w:tr>
      <w:tr w:rsidR="005F7154" w:rsidRPr="00280054" w:rsidTr="002B4DE0">
        <w:tc>
          <w:tcPr>
            <w:tcW w:w="69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6.</w:t>
            </w:r>
          </w:p>
        </w:tc>
        <w:tc>
          <w:tcPr>
            <w:tcW w:w="22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Проверочная  работа</w:t>
            </w:r>
          </w:p>
        </w:tc>
        <w:tc>
          <w:tcPr>
            <w:tcW w:w="190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Проводится  после решения учебной задачи</w:t>
            </w:r>
          </w:p>
        </w:tc>
        <w:tc>
          <w:tcPr>
            <w:tcW w:w="24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Проверяется уровень освоения  учащимися предметных  способов действия. Уровни:</w:t>
            </w:r>
          </w:p>
          <w:p w:rsidR="005F7154" w:rsidRPr="00C648E1" w:rsidRDefault="005F7154" w:rsidP="002B4DE0">
            <w:pPr>
              <w:pStyle w:val="a5"/>
            </w:pPr>
            <w:r w:rsidRPr="00C648E1">
              <w:t>1-формальный; 2 –рефлексивный (предметный), 3 – ресурсный (функциональный)</w:t>
            </w:r>
          </w:p>
          <w:p w:rsidR="005F7154" w:rsidRPr="00C648E1" w:rsidRDefault="005F7154" w:rsidP="002B4DE0">
            <w:pPr>
              <w:pStyle w:val="a5"/>
            </w:pPr>
            <w:r w:rsidRPr="00C648E1">
              <w:t>Представляет  собой трехуровневую  задачу, состоящую из трех заданий, соответствующих трем уровням.</w:t>
            </w:r>
          </w:p>
        </w:tc>
        <w:tc>
          <w:tcPr>
            <w:tcW w:w="20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Все задания  обязательны для выполнения. Учитель оценивает все задания по уровням и строит  персональный  «профиль»  ученика по освоению  предметного  способа действия.</w:t>
            </w:r>
          </w:p>
        </w:tc>
      </w:tr>
      <w:tr w:rsidR="005F7154" w:rsidRPr="00F1154D" w:rsidTr="002B4DE0">
        <w:tc>
          <w:tcPr>
            <w:tcW w:w="69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783AAD" w:rsidP="002B4DE0">
            <w:pPr>
              <w:pStyle w:val="a5"/>
            </w:pPr>
            <w:r w:rsidRPr="00C648E1">
              <w:t>7</w:t>
            </w:r>
          </w:p>
        </w:tc>
        <w:tc>
          <w:tcPr>
            <w:tcW w:w="22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Годовая промежуточная аттестация </w:t>
            </w:r>
          </w:p>
        </w:tc>
        <w:tc>
          <w:tcPr>
            <w:tcW w:w="190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Конец апреля-май</w:t>
            </w:r>
          </w:p>
        </w:tc>
        <w:tc>
          <w:tcPr>
            <w:tcW w:w="24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 xml:space="preserve">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w:t>
            </w:r>
            <w:r w:rsidRPr="00C648E1">
              <w:lastRenderedPageBreak/>
              <w:t>опосредствования (формальный, рефлексивный, ресурсный)</w:t>
            </w:r>
          </w:p>
        </w:tc>
        <w:tc>
          <w:tcPr>
            <w:tcW w:w="20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lastRenderedPageBreak/>
              <w:t>Оценивание многобальное (пятибалльное), отдельно  по уровням. Сравнение результатов  стартовой и итоговой работы.</w:t>
            </w:r>
          </w:p>
        </w:tc>
      </w:tr>
      <w:tr w:rsidR="005F7154" w:rsidRPr="00280054" w:rsidTr="002B4DE0">
        <w:tc>
          <w:tcPr>
            <w:tcW w:w="69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783AAD" w:rsidP="002B4DE0">
            <w:pPr>
              <w:pStyle w:val="a5"/>
            </w:pPr>
            <w:r w:rsidRPr="00C648E1">
              <w:lastRenderedPageBreak/>
              <w:t>8</w:t>
            </w:r>
            <w:r w:rsidR="005F7154" w:rsidRPr="00C648E1">
              <w:t>.</w:t>
            </w:r>
          </w:p>
        </w:tc>
        <w:tc>
          <w:tcPr>
            <w:tcW w:w="228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Предъявление (демонстрация) достижений ученика за год.</w:t>
            </w:r>
          </w:p>
          <w:p w:rsidR="005F7154" w:rsidRPr="00C648E1" w:rsidRDefault="005F7154" w:rsidP="002B4DE0">
            <w:pPr>
              <w:pStyle w:val="a5"/>
            </w:pPr>
          </w:p>
        </w:tc>
        <w:tc>
          <w:tcPr>
            <w:tcW w:w="190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Май  месяц</w:t>
            </w:r>
          </w:p>
        </w:tc>
        <w:tc>
          <w:tcPr>
            <w:tcW w:w="24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Каждый обучающийся в конце года должен продемонстрировать (показать) все, на что он способен.</w:t>
            </w:r>
          </w:p>
        </w:tc>
        <w:tc>
          <w:tcPr>
            <w:tcW w:w="20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F7154" w:rsidRPr="00C648E1" w:rsidRDefault="005F7154" w:rsidP="002B4DE0">
            <w:pPr>
              <w:pStyle w:val="a5"/>
            </w:pPr>
            <w:r w:rsidRPr="00C648E1">
              <w:t>Портфолио ученика</w:t>
            </w:r>
          </w:p>
        </w:tc>
      </w:tr>
    </w:tbl>
    <w:p w:rsidR="00783AAD" w:rsidRDefault="00783AAD" w:rsidP="00337A9A">
      <w:pPr>
        <w:rPr>
          <w:b/>
        </w:rPr>
      </w:pPr>
    </w:p>
    <w:p w:rsidR="00222875" w:rsidRPr="00DF55A8" w:rsidRDefault="00B3691A" w:rsidP="00775939">
      <w:pPr>
        <w:rPr>
          <w:b/>
          <w:i/>
        </w:rPr>
      </w:pPr>
      <w:r w:rsidRPr="00DF55A8">
        <w:rPr>
          <w:b/>
          <w:i/>
        </w:rPr>
        <w:t>1.</w:t>
      </w:r>
      <w:r w:rsidR="00B7165C" w:rsidRPr="00DF55A8">
        <w:rPr>
          <w:b/>
          <w:i/>
        </w:rPr>
        <w:t>3.3</w:t>
      </w:r>
      <w:r w:rsidR="00222875" w:rsidRPr="00DF55A8">
        <w:rPr>
          <w:b/>
          <w:i/>
        </w:rPr>
        <w:t>. Портфель достижений как инструмент оценки динамики индивидуальных образовательных достижений</w:t>
      </w:r>
      <w:r w:rsidR="00DF55A8">
        <w:rPr>
          <w:b/>
          <w:i/>
        </w:rPr>
        <w:t xml:space="preserve"> (</w:t>
      </w:r>
      <w:r w:rsidR="004164FD">
        <w:rPr>
          <w:b/>
          <w:i/>
        </w:rPr>
        <w:t>портфолио</w:t>
      </w:r>
      <w:r w:rsidR="00DF55A8">
        <w:rPr>
          <w:b/>
          <w:i/>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w:t>
      </w:r>
      <w:r>
        <w:rPr>
          <w:rStyle w:val="Zag11"/>
          <w:rFonts w:ascii="Times New Roman" w:eastAsia="@Arial Unicode MS" w:hAnsi="Times New Roman" w:cs="Times New Roman"/>
          <w:color w:val="auto"/>
          <w:sz w:val="24"/>
          <w:szCs w:val="24"/>
          <w:lang w:val="ru-RU"/>
        </w:rPr>
        <w:t>ки образовательных достижений уча</w:t>
      </w:r>
      <w:r w:rsidRPr="00280054">
        <w:rPr>
          <w:rStyle w:val="Zag11"/>
          <w:rFonts w:ascii="Times New Roman" w:eastAsia="@Arial Unicode MS" w:hAnsi="Times New Roman" w:cs="Times New Roman"/>
          <w:color w:val="auto"/>
          <w:sz w:val="24"/>
          <w:szCs w:val="24"/>
          <w:lang w:val="ru-RU"/>
        </w:rPr>
        <w:t xml:space="preserve">щихся можно оценивать эффективность учебного процесса, эффективность работы учителя или </w:t>
      </w:r>
      <w:r w:rsidR="0084014B" w:rsidRPr="00280054">
        <w:rPr>
          <w:rStyle w:val="Zag11"/>
          <w:rFonts w:ascii="Times New Roman" w:eastAsia="@Arial Unicode MS" w:hAnsi="Times New Roman" w:cs="Times New Roman"/>
          <w:iCs/>
          <w:color w:val="auto"/>
          <w:sz w:val="24"/>
          <w:szCs w:val="24"/>
          <w:lang w:val="ru-RU"/>
        </w:rPr>
        <w:t>организации</w:t>
      </w:r>
      <w:r w:rsidR="0084014B">
        <w:rPr>
          <w:rStyle w:val="Zag11"/>
          <w:rFonts w:ascii="Times New Roman" w:eastAsia="@Arial Unicode MS" w:hAnsi="Times New Roman" w:cs="Times New Roman"/>
          <w:color w:val="auto"/>
          <w:sz w:val="24"/>
          <w:szCs w:val="24"/>
          <w:lang w:val="ru-RU"/>
        </w:rPr>
        <w:t xml:space="preserve"> осуществляющей образовательную деятельность</w:t>
      </w:r>
      <w:r w:rsidRPr="00280054">
        <w:rPr>
          <w:rStyle w:val="Zag11"/>
          <w:rFonts w:ascii="Times New Roman" w:eastAsia="@Arial Unicode MS" w:hAnsi="Times New Roman" w:cs="Times New Roman"/>
          <w:color w:val="auto"/>
          <w:sz w:val="24"/>
          <w:szCs w:val="24"/>
          <w:lang w:val="ru-RU"/>
        </w:rPr>
        <w:t>,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pacing w:val="-2"/>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75939">
        <w:rPr>
          <w:rStyle w:val="Zag11"/>
          <w:rFonts w:ascii="Times New Roman" w:eastAsia="@Arial Unicode MS" w:hAnsi="Times New Roman" w:cs="Times New Roman"/>
          <w:b/>
          <w:i/>
          <w:color w:val="auto"/>
          <w:sz w:val="24"/>
          <w:szCs w:val="24"/>
          <w:lang w:val="ru-RU"/>
        </w:rPr>
        <w:t>Портфель достижений</w:t>
      </w:r>
      <w:r w:rsidR="00775939" w:rsidRPr="00775939">
        <w:rPr>
          <w:rStyle w:val="Zag11"/>
          <w:rFonts w:ascii="Times New Roman" w:eastAsia="@Arial Unicode MS" w:hAnsi="Times New Roman" w:cs="Times New Roman"/>
          <w:b/>
          <w:i/>
          <w:color w:val="auto"/>
          <w:sz w:val="24"/>
          <w:szCs w:val="24"/>
          <w:lang w:val="ru-RU"/>
        </w:rPr>
        <w:t xml:space="preserve"> (</w:t>
      </w:r>
      <w:r w:rsidR="00427C01">
        <w:rPr>
          <w:rStyle w:val="Zag11"/>
          <w:rFonts w:ascii="Times New Roman" w:eastAsia="@Arial Unicode MS" w:hAnsi="Times New Roman" w:cs="Times New Roman"/>
          <w:b/>
          <w:i/>
          <w:color w:val="auto"/>
          <w:sz w:val="24"/>
          <w:szCs w:val="24"/>
          <w:lang w:val="ru-RU"/>
        </w:rPr>
        <w:t>Портфоли</w:t>
      </w:r>
      <w:r w:rsidR="00427C01" w:rsidRPr="00775939">
        <w:rPr>
          <w:rStyle w:val="Zag11"/>
          <w:rFonts w:ascii="Times New Roman" w:eastAsia="@Arial Unicode MS" w:hAnsi="Times New Roman" w:cs="Times New Roman"/>
          <w:b/>
          <w:i/>
          <w:color w:val="auto"/>
          <w:sz w:val="24"/>
          <w:szCs w:val="24"/>
          <w:lang w:val="ru-RU"/>
        </w:rPr>
        <w:t>о</w:t>
      </w:r>
      <w:r w:rsidR="00775939" w:rsidRPr="00775939">
        <w:rPr>
          <w:rStyle w:val="Zag11"/>
          <w:rFonts w:ascii="Times New Roman" w:eastAsia="@Arial Unicode MS" w:hAnsi="Times New Roman" w:cs="Times New Roman"/>
          <w:b/>
          <w:i/>
          <w:color w:val="auto"/>
          <w:sz w:val="24"/>
          <w:szCs w:val="24"/>
          <w:lang w:val="ru-RU"/>
        </w:rPr>
        <w:t>)</w:t>
      </w:r>
      <w:r w:rsidRPr="00280054">
        <w:rPr>
          <w:rStyle w:val="Zag11"/>
          <w:rFonts w:ascii="Times New Roman" w:eastAsia="@Arial Unicode MS" w:hAnsi="Times New Roman" w:cs="Times New Roman"/>
          <w:color w:val="auto"/>
          <w:sz w:val="24"/>
          <w:szCs w:val="24"/>
          <w:lang w:val="ru-RU"/>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F7154" w:rsidRPr="00280054" w:rsidRDefault="005F7154" w:rsidP="00A04756">
      <w:pPr>
        <w:pStyle w:val="af0"/>
        <w:widowControl w:val="0"/>
        <w:numPr>
          <w:ilvl w:val="0"/>
          <w:numId w:val="37"/>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поддержив</w:t>
      </w:r>
      <w:r>
        <w:rPr>
          <w:rStyle w:val="Zag11"/>
          <w:rFonts w:ascii="Times New Roman" w:eastAsia="@Arial Unicode MS" w:hAnsi="Times New Roman"/>
          <w:sz w:val="24"/>
          <w:szCs w:val="24"/>
        </w:rPr>
        <w:t>ать высокую учебную мотивацию уча</w:t>
      </w:r>
      <w:r w:rsidRPr="00280054">
        <w:rPr>
          <w:rStyle w:val="Zag11"/>
          <w:rFonts w:ascii="Times New Roman" w:eastAsia="@Arial Unicode MS" w:hAnsi="Times New Roman"/>
          <w:sz w:val="24"/>
          <w:szCs w:val="24"/>
        </w:rPr>
        <w:t>щихся;</w:t>
      </w:r>
    </w:p>
    <w:p w:rsidR="005F7154" w:rsidRPr="00280054" w:rsidRDefault="005F7154" w:rsidP="00A04756">
      <w:pPr>
        <w:pStyle w:val="af0"/>
        <w:widowControl w:val="0"/>
        <w:numPr>
          <w:ilvl w:val="0"/>
          <w:numId w:val="37"/>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поощрять их активность и самостоятельность, расширять возможности обучения и самообучения;</w:t>
      </w:r>
    </w:p>
    <w:p w:rsidR="005F7154" w:rsidRPr="00280054" w:rsidRDefault="005F7154" w:rsidP="00A04756">
      <w:pPr>
        <w:pStyle w:val="af0"/>
        <w:widowControl w:val="0"/>
        <w:numPr>
          <w:ilvl w:val="0"/>
          <w:numId w:val="37"/>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развивать навыки рефлексивной и оценочной (в том числ</w:t>
      </w:r>
      <w:r>
        <w:rPr>
          <w:rStyle w:val="Zag11"/>
          <w:rFonts w:ascii="Times New Roman" w:eastAsia="@Arial Unicode MS" w:hAnsi="Times New Roman"/>
          <w:sz w:val="24"/>
          <w:szCs w:val="24"/>
        </w:rPr>
        <w:t>е самооценочной) деятельности уча</w:t>
      </w:r>
      <w:r w:rsidRPr="00280054">
        <w:rPr>
          <w:rStyle w:val="Zag11"/>
          <w:rFonts w:ascii="Times New Roman" w:eastAsia="@Arial Unicode MS" w:hAnsi="Times New Roman"/>
          <w:sz w:val="24"/>
          <w:szCs w:val="24"/>
        </w:rPr>
        <w:t>щихся;</w:t>
      </w:r>
    </w:p>
    <w:p w:rsidR="005F7154" w:rsidRPr="00280054" w:rsidRDefault="005F7154" w:rsidP="00A04756">
      <w:pPr>
        <w:pStyle w:val="af0"/>
        <w:widowControl w:val="0"/>
        <w:numPr>
          <w:ilvl w:val="0"/>
          <w:numId w:val="37"/>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формировать умение учиться – ставить цели, планировать и организовывать собственную учебную деятельность.</w:t>
      </w:r>
    </w:p>
    <w:p w:rsidR="005F7154" w:rsidRPr="00280054" w:rsidRDefault="005F7154" w:rsidP="005F7154">
      <w:pPr>
        <w:pStyle w:val="Osnova"/>
        <w:spacing w:line="240" w:lineRule="auto"/>
        <w:ind w:firstLine="709"/>
        <w:rPr>
          <w:rStyle w:val="Zag11"/>
          <w:rFonts w:ascii="Times New Roman" w:eastAsia="@Arial Unicode MS" w:hAnsi="Times New Roman" w:cs="Times New Roman"/>
          <w:color w:val="auto"/>
          <w:sz w:val="24"/>
          <w:szCs w:val="24"/>
          <w:lang w:val="ru-RU"/>
        </w:rPr>
      </w:pPr>
      <w:r w:rsidRPr="00775939">
        <w:rPr>
          <w:rStyle w:val="Zag11"/>
          <w:rFonts w:ascii="Times New Roman" w:eastAsia="@Arial Unicode MS" w:hAnsi="Times New Roman" w:cs="Times New Roman"/>
          <w:bCs/>
          <w:iCs/>
          <w:color w:val="auto"/>
          <w:sz w:val="24"/>
          <w:szCs w:val="24"/>
          <w:lang w:val="ru-RU"/>
        </w:rPr>
        <w:t>Портфель достижений</w:t>
      </w:r>
      <w:r w:rsidRPr="00280054">
        <w:rPr>
          <w:rStyle w:val="Zag11"/>
          <w:rFonts w:ascii="Times New Roman" w:eastAsia="@Arial Unicode MS" w:hAnsi="Times New Roman" w:cs="Times New Roman"/>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При этом материалы портфеля достижений должны допускать проведение независимой оценки, например, при проведении аттестации педагогов.</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В состав портфеля достижений могут включаться результаты, достигнутые учеником не только в ходе учебной деятельности, но и в иных формах активности: </w:t>
      </w:r>
      <w:r w:rsidRPr="00280054">
        <w:rPr>
          <w:rStyle w:val="Zag11"/>
          <w:rFonts w:ascii="Times New Roman" w:eastAsia="@Arial Unicode MS" w:hAnsi="Times New Roman" w:cs="Times New Roman"/>
          <w:color w:val="auto"/>
          <w:sz w:val="24"/>
          <w:szCs w:val="24"/>
          <w:lang w:val="ru-RU"/>
        </w:rPr>
        <w:lastRenderedPageBreak/>
        <w:t>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sidRPr="00280054">
        <w:rPr>
          <w:rStyle w:val="Zag11"/>
          <w:rFonts w:ascii="Times New Roman" w:eastAsia="@Arial Unicode MS" w:hAnsi="Times New Roman" w:cs="Times New Roman"/>
          <w:color w:val="auto"/>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F7154" w:rsidRPr="00280054" w:rsidRDefault="00775939" w:rsidP="005F7154">
      <w:pPr>
        <w:pStyle w:val="Osnova"/>
        <w:spacing w:line="240" w:lineRule="auto"/>
        <w:ind w:firstLine="709"/>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b/>
          <w:bCs/>
          <w:i/>
          <w:iCs/>
          <w:color w:val="auto"/>
          <w:sz w:val="24"/>
          <w:szCs w:val="24"/>
          <w:lang w:val="ru-RU"/>
        </w:rPr>
        <w:t>1)</w:t>
      </w:r>
      <w:r w:rsidR="005F7154" w:rsidRPr="00280054">
        <w:rPr>
          <w:rStyle w:val="Zag11"/>
          <w:rFonts w:ascii="Times New Roman" w:eastAsia="@Arial Unicode MS" w:hAnsi="Times New Roman" w:cs="Times New Roman"/>
          <w:b/>
          <w:bCs/>
          <w:i/>
          <w:iCs/>
          <w:color w:val="auto"/>
          <w:sz w:val="24"/>
          <w:szCs w:val="24"/>
          <w:lang w:val="ru-RU"/>
        </w:rPr>
        <w:t xml:space="preserve"> Выборки детских работ – формальных и творческих</w:t>
      </w:r>
      <w:r w:rsidR="005F7154" w:rsidRPr="00280054">
        <w:rPr>
          <w:rStyle w:val="Zag11"/>
          <w:rFonts w:ascii="Times New Roman" w:eastAsia="@Arial Unicode MS" w:hAnsi="Times New Roman" w:cs="Times New Roman"/>
          <w:color w:val="auto"/>
          <w:sz w:val="24"/>
          <w:szCs w:val="24"/>
          <w:lang w:val="ru-RU"/>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w:t>
      </w:r>
      <w:r w:rsidR="00F17FDE" w:rsidRPr="00280054">
        <w:rPr>
          <w:rStyle w:val="Zag11"/>
          <w:rFonts w:ascii="Times New Roman" w:eastAsia="@Arial Unicode MS" w:hAnsi="Times New Roman" w:cs="Times New Roman"/>
          <w:iCs/>
          <w:color w:val="auto"/>
          <w:sz w:val="24"/>
          <w:szCs w:val="24"/>
          <w:lang w:val="ru-RU"/>
        </w:rPr>
        <w:t>организации</w:t>
      </w:r>
      <w:r w:rsidR="00F17FDE">
        <w:rPr>
          <w:rStyle w:val="Zag11"/>
          <w:rFonts w:ascii="Times New Roman" w:eastAsia="@Arial Unicode MS" w:hAnsi="Times New Roman" w:cs="Times New Roman"/>
          <w:color w:val="auto"/>
          <w:sz w:val="24"/>
          <w:szCs w:val="24"/>
          <w:lang w:val="ru-RU"/>
        </w:rPr>
        <w:t xml:space="preserve"> осуществляющей образовательную деятельность</w:t>
      </w:r>
      <w:r w:rsidR="005F7154" w:rsidRPr="00280054">
        <w:rPr>
          <w:rStyle w:val="Zag11"/>
          <w:rFonts w:ascii="Times New Roman" w:eastAsia="@Arial Unicode MS" w:hAnsi="Times New Roman" w:cs="Times New Roman"/>
          <w:color w:val="auto"/>
          <w:sz w:val="24"/>
          <w:szCs w:val="24"/>
          <w:lang w:val="ru-RU"/>
        </w:rPr>
        <w:t>(как ее общеобразовательной составляющей, так и программы дополнительного образования).</w:t>
      </w:r>
    </w:p>
    <w:p w:rsidR="005F7154" w:rsidRPr="007F4C62"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Обязательной составляющей портфеля достижений являются материалы </w:t>
      </w:r>
      <w:r w:rsidRPr="007F4C62">
        <w:rPr>
          <w:rStyle w:val="Zag11"/>
          <w:rFonts w:ascii="Times New Roman" w:eastAsia="@Arial Unicode MS" w:hAnsi="Times New Roman" w:cs="Times New Roman"/>
          <w:iCs/>
          <w:color w:val="auto"/>
          <w:sz w:val="24"/>
          <w:szCs w:val="24"/>
          <w:lang w:val="ru-RU"/>
        </w:rPr>
        <w:t>стартовой диагностики, промежуточных и итоговых стандартизированных работ</w:t>
      </w:r>
      <w:r w:rsidRPr="007F4C62">
        <w:rPr>
          <w:rStyle w:val="Zag11"/>
          <w:rFonts w:ascii="Times New Roman" w:eastAsia="@Arial Unicode MS" w:hAnsi="Times New Roman" w:cs="Times New Roman"/>
          <w:color w:val="auto"/>
          <w:sz w:val="24"/>
          <w:szCs w:val="24"/>
          <w:lang w:val="ru-RU"/>
        </w:rPr>
        <w:t xml:space="preserve"> по отдельным предметам.</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5F7154" w:rsidRPr="00280054" w:rsidRDefault="005F7154" w:rsidP="00A04756">
      <w:pPr>
        <w:pStyle w:val="af0"/>
        <w:widowControl w:val="0"/>
        <w:numPr>
          <w:ilvl w:val="0"/>
          <w:numId w:val="3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i/>
          <w:iCs/>
          <w:sz w:val="24"/>
          <w:szCs w:val="24"/>
        </w:rPr>
        <w:t>по русскому языку и литературному чтению, иностранному языку</w:t>
      </w:r>
      <w:r w:rsidRPr="00280054">
        <w:rPr>
          <w:rStyle w:val="Zag11"/>
          <w:rFonts w:ascii="Times New Roman" w:eastAsia="@Arial Unicode MS" w:hAnsi="Times New Roman"/>
          <w:sz w:val="24"/>
          <w:szCs w:val="24"/>
        </w:rPr>
        <w:t xml:space="preserve">– диктанты и изложения, сочинения на заданную </w:t>
      </w:r>
      <w:r w:rsidR="00775939">
        <w:rPr>
          <w:rStyle w:val="Zag11"/>
          <w:rFonts w:ascii="Times New Roman" w:eastAsia="@Arial Unicode MS" w:hAnsi="Times New Roman"/>
          <w:sz w:val="24"/>
          <w:szCs w:val="24"/>
        </w:rPr>
        <w:t>или</w:t>
      </w:r>
      <w:r w:rsidR="00775939" w:rsidRPr="00280054">
        <w:rPr>
          <w:rStyle w:val="Zag11"/>
          <w:rFonts w:ascii="Times New Roman" w:eastAsia="@Arial Unicode MS" w:hAnsi="Times New Roman"/>
          <w:sz w:val="24"/>
          <w:szCs w:val="24"/>
        </w:rPr>
        <w:t xml:space="preserve"> произвольную </w:t>
      </w:r>
      <w:r w:rsidRPr="00280054">
        <w:rPr>
          <w:rStyle w:val="Zag11"/>
          <w:rFonts w:ascii="Times New Roman" w:eastAsia="@Arial Unicode MS" w:hAnsi="Times New Roman"/>
          <w:sz w:val="24"/>
          <w:szCs w:val="24"/>
        </w:rPr>
        <w:t>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F7154" w:rsidRPr="00280054" w:rsidRDefault="005F7154" w:rsidP="00A04756">
      <w:pPr>
        <w:pStyle w:val="af0"/>
        <w:widowControl w:val="0"/>
        <w:numPr>
          <w:ilvl w:val="0"/>
          <w:numId w:val="3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i/>
          <w:iCs/>
          <w:sz w:val="24"/>
          <w:szCs w:val="24"/>
        </w:rPr>
        <w:t>по математике</w:t>
      </w:r>
      <w:r w:rsidRPr="00280054">
        <w:rPr>
          <w:rStyle w:val="Zag11"/>
          <w:rFonts w:ascii="Times New Roman" w:eastAsia="@Arial Unicode MS" w:hAnsi="Times New Roman"/>
          <w:sz w:val="24"/>
          <w:szCs w:val="24"/>
        </w:rPr>
        <w:t>– математические диктанты, оформленные результаты мини</w:t>
      </w:r>
      <w:r w:rsidRPr="00280054">
        <w:rPr>
          <w:rStyle w:val="Zag11"/>
          <w:rFonts w:ascii="Times New Roman" w:eastAsia="@Arial Unicode MS" w:hAnsi="Times New Roman"/>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w:t>
      </w:r>
    </w:p>
    <w:p w:rsidR="005F7154" w:rsidRPr="00280054" w:rsidRDefault="005F7154" w:rsidP="00A04756">
      <w:pPr>
        <w:pStyle w:val="af0"/>
        <w:widowControl w:val="0"/>
        <w:numPr>
          <w:ilvl w:val="0"/>
          <w:numId w:val="3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i/>
          <w:iCs/>
          <w:spacing w:val="-4"/>
          <w:sz w:val="24"/>
          <w:szCs w:val="24"/>
        </w:rPr>
        <w:t>по окружающему миру</w:t>
      </w:r>
      <w:r w:rsidRPr="00280054">
        <w:rPr>
          <w:rStyle w:val="Zag11"/>
          <w:rFonts w:ascii="Times New Roman" w:eastAsia="@Arial Unicode MS" w:hAnsi="Times New Roman"/>
          <w:spacing w:val="-4"/>
          <w:sz w:val="24"/>
          <w:szCs w:val="24"/>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r w:rsidRPr="00280054">
        <w:rPr>
          <w:rStyle w:val="Zag11"/>
          <w:rFonts w:ascii="Times New Roman" w:eastAsia="@Arial Unicode MS" w:hAnsi="Times New Roman"/>
          <w:sz w:val="24"/>
          <w:szCs w:val="24"/>
        </w:rPr>
        <w:t>;</w:t>
      </w:r>
    </w:p>
    <w:p w:rsidR="005F7154" w:rsidRPr="00280054" w:rsidRDefault="005F7154" w:rsidP="00A04756">
      <w:pPr>
        <w:pStyle w:val="af0"/>
        <w:widowControl w:val="0"/>
        <w:numPr>
          <w:ilvl w:val="0"/>
          <w:numId w:val="3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i/>
          <w:iCs/>
          <w:sz w:val="24"/>
          <w:szCs w:val="24"/>
        </w:rPr>
        <w:t>по предметам эстетического цикла</w:t>
      </w:r>
      <w:r w:rsidRPr="00280054">
        <w:rPr>
          <w:rStyle w:val="Zag11"/>
          <w:rFonts w:ascii="Times New Roman" w:eastAsia="@Arial Unicode MS" w:hAnsi="Times New Roman"/>
          <w:sz w:val="24"/>
          <w:szCs w:val="24"/>
        </w:rPr>
        <w:t>– аудиозаписи, фото</w:t>
      </w:r>
      <w:r w:rsidRPr="00280054">
        <w:rPr>
          <w:rStyle w:val="Zag11"/>
          <w:rFonts w:ascii="Times New Roman" w:eastAsia="@Arial Unicode MS" w:hAnsi="Times New Roman"/>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F7154" w:rsidRPr="00280054" w:rsidRDefault="005F7154" w:rsidP="00A04756">
      <w:pPr>
        <w:pStyle w:val="af0"/>
        <w:widowControl w:val="0"/>
        <w:numPr>
          <w:ilvl w:val="0"/>
          <w:numId w:val="3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i/>
          <w:iCs/>
          <w:sz w:val="24"/>
          <w:szCs w:val="24"/>
        </w:rPr>
        <w:t>по технологии</w:t>
      </w:r>
      <w:r w:rsidRPr="00280054">
        <w:rPr>
          <w:rStyle w:val="Zag11"/>
          <w:rFonts w:ascii="Times New Roman" w:eastAsia="@Arial Unicode MS" w:hAnsi="Times New Roman"/>
          <w:sz w:val="24"/>
          <w:szCs w:val="24"/>
        </w:rPr>
        <w:t>– фото</w:t>
      </w:r>
      <w:r w:rsidRPr="00280054">
        <w:rPr>
          <w:rStyle w:val="Zag11"/>
          <w:rFonts w:ascii="Times New Roman" w:eastAsia="@Arial Unicode MS" w:hAnsi="Times New Roman"/>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F7154" w:rsidRPr="00280054" w:rsidRDefault="005F7154" w:rsidP="00A04756">
      <w:pPr>
        <w:pStyle w:val="af0"/>
        <w:widowControl w:val="0"/>
        <w:numPr>
          <w:ilvl w:val="0"/>
          <w:numId w:val="3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i/>
          <w:iCs/>
          <w:sz w:val="24"/>
          <w:szCs w:val="24"/>
        </w:rPr>
        <w:t xml:space="preserve">по физкультуре </w:t>
      </w:r>
      <w:r w:rsidRPr="00280054">
        <w:rPr>
          <w:rStyle w:val="Zag11"/>
          <w:rFonts w:ascii="Times New Roman" w:eastAsia="@Arial Unicode MS" w:hAnsi="Times New Roman"/>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F7154" w:rsidRPr="00280054" w:rsidRDefault="00775939" w:rsidP="005F7154">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Pr>
          <w:rStyle w:val="Zag11"/>
          <w:rFonts w:ascii="Times New Roman" w:eastAsia="@Arial Unicode MS" w:hAnsi="Times New Roman" w:cs="Times New Roman"/>
          <w:b/>
          <w:bCs/>
          <w:i/>
          <w:iCs/>
          <w:color w:val="auto"/>
          <w:sz w:val="24"/>
          <w:szCs w:val="24"/>
          <w:lang w:val="ru-RU"/>
        </w:rPr>
        <w:t>2)</w:t>
      </w:r>
      <w:r w:rsidR="005F7154" w:rsidRPr="00280054">
        <w:rPr>
          <w:rStyle w:val="Zag11"/>
          <w:rFonts w:ascii="Times New Roman" w:eastAsia="@Arial Unicode MS" w:hAnsi="Times New Roman" w:cs="Times New Roman"/>
          <w:b/>
          <w:bCs/>
          <w:i/>
          <w:iCs/>
          <w:color w:val="auto"/>
          <w:sz w:val="24"/>
          <w:szCs w:val="24"/>
          <w:lang w:val="ru-RU"/>
        </w:rPr>
        <w:t xml:space="preserve"> Систематизированные материалы наблюдений</w:t>
      </w:r>
      <w:r w:rsidR="005F7154" w:rsidRPr="007F4C62">
        <w:rPr>
          <w:rStyle w:val="Zag11"/>
          <w:rFonts w:ascii="Times New Roman" w:eastAsia="@Arial Unicode MS" w:hAnsi="Times New Roman" w:cs="Times New Roman"/>
          <w:iCs/>
          <w:color w:val="auto"/>
          <w:sz w:val="24"/>
          <w:szCs w:val="24"/>
          <w:lang w:val="ru-RU"/>
        </w:rPr>
        <w:t>(оценочные листы, материалы и листы наблюдений и т. п.)</w:t>
      </w:r>
      <w:r w:rsidR="005F7154" w:rsidRPr="00280054">
        <w:rPr>
          <w:rStyle w:val="Zag11"/>
          <w:rFonts w:ascii="Times New Roman" w:eastAsia="@Arial Unicode MS" w:hAnsi="Times New Roman" w:cs="Times New Roman"/>
          <w:color w:val="auto"/>
          <w:sz w:val="24"/>
          <w:szCs w:val="24"/>
          <w:lang w:val="ru-RU"/>
        </w:rPr>
        <w:t xml:space="preserve">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w:t>
      </w:r>
      <w:r w:rsidR="00BB32F4">
        <w:rPr>
          <w:rStyle w:val="Zag11"/>
          <w:rFonts w:ascii="Times New Roman" w:eastAsia="@Arial Unicode MS" w:hAnsi="Times New Roman" w:cs="Times New Roman"/>
          <w:color w:val="auto"/>
          <w:sz w:val="24"/>
          <w:szCs w:val="24"/>
          <w:lang w:val="ru-RU"/>
        </w:rPr>
        <w:t xml:space="preserve">участники образовательных отношений </w:t>
      </w:r>
      <w:r w:rsidR="005F7154" w:rsidRPr="00280054">
        <w:rPr>
          <w:rStyle w:val="Zag11"/>
          <w:rFonts w:ascii="Times New Roman" w:eastAsia="@Arial Unicode MS" w:hAnsi="Times New Roman" w:cs="Times New Roman"/>
          <w:color w:val="auto"/>
          <w:sz w:val="24"/>
          <w:szCs w:val="24"/>
          <w:lang w:val="ru-RU"/>
        </w:rPr>
        <w:t>и образовательной деятельности.</w:t>
      </w:r>
    </w:p>
    <w:p w:rsidR="005F7154" w:rsidRPr="00280054" w:rsidRDefault="00775939" w:rsidP="005F7154">
      <w:pPr>
        <w:pStyle w:val="Osnova"/>
        <w:widowControl/>
        <w:tabs>
          <w:tab w:val="left" w:leader="dot" w:pos="624"/>
        </w:tabs>
        <w:spacing w:line="240" w:lineRule="auto"/>
        <w:ind w:firstLine="709"/>
        <w:rPr>
          <w:rStyle w:val="Zag11"/>
          <w:rFonts w:ascii="Times New Roman" w:eastAsia="@Arial Unicode MS" w:hAnsi="Times New Roman" w:cs="Times New Roman"/>
          <w:b/>
          <w:bCs/>
          <w:i/>
          <w:iCs/>
          <w:color w:val="auto"/>
          <w:sz w:val="24"/>
          <w:szCs w:val="24"/>
          <w:lang w:val="ru-RU"/>
        </w:rPr>
      </w:pPr>
      <w:r>
        <w:rPr>
          <w:rStyle w:val="Zag11"/>
          <w:rFonts w:ascii="Times New Roman" w:eastAsia="@Arial Unicode MS" w:hAnsi="Times New Roman" w:cs="Times New Roman"/>
          <w:b/>
          <w:bCs/>
          <w:i/>
          <w:iCs/>
          <w:color w:val="auto"/>
          <w:sz w:val="24"/>
          <w:szCs w:val="24"/>
          <w:lang w:val="ru-RU"/>
        </w:rPr>
        <w:t>3)</w:t>
      </w:r>
      <w:r w:rsidR="005F7154" w:rsidRPr="00280054">
        <w:rPr>
          <w:rStyle w:val="Zag11"/>
          <w:rFonts w:ascii="Times New Roman" w:eastAsia="@Arial Unicode MS" w:hAnsi="Times New Roman" w:cs="Times New Roman"/>
          <w:b/>
          <w:bCs/>
          <w:i/>
          <w:iCs/>
          <w:color w:val="auto"/>
          <w:sz w:val="24"/>
          <w:szCs w:val="24"/>
          <w:lang w:val="ru-RU"/>
        </w:rPr>
        <w:t xml:space="preserve"> Материалы, характеризующие достижения обучающихся в рамках внеурочной и досуговой деятельности</w:t>
      </w:r>
      <w:r w:rsidR="005F7154" w:rsidRPr="00280054">
        <w:rPr>
          <w:rStyle w:val="Zag11"/>
          <w:rFonts w:ascii="Times New Roman" w:eastAsia="@Arial Unicode MS" w:hAnsi="Times New Roman" w:cs="Times New Roman"/>
          <w:color w:val="auto"/>
          <w:sz w:val="24"/>
          <w:szCs w:val="24"/>
          <w:lang w:val="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b/>
          <w:bCs/>
          <w:color w:val="auto"/>
          <w:sz w:val="24"/>
          <w:szCs w:val="24"/>
          <w:lang w:val="ru-RU"/>
        </w:rPr>
        <w:lastRenderedPageBreak/>
        <w:t xml:space="preserve">Анализ, интерпретация и оценка </w:t>
      </w:r>
      <w:r w:rsidRPr="00280054">
        <w:rPr>
          <w:rStyle w:val="Zag11"/>
          <w:rFonts w:ascii="Times New Roman" w:eastAsia="@Arial Unicode MS" w:hAnsi="Times New Roman" w:cs="Times New Roman"/>
          <w:color w:val="auto"/>
          <w:sz w:val="24"/>
          <w:szCs w:val="24"/>
          <w:lang w:val="ru-RU"/>
        </w:rPr>
        <w:t>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Стандарте.</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pacing w:val="-4"/>
          <w:sz w:val="24"/>
          <w:szCs w:val="24"/>
          <w:lang w:val="ru-RU"/>
        </w:rPr>
        <w:t xml:space="preserve">Оценка как отдельных составляющих, так и портфеля достижений в целом ведется на </w:t>
      </w:r>
      <w:r w:rsidRPr="007F4C62">
        <w:rPr>
          <w:rStyle w:val="Zag11"/>
          <w:rFonts w:ascii="Times New Roman" w:eastAsia="@Arial Unicode MS" w:hAnsi="Times New Roman" w:cs="Times New Roman"/>
          <w:iCs/>
          <w:color w:val="auto"/>
          <w:spacing w:val="-4"/>
          <w:sz w:val="24"/>
          <w:szCs w:val="24"/>
          <w:lang w:val="ru-RU"/>
        </w:rPr>
        <w:t>критериальной основе</w:t>
      </w:r>
      <w:r w:rsidRPr="007F4C62">
        <w:rPr>
          <w:rStyle w:val="Zag11"/>
          <w:rFonts w:ascii="Times New Roman" w:eastAsia="@Arial Unicode MS" w:hAnsi="Times New Roman" w:cs="Times New Roman"/>
          <w:color w:val="auto"/>
          <w:spacing w:val="-4"/>
          <w:sz w:val="24"/>
          <w:szCs w:val="24"/>
          <w:lang w:val="ru-RU"/>
        </w:rPr>
        <w:t>,</w:t>
      </w:r>
      <w:r w:rsidRPr="00280054">
        <w:rPr>
          <w:rStyle w:val="Zag11"/>
          <w:rFonts w:ascii="Times New Roman" w:eastAsia="@Arial Unicode MS" w:hAnsi="Times New Roman" w:cs="Times New Roman"/>
          <w:color w:val="auto"/>
          <w:spacing w:val="-4"/>
          <w:sz w:val="24"/>
          <w:szCs w:val="24"/>
          <w:lang w:val="ru-RU"/>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r w:rsidRPr="00280054">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5F7154" w:rsidRPr="007F4C62"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1) сфо</w:t>
      </w:r>
      <w:r>
        <w:rPr>
          <w:rStyle w:val="Zag11"/>
          <w:rFonts w:ascii="Times New Roman" w:eastAsia="@Arial Unicode MS" w:hAnsi="Times New Roman" w:cs="Times New Roman"/>
          <w:color w:val="auto"/>
          <w:sz w:val="24"/>
          <w:szCs w:val="24"/>
          <w:lang w:val="ru-RU"/>
        </w:rPr>
        <w:t>рмированности у уча</w:t>
      </w:r>
      <w:r w:rsidRPr="00280054">
        <w:rPr>
          <w:rStyle w:val="Zag11"/>
          <w:rFonts w:ascii="Times New Roman" w:eastAsia="@Arial Unicode MS" w:hAnsi="Times New Roman" w:cs="Times New Roman"/>
          <w:color w:val="auto"/>
          <w:sz w:val="24"/>
          <w:szCs w:val="24"/>
          <w:lang w:val="ru-RU"/>
        </w:rPr>
        <w:t xml:space="preserve">щегося </w:t>
      </w:r>
      <w:r w:rsidRPr="007F4C62">
        <w:rPr>
          <w:rStyle w:val="Zag11"/>
          <w:rFonts w:ascii="Times New Roman" w:eastAsia="@Arial Unicode MS" w:hAnsi="Times New Roman" w:cs="Times New Roman"/>
          <w:iCs/>
          <w:color w:val="auto"/>
          <w:sz w:val="24"/>
          <w:szCs w:val="24"/>
          <w:lang w:val="ru-RU"/>
        </w:rPr>
        <w:t>универсальных и предметных способов действий</w:t>
      </w:r>
      <w:r w:rsidRPr="007F4C62">
        <w:rPr>
          <w:rStyle w:val="Zag11"/>
          <w:rFonts w:ascii="Times New Roman" w:eastAsia="@Arial Unicode MS" w:hAnsi="Times New Roman" w:cs="Times New Roman"/>
          <w:color w:val="auto"/>
          <w:sz w:val="24"/>
          <w:szCs w:val="24"/>
          <w:lang w:val="ru-RU"/>
        </w:rPr>
        <w:t xml:space="preserve">, а также </w:t>
      </w:r>
      <w:r w:rsidRPr="007F4C62">
        <w:rPr>
          <w:rStyle w:val="Zag11"/>
          <w:rFonts w:ascii="Times New Roman" w:eastAsia="@Arial Unicode MS" w:hAnsi="Times New Roman" w:cs="Times New Roman"/>
          <w:iCs/>
          <w:color w:val="auto"/>
          <w:sz w:val="24"/>
          <w:szCs w:val="24"/>
          <w:lang w:val="ru-RU"/>
        </w:rPr>
        <w:t>опорной системы знаний</w:t>
      </w:r>
      <w:r w:rsidRPr="007F4C62">
        <w:rPr>
          <w:rStyle w:val="Zag11"/>
          <w:rFonts w:ascii="Times New Roman" w:eastAsia="@Arial Unicode MS" w:hAnsi="Times New Roman" w:cs="Times New Roman"/>
          <w:color w:val="auto"/>
          <w:sz w:val="24"/>
          <w:szCs w:val="24"/>
          <w:lang w:val="ru-RU"/>
        </w:rPr>
        <w:t>, обеспечивающих ему возможность продолжения образования в основной школе;</w:t>
      </w:r>
    </w:p>
    <w:p w:rsidR="005F7154" w:rsidRPr="007F4C62"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F4C62">
        <w:rPr>
          <w:rStyle w:val="Zag11"/>
          <w:rFonts w:ascii="Times New Roman" w:eastAsia="@Arial Unicode MS" w:hAnsi="Times New Roman" w:cs="Times New Roman"/>
          <w:color w:val="auto"/>
          <w:sz w:val="24"/>
          <w:szCs w:val="24"/>
          <w:lang w:val="ru-RU"/>
        </w:rPr>
        <w:t xml:space="preserve">2) сформированности основ </w:t>
      </w:r>
      <w:r w:rsidRPr="007F4C62">
        <w:rPr>
          <w:rStyle w:val="Zag11"/>
          <w:rFonts w:ascii="Times New Roman" w:eastAsia="@Arial Unicode MS" w:hAnsi="Times New Roman" w:cs="Times New Roman"/>
          <w:iCs/>
          <w:color w:val="auto"/>
          <w:sz w:val="24"/>
          <w:szCs w:val="24"/>
          <w:lang w:val="ru-RU"/>
        </w:rPr>
        <w:t>умения учиться</w:t>
      </w:r>
      <w:r w:rsidRPr="007F4C62">
        <w:rPr>
          <w:rStyle w:val="Zag11"/>
          <w:rFonts w:ascii="Times New Roman" w:eastAsia="@Arial Unicode MS" w:hAnsi="Times New Roman" w:cs="Times New Roman"/>
          <w:color w:val="auto"/>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F4C62">
        <w:rPr>
          <w:rStyle w:val="Zag11"/>
          <w:rFonts w:ascii="Times New Roman" w:eastAsia="@Arial Unicode MS" w:hAnsi="Times New Roman" w:cs="Times New Roman"/>
          <w:color w:val="auto"/>
          <w:sz w:val="24"/>
          <w:szCs w:val="24"/>
          <w:lang w:val="ru-RU"/>
        </w:rPr>
        <w:t xml:space="preserve">3) </w:t>
      </w:r>
      <w:r w:rsidRPr="007F4C62">
        <w:rPr>
          <w:rStyle w:val="Zag11"/>
          <w:rFonts w:ascii="Times New Roman" w:eastAsia="@Arial Unicode MS" w:hAnsi="Times New Roman" w:cs="Times New Roman"/>
          <w:iCs/>
          <w:color w:val="auto"/>
          <w:sz w:val="24"/>
          <w:szCs w:val="24"/>
          <w:lang w:val="ru-RU"/>
        </w:rPr>
        <w:t>индивидуальном прогрессе</w:t>
      </w:r>
      <w:r w:rsidRPr="00280054">
        <w:rPr>
          <w:rStyle w:val="Zag11"/>
          <w:rFonts w:ascii="Times New Roman" w:eastAsia="@Arial Unicode MS" w:hAnsi="Times New Roman" w:cs="Times New Roman"/>
          <w:color w:val="auto"/>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222875" w:rsidRPr="00DF55A8" w:rsidRDefault="00B3691A" w:rsidP="00775939">
      <w:pPr>
        <w:rPr>
          <w:b/>
          <w:i/>
        </w:rPr>
      </w:pPr>
      <w:r w:rsidRPr="00DF55A8">
        <w:rPr>
          <w:b/>
          <w:i/>
        </w:rPr>
        <w:t>1.</w:t>
      </w:r>
      <w:r w:rsidR="00B7165C" w:rsidRPr="00DF55A8">
        <w:rPr>
          <w:b/>
          <w:i/>
        </w:rPr>
        <w:t>3.4</w:t>
      </w:r>
      <w:r w:rsidR="00222875" w:rsidRPr="00DF55A8">
        <w:rPr>
          <w:b/>
          <w:i/>
        </w:rPr>
        <w:t>. Итоговая оценка выпускника и ее использование при переходе от начального к основному общему образованию</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7F4C62">
        <w:rPr>
          <w:rStyle w:val="Zag11"/>
          <w:rFonts w:ascii="Times New Roman" w:eastAsia="@Arial Unicode MS" w:hAnsi="Times New Roman" w:cs="Times New Roman"/>
          <w:iCs/>
          <w:color w:val="auto"/>
          <w:sz w:val="24"/>
          <w:szCs w:val="24"/>
          <w:lang w:val="ru-RU"/>
        </w:rPr>
        <w:t>только предметные и метапредметные результаты</w:t>
      </w:r>
      <w:r w:rsidRPr="007F4C62">
        <w:rPr>
          <w:rStyle w:val="Zag11"/>
          <w:rFonts w:ascii="Times New Roman" w:eastAsia="@Arial Unicode MS" w:hAnsi="Times New Roman" w:cs="Times New Roman"/>
          <w:color w:val="auto"/>
          <w:sz w:val="24"/>
          <w:szCs w:val="24"/>
          <w:lang w:val="ru-RU"/>
        </w:rPr>
        <w:t>,</w:t>
      </w:r>
      <w:r w:rsidRPr="00280054">
        <w:rPr>
          <w:rStyle w:val="Zag11"/>
          <w:rFonts w:ascii="Times New Roman" w:eastAsia="@Arial Unicode MS" w:hAnsi="Times New Roman" w:cs="Times New Roman"/>
          <w:color w:val="auto"/>
          <w:sz w:val="24"/>
          <w:szCs w:val="24"/>
          <w:lang w:val="ru-RU"/>
        </w:rPr>
        <w:t xml:space="preserve"> описанные в разделе «Выпускник научится» планируемых результатов начального образования.</w:t>
      </w:r>
    </w:p>
    <w:p w:rsidR="005F7154" w:rsidRPr="007F4C62"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Предметом итоговой оценки является </w:t>
      </w:r>
      <w:r w:rsidRPr="007F4C62">
        <w:rPr>
          <w:rStyle w:val="Zag11"/>
          <w:rFonts w:ascii="Times New Roman" w:eastAsia="@Arial Unicode MS" w:hAnsi="Times New Roman" w:cs="Times New Roman"/>
          <w:iCs/>
          <w:color w:val="auto"/>
          <w:sz w:val="24"/>
          <w:szCs w:val="24"/>
          <w:lang w:val="ru-RU"/>
        </w:rPr>
        <w:t>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7F4C62">
        <w:rPr>
          <w:rStyle w:val="Zag11"/>
          <w:rFonts w:ascii="Times New Roman" w:eastAsia="@Arial Unicode MS" w:hAnsi="Times New Roman" w:cs="Times New Roman"/>
          <w:color w:val="auto"/>
          <w:sz w:val="24"/>
          <w:szCs w:val="24"/>
          <w:lang w:val="ru-RU"/>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F7154" w:rsidRPr="007F4C62"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F4C62">
        <w:rPr>
          <w:rStyle w:val="Zag11"/>
          <w:rFonts w:ascii="Times New Roman" w:eastAsia="@Arial Unicode MS" w:hAnsi="Times New Roman" w:cs="Times New Roman"/>
          <w:color w:val="auto"/>
          <w:sz w:val="24"/>
          <w:szCs w:val="24"/>
          <w:lang w:val="ru-RU"/>
        </w:rPr>
        <w:t xml:space="preserve">На уровне начального общего образования особое значение для продолжения образования имеет усвоение учащимися </w:t>
      </w:r>
      <w:r w:rsidRPr="007F4C62">
        <w:rPr>
          <w:rStyle w:val="Zag11"/>
          <w:rFonts w:ascii="Times New Roman" w:eastAsia="@Arial Unicode MS" w:hAnsi="Times New Roman" w:cs="Times New Roman"/>
          <w:iCs/>
          <w:color w:val="auto"/>
          <w:sz w:val="24"/>
          <w:szCs w:val="24"/>
          <w:lang w:val="ru-RU"/>
        </w:rPr>
        <w:t>опорной системы знаний по русскому языку, родному языку и математике</w:t>
      </w:r>
      <w:r w:rsidRPr="007F4C62">
        <w:rPr>
          <w:rStyle w:val="Zag11"/>
          <w:rFonts w:ascii="Times New Roman" w:eastAsia="@Arial Unicode MS" w:hAnsi="Times New Roman" w:cs="Times New Roman"/>
          <w:color w:val="auto"/>
          <w:sz w:val="24"/>
          <w:szCs w:val="24"/>
          <w:lang w:val="ru-RU"/>
        </w:rPr>
        <w:t xml:space="preserve"> и овладение следующими метапредметными действиями:</w:t>
      </w:r>
    </w:p>
    <w:p w:rsidR="005F7154" w:rsidRPr="007F4C62" w:rsidRDefault="005F7154" w:rsidP="00A04756">
      <w:pPr>
        <w:pStyle w:val="af0"/>
        <w:widowControl w:val="0"/>
        <w:numPr>
          <w:ilvl w:val="0"/>
          <w:numId w:val="35"/>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7F4C62">
        <w:rPr>
          <w:rStyle w:val="Zag11"/>
          <w:rFonts w:ascii="Times New Roman" w:eastAsia="@Arial Unicode MS" w:hAnsi="Times New Roman"/>
          <w:iCs/>
          <w:sz w:val="24"/>
          <w:szCs w:val="24"/>
        </w:rPr>
        <w:t>речевыми</w:t>
      </w:r>
      <w:r w:rsidRPr="007F4C62">
        <w:rPr>
          <w:rStyle w:val="Zag11"/>
          <w:rFonts w:ascii="Times New Roman" w:eastAsia="@Arial Unicode MS" w:hAnsi="Times New Roman"/>
          <w:sz w:val="24"/>
          <w:szCs w:val="24"/>
        </w:rPr>
        <w:t xml:space="preserve">, среди которых следует выделить </w:t>
      </w:r>
      <w:r w:rsidRPr="007F4C62">
        <w:rPr>
          <w:rStyle w:val="Zag11"/>
          <w:rFonts w:ascii="Times New Roman" w:eastAsia="@Arial Unicode MS" w:hAnsi="Times New Roman"/>
          <w:iCs/>
          <w:sz w:val="24"/>
          <w:szCs w:val="24"/>
        </w:rPr>
        <w:t>навыки осознанного чтения и работы с информацией</w:t>
      </w:r>
      <w:r w:rsidRPr="007F4C62">
        <w:rPr>
          <w:rStyle w:val="Zag11"/>
          <w:rFonts w:ascii="Times New Roman" w:eastAsia="@Arial Unicode MS" w:hAnsi="Times New Roman"/>
          <w:sz w:val="24"/>
          <w:szCs w:val="24"/>
        </w:rPr>
        <w:t>;</w:t>
      </w:r>
    </w:p>
    <w:p w:rsidR="005F7154" w:rsidRPr="007F4C62" w:rsidRDefault="005F7154" w:rsidP="00A04756">
      <w:pPr>
        <w:pStyle w:val="af0"/>
        <w:widowControl w:val="0"/>
        <w:numPr>
          <w:ilvl w:val="0"/>
          <w:numId w:val="35"/>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7F4C62">
        <w:rPr>
          <w:rStyle w:val="Zag11"/>
          <w:rFonts w:ascii="Times New Roman" w:eastAsia="@Arial Unicode MS" w:hAnsi="Times New Roman"/>
          <w:iCs/>
          <w:sz w:val="24"/>
          <w:szCs w:val="24"/>
        </w:rPr>
        <w:t>коммуникативными</w:t>
      </w:r>
      <w:r w:rsidRPr="007F4C62">
        <w:rPr>
          <w:rStyle w:val="Zag11"/>
          <w:rFonts w:ascii="Times New Roman" w:eastAsia="@Arial Unicode MS" w:hAnsi="Times New Roman"/>
          <w:sz w:val="24"/>
          <w:szCs w:val="24"/>
        </w:rPr>
        <w:t>, необходимыми для учебного сотрудничества с учителем и сверстниками.</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межпредметной основе).</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При этом накопленная оценка характеризует выполнение всей совокупности планируемых результатов, а также динами</w:t>
      </w:r>
      <w:r>
        <w:rPr>
          <w:rStyle w:val="Zag11"/>
          <w:rFonts w:ascii="Times New Roman" w:eastAsia="@Arial Unicode MS" w:hAnsi="Times New Roman" w:cs="Times New Roman"/>
          <w:color w:val="auto"/>
          <w:sz w:val="24"/>
          <w:szCs w:val="24"/>
          <w:lang w:val="ru-RU"/>
        </w:rPr>
        <w:t>ку образовательных достижений уча</w:t>
      </w:r>
      <w:r w:rsidRPr="00280054">
        <w:rPr>
          <w:rStyle w:val="Zag11"/>
          <w:rFonts w:ascii="Times New Roman" w:eastAsia="@Arial Unicode MS" w:hAnsi="Times New Roman" w:cs="Times New Roman"/>
          <w:color w:val="auto"/>
          <w:sz w:val="24"/>
          <w:szCs w:val="24"/>
          <w:lang w:val="ru-RU"/>
        </w:rPr>
        <w:t xml:space="preserve">щихся за период обучения. А оценки за итоговые работы характеризуют, </w:t>
      </w:r>
      <w:r>
        <w:rPr>
          <w:rStyle w:val="Zag11"/>
          <w:rFonts w:ascii="Times New Roman" w:eastAsia="@Arial Unicode MS" w:hAnsi="Times New Roman" w:cs="Times New Roman"/>
          <w:color w:val="auto"/>
          <w:sz w:val="24"/>
          <w:szCs w:val="24"/>
          <w:lang w:val="ru-RU"/>
        </w:rPr>
        <w:t>как минимум, уровень усвоения уча</w:t>
      </w:r>
      <w:r w:rsidRPr="00280054">
        <w:rPr>
          <w:rStyle w:val="Zag11"/>
          <w:rFonts w:ascii="Times New Roman" w:eastAsia="@Arial Unicode MS" w:hAnsi="Times New Roman" w:cs="Times New Roman"/>
          <w:color w:val="auto"/>
          <w:sz w:val="24"/>
          <w:szCs w:val="24"/>
          <w:lang w:val="ru-RU"/>
        </w:rPr>
        <w:t>щимися опорной системы знаний по русскому языку, родному языку и математике, а также уровень овладения метапредметными действиями.</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lastRenderedPageBreak/>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F7154" w:rsidRPr="009D4CDD" w:rsidRDefault="005F7154" w:rsidP="005F7154">
      <w:pPr>
        <w:pStyle w:val="afff0"/>
        <w:spacing w:line="240" w:lineRule="auto"/>
        <w:ind w:firstLine="709"/>
        <w:rPr>
          <w:rStyle w:val="Zag11"/>
          <w:rFonts w:ascii="Times New Roman" w:hAnsi="Times New Roman"/>
          <w:color w:val="auto"/>
          <w:sz w:val="24"/>
          <w:szCs w:val="24"/>
          <w:lang w:val="ru-RU"/>
        </w:rPr>
      </w:pPr>
      <w:r w:rsidRPr="009D4CDD">
        <w:rPr>
          <w:rFonts w:ascii="Times New Roman" w:hAnsi="Times New Roman"/>
          <w:color w:val="auto"/>
          <w:sz w:val="24"/>
          <w:szCs w:val="24"/>
          <w:lang w:val="ru-RU"/>
        </w:rPr>
        <w:t>1.</w:t>
      </w:r>
      <w:r w:rsidRPr="00280054">
        <w:rPr>
          <w:rFonts w:ascii="Times New Roman" w:hAnsi="Times New Roman"/>
          <w:color w:val="auto"/>
          <w:sz w:val="24"/>
          <w:szCs w:val="24"/>
        </w:rPr>
        <w:t> </w:t>
      </w:r>
      <w:r w:rsidRPr="009D4CDD">
        <w:rPr>
          <w:rFonts w:ascii="Times New Roman" w:hAnsi="Times New Roman"/>
          <w:color w:val="auto"/>
          <w:spacing w:val="-4"/>
          <w:sz w:val="24"/>
          <w:szCs w:val="24"/>
          <w:lang w:val="ru-RU"/>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r w:rsidR="00520E5A" w:rsidRPr="009D4CDD">
        <w:rPr>
          <w:rFonts w:ascii="Times New Roman" w:hAnsi="Times New Roman"/>
          <w:color w:val="auto"/>
          <w:spacing w:val="-4"/>
          <w:sz w:val="24"/>
          <w:szCs w:val="24"/>
          <w:lang w:val="ru-RU"/>
        </w:rPr>
        <w:t>учебно-познавательных</w:t>
      </w:r>
      <w:r w:rsidRPr="009D4CDD">
        <w:rPr>
          <w:rFonts w:ascii="Times New Roman" w:hAnsi="Times New Roman"/>
          <w:color w:val="auto"/>
          <w:spacing w:val="-4"/>
          <w:sz w:val="24"/>
          <w:szCs w:val="24"/>
          <w:lang w:val="ru-RU"/>
        </w:rPr>
        <w:t xml:space="preserve"> и учебно­практических задач средствами данного предмета</w:t>
      </w:r>
      <w:r w:rsidRPr="009D4CDD">
        <w:rPr>
          <w:rFonts w:ascii="Times New Roman" w:hAnsi="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pacing w:val="-4"/>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w:t>
      </w:r>
      <w:r w:rsidRPr="00280054">
        <w:rPr>
          <w:rStyle w:val="Zag11"/>
          <w:rFonts w:ascii="Times New Roman" w:eastAsia="@Arial Unicode MS" w:hAnsi="Times New Roman" w:cs="Times New Roman"/>
          <w:color w:val="auto"/>
          <w:sz w:val="24"/>
          <w:szCs w:val="24"/>
          <w:lang w:val="ru-RU"/>
        </w:rPr>
        <w:t>.</w:t>
      </w:r>
    </w:p>
    <w:p w:rsidR="005F7154" w:rsidRPr="009D4CDD" w:rsidRDefault="005F7154" w:rsidP="005F7154">
      <w:pPr>
        <w:pStyle w:val="afff0"/>
        <w:spacing w:line="240" w:lineRule="auto"/>
        <w:ind w:firstLine="709"/>
        <w:rPr>
          <w:rStyle w:val="Zag11"/>
          <w:rFonts w:ascii="Times New Roman" w:hAnsi="Times New Roman"/>
          <w:color w:val="auto"/>
          <w:sz w:val="24"/>
          <w:szCs w:val="24"/>
          <w:lang w:val="ru-RU"/>
        </w:rPr>
      </w:pPr>
      <w:r w:rsidRPr="009D4CDD">
        <w:rPr>
          <w:rFonts w:ascii="Times New Roman" w:hAnsi="Times New Roman"/>
          <w:color w:val="auto"/>
          <w:spacing w:val="4"/>
          <w:sz w:val="24"/>
          <w:szCs w:val="24"/>
          <w:lang w:val="ru-RU"/>
        </w:rPr>
        <w:t>2.</w:t>
      </w:r>
      <w:r w:rsidRPr="00280054">
        <w:rPr>
          <w:rFonts w:ascii="Times New Roman" w:hAnsi="Times New Roman"/>
          <w:color w:val="auto"/>
          <w:spacing w:val="4"/>
          <w:sz w:val="24"/>
          <w:szCs w:val="24"/>
        </w:rPr>
        <w:t> </w:t>
      </w:r>
      <w:r w:rsidRPr="009D4CDD">
        <w:rPr>
          <w:rFonts w:ascii="Times New Roman" w:hAnsi="Times New Roman"/>
          <w:color w:val="auto"/>
          <w:spacing w:val="4"/>
          <w:sz w:val="24"/>
          <w:szCs w:val="24"/>
          <w:lang w:val="ru-RU"/>
        </w:rPr>
        <w:t>Выпускник овладел опорной системой знаний, необходимой для продолжения образования на следующем уровне</w:t>
      </w:r>
      <w:r w:rsidRPr="009D4CDD">
        <w:rPr>
          <w:rFonts w:ascii="Times New Roman" w:hAnsi="Times New Roman"/>
          <w:color w:val="auto"/>
          <w:sz w:val="24"/>
          <w:szCs w:val="24"/>
          <w:lang w:val="ru-RU"/>
        </w:rPr>
        <w:t>, на уровне осознанного произвольного овладения учебными действиями.</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5F7154" w:rsidRPr="009D4CDD" w:rsidRDefault="005F7154" w:rsidP="005F7154">
      <w:pPr>
        <w:pStyle w:val="afff0"/>
        <w:spacing w:line="240" w:lineRule="auto"/>
        <w:ind w:firstLine="709"/>
        <w:rPr>
          <w:rStyle w:val="Zag11"/>
          <w:rFonts w:ascii="Times New Roman" w:eastAsia="@Arial Unicode MS" w:hAnsi="Times New Roman"/>
          <w:color w:val="auto"/>
          <w:sz w:val="24"/>
          <w:szCs w:val="24"/>
          <w:lang w:val="ru-RU" w:eastAsia="en-US"/>
        </w:rPr>
      </w:pPr>
      <w:r w:rsidRPr="009D4CDD">
        <w:rPr>
          <w:rFonts w:ascii="Times New Roman" w:hAnsi="Times New Roman"/>
          <w:color w:val="auto"/>
          <w:spacing w:val="2"/>
          <w:sz w:val="24"/>
          <w:szCs w:val="24"/>
          <w:lang w:val="ru-RU"/>
        </w:rPr>
        <w:t>3.</w:t>
      </w:r>
      <w:r w:rsidRPr="00280054">
        <w:rPr>
          <w:rFonts w:ascii="Times New Roman" w:hAnsi="Times New Roman"/>
          <w:color w:val="auto"/>
          <w:spacing w:val="2"/>
          <w:sz w:val="24"/>
          <w:szCs w:val="24"/>
        </w:rPr>
        <w:t> </w:t>
      </w:r>
      <w:r w:rsidRPr="009D4CDD">
        <w:rPr>
          <w:rFonts w:ascii="Times New Roman" w:hAnsi="Times New Roman"/>
          <w:color w:val="auto"/>
          <w:spacing w:val="2"/>
          <w:sz w:val="24"/>
          <w:szCs w:val="24"/>
          <w:lang w:val="ru-RU"/>
        </w:rPr>
        <w:t xml:space="preserve">Выпускник не овладел опорной системой знаний и </w:t>
      </w:r>
      <w:r w:rsidRPr="009D4CDD">
        <w:rPr>
          <w:rFonts w:ascii="Times New Roman" w:hAnsi="Times New Roman"/>
          <w:color w:val="auto"/>
          <w:sz w:val="24"/>
          <w:szCs w:val="24"/>
          <w:lang w:val="ru-RU"/>
        </w:rPr>
        <w:t>учебными действиями, необходимыми для прод</w:t>
      </w:r>
      <w:r w:rsidR="00775939">
        <w:rPr>
          <w:rFonts w:ascii="Times New Roman" w:hAnsi="Times New Roman"/>
          <w:color w:val="auto"/>
          <w:sz w:val="24"/>
          <w:szCs w:val="24"/>
          <w:lang w:val="ru-RU"/>
        </w:rPr>
        <w:t>олжения образования на следующе</w:t>
      </w:r>
      <w:r w:rsidRPr="009D4CDD">
        <w:rPr>
          <w:rFonts w:ascii="Times New Roman" w:hAnsi="Times New Roman"/>
          <w:color w:val="auto"/>
          <w:sz w:val="24"/>
          <w:szCs w:val="24"/>
          <w:lang w:val="ru-RU"/>
        </w:rPr>
        <w:t>м уровне.</w:t>
      </w:r>
      <w:r w:rsidRPr="009D4CDD">
        <w:rPr>
          <w:rStyle w:val="Zag11"/>
          <w:rFonts w:ascii="Times New Roman" w:eastAsia="@Arial Unicode MS" w:hAnsi="Times New Roman"/>
          <w:color w:val="auto"/>
          <w:sz w:val="24"/>
          <w:szCs w:val="24"/>
          <w:lang w:val="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w:t>
      </w:r>
      <w:r w:rsidRPr="00280054">
        <w:rPr>
          <w:rStyle w:val="Zag11"/>
          <w:rFonts w:ascii="Times New Roman" w:eastAsia="@Arial Unicode MS" w:hAnsi="Times New Roman"/>
          <w:color w:val="auto"/>
          <w:sz w:val="24"/>
          <w:szCs w:val="24"/>
        </w:rPr>
        <w:t> </w:t>
      </w:r>
      <w:r w:rsidRPr="009D4CDD">
        <w:rPr>
          <w:rStyle w:val="Zag11"/>
          <w:rFonts w:ascii="Times New Roman" w:eastAsia="@Arial Unicode MS" w:hAnsi="Times New Roman"/>
          <w:color w:val="auto"/>
          <w:sz w:val="24"/>
          <w:szCs w:val="24"/>
          <w:lang w:val="ru-RU"/>
        </w:rPr>
        <w:t>% заданий базового уровня.</w:t>
      </w:r>
    </w:p>
    <w:p w:rsidR="005F7154" w:rsidRPr="007F4C62"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Педагогический совет </w:t>
      </w:r>
      <w:r w:rsidR="00775939">
        <w:rPr>
          <w:rStyle w:val="Zag11"/>
          <w:rFonts w:ascii="Times New Roman" w:eastAsia="@Arial Unicode MS" w:hAnsi="Times New Roman" w:cs="Times New Roman"/>
          <w:color w:val="auto"/>
          <w:sz w:val="24"/>
          <w:szCs w:val="24"/>
          <w:lang w:val="ru-RU"/>
        </w:rPr>
        <w:t>школы</w:t>
      </w:r>
      <w:r w:rsidRPr="00280054">
        <w:rPr>
          <w:rStyle w:val="Zag11"/>
          <w:rFonts w:ascii="Times New Roman" w:eastAsia="@Arial Unicode MS" w:hAnsi="Times New Roman" w:cs="Times New Roman"/>
          <w:color w:val="auto"/>
          <w:sz w:val="24"/>
          <w:szCs w:val="24"/>
          <w:lang w:val="ru-RU"/>
        </w:rPr>
        <w:t xml:space="preserve"> на основе </w:t>
      </w:r>
      <w:r>
        <w:rPr>
          <w:rStyle w:val="Zag11"/>
          <w:rFonts w:ascii="Times New Roman" w:eastAsia="@Arial Unicode MS" w:hAnsi="Times New Roman" w:cs="Times New Roman"/>
          <w:color w:val="auto"/>
          <w:sz w:val="24"/>
          <w:szCs w:val="24"/>
          <w:lang w:val="ru-RU"/>
        </w:rPr>
        <w:t>выводов, сделанных по каждому уча</w:t>
      </w:r>
      <w:r w:rsidRPr="00280054">
        <w:rPr>
          <w:rStyle w:val="Zag11"/>
          <w:rFonts w:ascii="Times New Roman" w:eastAsia="@Arial Unicode MS" w:hAnsi="Times New Roman" w:cs="Times New Roman"/>
          <w:color w:val="auto"/>
          <w:sz w:val="24"/>
          <w:szCs w:val="24"/>
          <w:lang w:val="ru-RU"/>
        </w:rPr>
        <w:t xml:space="preserve">щемуся, рассматривает вопрос об </w:t>
      </w:r>
      <w:r w:rsidRPr="007F4C62">
        <w:rPr>
          <w:rStyle w:val="Zag11"/>
          <w:rFonts w:ascii="Times New Roman" w:eastAsia="@Arial Unicode MS" w:hAnsi="Times New Roman" w:cs="Times New Roman"/>
          <w:bCs/>
          <w:color w:val="auto"/>
          <w:sz w:val="24"/>
          <w:szCs w:val="24"/>
          <w:lang w:val="ru-RU"/>
        </w:rPr>
        <w:t>успешном освоении данным учащимся основной образовательной программы начального общего образования и переводе его на следующий уровень общего образования</w:t>
      </w:r>
      <w:r w:rsidRPr="007F4C62">
        <w:rPr>
          <w:rStyle w:val="Zag11"/>
          <w:rFonts w:ascii="Times New Roman" w:eastAsia="@Arial Unicode MS" w:hAnsi="Times New Roman" w:cs="Times New Roman"/>
          <w:color w:val="auto"/>
          <w:sz w:val="24"/>
          <w:szCs w:val="24"/>
          <w:lang w:val="ru-RU"/>
        </w:rPr>
        <w:t>.</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В случае если полученные уча</w:t>
      </w:r>
      <w:r w:rsidRPr="00280054">
        <w:rPr>
          <w:rStyle w:val="Zag11"/>
          <w:rFonts w:ascii="Times New Roman" w:eastAsia="@Arial Unicode MS" w:hAnsi="Times New Roman" w:cs="Times New Roman"/>
          <w:color w:val="auto"/>
          <w:sz w:val="24"/>
          <w:szCs w:val="24"/>
          <w:lang w:val="ru-RU"/>
        </w:rPr>
        <w:t>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5F7154" w:rsidRPr="007F4C62"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Решение</w:t>
      </w:r>
      <w:r w:rsidRPr="007F4C62">
        <w:rPr>
          <w:rStyle w:val="Zag11"/>
          <w:rFonts w:ascii="Times New Roman" w:eastAsia="@Arial Unicode MS" w:hAnsi="Times New Roman" w:cs="Times New Roman"/>
          <w:bCs/>
          <w:color w:val="auto"/>
          <w:sz w:val="24"/>
          <w:szCs w:val="24"/>
          <w:lang w:val="ru-RU"/>
        </w:rPr>
        <w:t>о переводе</w:t>
      </w:r>
      <w:r>
        <w:rPr>
          <w:rStyle w:val="Zag11"/>
          <w:rFonts w:ascii="Times New Roman" w:eastAsia="@Arial Unicode MS" w:hAnsi="Times New Roman" w:cs="Times New Roman"/>
          <w:color w:val="auto"/>
          <w:sz w:val="24"/>
          <w:szCs w:val="24"/>
          <w:lang w:val="ru-RU"/>
        </w:rPr>
        <w:t xml:space="preserve"> уча</w:t>
      </w:r>
      <w:r w:rsidRPr="00280054">
        <w:rPr>
          <w:rStyle w:val="Zag11"/>
          <w:rFonts w:ascii="Times New Roman" w:eastAsia="@Arial Unicode MS" w:hAnsi="Times New Roman" w:cs="Times New Roman"/>
          <w:color w:val="auto"/>
          <w:sz w:val="24"/>
          <w:szCs w:val="24"/>
          <w:lang w:val="ru-RU"/>
        </w:rPr>
        <w:t xml:space="preserve">щегося на следующий уровень общего образования принимается одновременно с рассмотрением и утверждением </w:t>
      </w:r>
      <w:r w:rsidRPr="007F4C62">
        <w:rPr>
          <w:rStyle w:val="Zag11"/>
          <w:rFonts w:ascii="Times New Roman" w:eastAsia="@Arial Unicode MS" w:hAnsi="Times New Roman" w:cs="Times New Roman"/>
          <w:bCs/>
          <w:color w:val="auto"/>
          <w:sz w:val="24"/>
          <w:szCs w:val="24"/>
          <w:lang w:val="ru-RU"/>
        </w:rPr>
        <w:t>характеристики учащегося</w:t>
      </w:r>
      <w:r w:rsidRPr="007F4C62">
        <w:rPr>
          <w:rStyle w:val="Zag11"/>
          <w:rFonts w:ascii="Times New Roman" w:eastAsia="@Arial Unicode MS" w:hAnsi="Times New Roman" w:cs="Times New Roman"/>
          <w:color w:val="auto"/>
          <w:sz w:val="24"/>
          <w:szCs w:val="24"/>
          <w:lang w:val="ru-RU"/>
        </w:rPr>
        <w:t>, в которой:</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отмечаются образовательные достижения и положительные качества обучающегося;</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pacing w:val="-4"/>
          <w:sz w:val="24"/>
          <w:szCs w:val="24"/>
        </w:rPr>
        <w:t xml:space="preserve">даются </w:t>
      </w:r>
      <w:r w:rsidR="00520E5A" w:rsidRPr="00280054">
        <w:rPr>
          <w:rStyle w:val="Zag11"/>
          <w:rFonts w:ascii="Times New Roman" w:eastAsia="@Arial Unicode MS" w:hAnsi="Times New Roman"/>
          <w:spacing w:val="-4"/>
          <w:sz w:val="24"/>
          <w:szCs w:val="24"/>
        </w:rPr>
        <w:t>психолого-педагогические</w:t>
      </w:r>
      <w:r w:rsidRPr="00280054">
        <w:rPr>
          <w:rStyle w:val="Zag11"/>
          <w:rFonts w:ascii="Times New Roman" w:eastAsia="@Arial Unicode MS" w:hAnsi="Times New Roman"/>
          <w:spacing w:val="-4"/>
          <w:sz w:val="24"/>
          <w:szCs w:val="24"/>
        </w:rPr>
        <w:t xml:space="preserve"> рекомендации, призванные обеспечить успешную реализацию намеченных задач на следующем уровне обучени</w:t>
      </w:r>
      <w:r w:rsidRPr="00280054">
        <w:rPr>
          <w:rStyle w:val="Zag11"/>
          <w:rFonts w:ascii="Times New Roman" w:eastAsia="@Arial Unicode MS" w:hAnsi="Times New Roman"/>
          <w:sz w:val="24"/>
          <w:szCs w:val="24"/>
        </w:rPr>
        <w:t>я.</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5F7154" w:rsidRPr="00280054" w:rsidRDefault="005F7154" w:rsidP="005F715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 xml:space="preserve">Оценка результатов деятельности </w:t>
      </w:r>
      <w:r w:rsidR="007F4C62">
        <w:rPr>
          <w:rStyle w:val="Zag11"/>
          <w:rFonts w:ascii="Times New Roman" w:eastAsia="@Arial Unicode MS" w:hAnsi="Times New Roman" w:cs="Times New Roman"/>
          <w:color w:val="auto"/>
          <w:sz w:val="24"/>
          <w:szCs w:val="24"/>
          <w:lang w:val="ru-RU"/>
        </w:rPr>
        <w:t xml:space="preserve">БКШ </w:t>
      </w:r>
      <w:r w:rsidR="004E1FEB">
        <w:rPr>
          <w:rStyle w:val="Zag11"/>
          <w:rFonts w:ascii="Times New Roman" w:eastAsia="@Arial Unicode MS" w:hAnsi="Times New Roman" w:cs="Times New Roman"/>
          <w:color w:val="auto"/>
          <w:sz w:val="24"/>
          <w:szCs w:val="24"/>
          <w:lang w:val="ru-RU"/>
        </w:rPr>
        <w:t>осуществляющей образовательную деятельность</w:t>
      </w:r>
      <w:r w:rsidRPr="00280054">
        <w:rPr>
          <w:rStyle w:val="Zag11"/>
          <w:rFonts w:ascii="Times New Roman" w:eastAsia="@Arial Unicode MS" w:hAnsi="Times New Roman" w:cs="Times New Roman"/>
          <w:color w:val="auto"/>
          <w:sz w:val="24"/>
          <w:szCs w:val="24"/>
          <w:lang w:val="ru-RU"/>
        </w:rPr>
        <w:t>начального образования</w:t>
      </w:r>
      <w:r w:rsidR="00D10ECC">
        <w:rPr>
          <w:rStyle w:val="Zag11"/>
          <w:rFonts w:ascii="Times New Roman" w:eastAsia="@Arial Unicode MS" w:hAnsi="Times New Roman" w:cs="Times New Roman"/>
          <w:color w:val="auto"/>
          <w:sz w:val="24"/>
          <w:szCs w:val="24"/>
          <w:lang w:val="ru-RU"/>
        </w:rPr>
        <w:t>про</w:t>
      </w:r>
      <w:r w:rsidR="007F4C62">
        <w:rPr>
          <w:rStyle w:val="Zag11"/>
          <w:rFonts w:ascii="Times New Roman" w:eastAsia="@Arial Unicode MS" w:hAnsi="Times New Roman" w:cs="Times New Roman"/>
          <w:color w:val="auto"/>
          <w:sz w:val="24"/>
          <w:szCs w:val="24"/>
          <w:lang w:val="ru-RU"/>
        </w:rPr>
        <w:t>водилась</w:t>
      </w:r>
      <w:r w:rsidRPr="00280054">
        <w:rPr>
          <w:rStyle w:val="Zag11"/>
          <w:rFonts w:ascii="Times New Roman" w:eastAsia="@Arial Unicode MS" w:hAnsi="Times New Roman" w:cs="Times New Roman"/>
          <w:color w:val="auto"/>
          <w:sz w:val="24"/>
          <w:szCs w:val="24"/>
          <w:lang w:val="ru-RU"/>
        </w:rPr>
        <w:t xml:space="preserve">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w:t>
      </w:r>
      <w:r w:rsidRPr="00280054">
        <w:rPr>
          <w:rStyle w:val="Zag11"/>
          <w:rFonts w:ascii="Times New Roman" w:eastAsia="@Arial Unicode MS" w:hAnsi="Times New Roman" w:cs="Times New Roman"/>
          <w:color w:val="auto"/>
          <w:sz w:val="24"/>
          <w:szCs w:val="24"/>
          <w:lang w:val="ru-RU"/>
        </w:rPr>
        <w:lastRenderedPageBreak/>
        <w:t>образовательной программы начального общего образования с учетом:</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результатов мониторинговых исследований разного уровня (федерального, регионального, муниципального);</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условий реализации основной образовательной программы начального общего образования;</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особенностей контингента уча</w:t>
      </w:r>
      <w:r w:rsidRPr="00280054">
        <w:rPr>
          <w:rStyle w:val="Zag11"/>
          <w:rFonts w:ascii="Times New Roman" w:eastAsia="@Arial Unicode MS" w:hAnsi="Times New Roman"/>
          <w:sz w:val="24"/>
          <w:szCs w:val="24"/>
        </w:rPr>
        <w:t>щихся.</w:t>
      </w:r>
    </w:p>
    <w:p w:rsidR="005F7154" w:rsidRPr="00280054" w:rsidRDefault="005F7154" w:rsidP="005F7154">
      <w:pPr>
        <w:ind w:firstLine="709"/>
        <w:jc w:val="both"/>
        <w:rPr>
          <w:bCs/>
        </w:rPr>
      </w:pPr>
      <w:r w:rsidRPr="00280054">
        <w:rPr>
          <w:bCs/>
        </w:rPr>
        <w:t>Система оценки качества начального образования в соответствии с ФГОС НОО ориентирована на следующие образовательные результаты:</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личностные;</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метапредметные;</w:t>
      </w:r>
    </w:p>
    <w:p w:rsidR="005F7154" w:rsidRPr="00280054" w:rsidRDefault="005F7154" w:rsidP="00A04756">
      <w:pPr>
        <w:pStyle w:val="af0"/>
        <w:widowControl w:val="0"/>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80054">
        <w:rPr>
          <w:rStyle w:val="Zag11"/>
          <w:rFonts w:ascii="Times New Roman" w:eastAsia="@Arial Unicode MS" w:hAnsi="Times New Roman"/>
          <w:sz w:val="24"/>
          <w:szCs w:val="24"/>
        </w:rPr>
        <w:t>предметные</w:t>
      </w:r>
      <w:r w:rsidRPr="00280054">
        <w:rPr>
          <w:rFonts w:ascii="Times New Roman" w:hAnsi="Times New Roman"/>
          <w:bCs/>
          <w:sz w:val="24"/>
          <w:szCs w:val="24"/>
        </w:rPr>
        <w:t xml:space="preserve">. </w:t>
      </w:r>
    </w:p>
    <w:p w:rsidR="005F7154" w:rsidRPr="00280054" w:rsidRDefault="005F7154" w:rsidP="005F7154">
      <w:pPr>
        <w:ind w:firstLine="709"/>
        <w:jc w:val="both"/>
        <w:rPr>
          <w:bCs/>
        </w:rPr>
      </w:pPr>
      <w:r w:rsidRPr="00280054">
        <w:rPr>
          <w:bCs/>
        </w:rPr>
        <w:t xml:space="preserve">ФГОС ориентирован на достижение результатов, а именно овладение системой учебных действий с изучаемым учебным материалом: </w:t>
      </w:r>
    </w:p>
    <w:p w:rsidR="005F7154" w:rsidRPr="00280054" w:rsidRDefault="005F7154" w:rsidP="005F7154">
      <w:pPr>
        <w:jc w:val="both"/>
        <w:rPr>
          <w:b/>
          <w:bCs/>
        </w:rPr>
      </w:pPr>
      <w:r w:rsidRPr="00280054">
        <w:rPr>
          <w:b/>
          <w:bCs/>
        </w:rPr>
        <w:t>личностные:</w:t>
      </w:r>
    </w:p>
    <w:p w:rsidR="005F7154" w:rsidRPr="00280054" w:rsidRDefault="005F7154" w:rsidP="00A04756">
      <w:pPr>
        <w:numPr>
          <w:ilvl w:val="0"/>
          <w:numId w:val="34"/>
        </w:numPr>
        <w:tabs>
          <w:tab w:val="clear" w:pos="720"/>
          <w:tab w:val="num" w:pos="993"/>
        </w:tabs>
        <w:suppressAutoHyphens w:val="0"/>
        <w:ind w:left="0" w:firstLine="709"/>
        <w:jc w:val="both"/>
        <w:rPr>
          <w:bCs/>
        </w:rPr>
      </w:pPr>
      <w:r w:rsidRPr="00280054">
        <w:rPr>
          <w:bCs/>
        </w:rPr>
        <w:t>самоопределение;</w:t>
      </w:r>
    </w:p>
    <w:p w:rsidR="005F7154" w:rsidRPr="00280054" w:rsidRDefault="005F7154" w:rsidP="00A04756">
      <w:pPr>
        <w:numPr>
          <w:ilvl w:val="0"/>
          <w:numId w:val="34"/>
        </w:numPr>
        <w:tabs>
          <w:tab w:val="clear" w:pos="720"/>
          <w:tab w:val="num" w:pos="993"/>
        </w:tabs>
        <w:suppressAutoHyphens w:val="0"/>
        <w:ind w:left="0" w:firstLine="709"/>
        <w:jc w:val="both"/>
        <w:rPr>
          <w:bCs/>
        </w:rPr>
      </w:pPr>
      <w:r w:rsidRPr="00280054">
        <w:rPr>
          <w:bCs/>
        </w:rPr>
        <w:t>смыслообразование;</w:t>
      </w:r>
    </w:p>
    <w:p w:rsidR="005F7154" w:rsidRPr="00280054" w:rsidRDefault="005F7154" w:rsidP="00A04756">
      <w:pPr>
        <w:numPr>
          <w:ilvl w:val="0"/>
          <w:numId w:val="34"/>
        </w:numPr>
        <w:tabs>
          <w:tab w:val="clear" w:pos="720"/>
          <w:tab w:val="num" w:pos="993"/>
        </w:tabs>
        <w:suppressAutoHyphens w:val="0"/>
        <w:ind w:left="0" w:firstLine="709"/>
        <w:jc w:val="both"/>
        <w:rPr>
          <w:bCs/>
        </w:rPr>
      </w:pPr>
      <w:r w:rsidRPr="00280054">
        <w:rPr>
          <w:bCs/>
        </w:rPr>
        <w:t>морально-этическая ориентация;</w:t>
      </w:r>
    </w:p>
    <w:p w:rsidR="005F7154" w:rsidRPr="00280054" w:rsidRDefault="005F7154" w:rsidP="005F7154">
      <w:pPr>
        <w:jc w:val="both"/>
        <w:rPr>
          <w:b/>
          <w:bCs/>
        </w:rPr>
      </w:pPr>
      <w:r w:rsidRPr="00280054">
        <w:rPr>
          <w:b/>
          <w:bCs/>
        </w:rPr>
        <w:t>метапредметные:</w:t>
      </w:r>
    </w:p>
    <w:p w:rsidR="005F7154" w:rsidRPr="00280054" w:rsidRDefault="005F7154" w:rsidP="00A04756">
      <w:pPr>
        <w:numPr>
          <w:ilvl w:val="0"/>
          <w:numId w:val="34"/>
        </w:numPr>
        <w:tabs>
          <w:tab w:val="clear" w:pos="720"/>
          <w:tab w:val="num" w:pos="993"/>
        </w:tabs>
        <w:suppressAutoHyphens w:val="0"/>
        <w:ind w:left="0" w:firstLine="709"/>
        <w:jc w:val="both"/>
        <w:rPr>
          <w:bCs/>
        </w:rPr>
      </w:pPr>
      <w:r w:rsidRPr="00280054">
        <w:rPr>
          <w:bCs/>
        </w:rPr>
        <w:t>саморегуляция;</w:t>
      </w:r>
    </w:p>
    <w:p w:rsidR="005F7154" w:rsidRPr="00280054" w:rsidRDefault="005F7154" w:rsidP="00A04756">
      <w:pPr>
        <w:numPr>
          <w:ilvl w:val="0"/>
          <w:numId w:val="34"/>
        </w:numPr>
        <w:tabs>
          <w:tab w:val="clear" w:pos="720"/>
          <w:tab w:val="num" w:pos="993"/>
        </w:tabs>
        <w:suppressAutoHyphens w:val="0"/>
        <w:ind w:left="0" w:firstLine="709"/>
        <w:jc w:val="both"/>
        <w:rPr>
          <w:bCs/>
        </w:rPr>
      </w:pPr>
      <w:r w:rsidRPr="00280054">
        <w:rPr>
          <w:bCs/>
        </w:rPr>
        <w:t>коммуникация;</w:t>
      </w:r>
    </w:p>
    <w:p w:rsidR="005F7154" w:rsidRPr="00280054" w:rsidRDefault="005F7154" w:rsidP="00A04756">
      <w:pPr>
        <w:numPr>
          <w:ilvl w:val="0"/>
          <w:numId w:val="34"/>
        </w:numPr>
        <w:tabs>
          <w:tab w:val="clear" w:pos="720"/>
          <w:tab w:val="num" w:pos="993"/>
        </w:tabs>
        <w:suppressAutoHyphens w:val="0"/>
        <w:ind w:left="0" w:firstLine="709"/>
        <w:jc w:val="both"/>
        <w:rPr>
          <w:bCs/>
        </w:rPr>
      </w:pPr>
      <w:r w:rsidRPr="00280054">
        <w:rPr>
          <w:bCs/>
        </w:rPr>
        <w:t>познавательная деятельность;</w:t>
      </w:r>
    </w:p>
    <w:p w:rsidR="005F7154" w:rsidRPr="00280054" w:rsidRDefault="005F7154" w:rsidP="005F7154">
      <w:pPr>
        <w:jc w:val="both"/>
        <w:rPr>
          <w:b/>
        </w:rPr>
      </w:pPr>
      <w:r w:rsidRPr="00280054">
        <w:rPr>
          <w:b/>
          <w:bCs/>
        </w:rPr>
        <w:t>предметные:</w:t>
      </w:r>
    </w:p>
    <w:p w:rsidR="005F7154" w:rsidRPr="00280054" w:rsidRDefault="005F7154" w:rsidP="00A04756">
      <w:pPr>
        <w:numPr>
          <w:ilvl w:val="0"/>
          <w:numId w:val="34"/>
        </w:numPr>
        <w:tabs>
          <w:tab w:val="clear" w:pos="720"/>
          <w:tab w:val="num" w:pos="993"/>
        </w:tabs>
        <w:suppressAutoHyphens w:val="0"/>
        <w:ind w:left="0" w:firstLine="709"/>
        <w:jc w:val="both"/>
        <w:rPr>
          <w:bCs/>
        </w:rPr>
      </w:pPr>
      <w:r w:rsidRPr="00280054">
        <w:rPr>
          <w:bCs/>
        </w:rPr>
        <w:t>освоение систематических знаний;</w:t>
      </w:r>
    </w:p>
    <w:p w:rsidR="00B3691A" w:rsidRDefault="005F7154" w:rsidP="00A04756">
      <w:pPr>
        <w:numPr>
          <w:ilvl w:val="0"/>
          <w:numId w:val="34"/>
        </w:numPr>
        <w:tabs>
          <w:tab w:val="clear" w:pos="720"/>
          <w:tab w:val="num" w:pos="993"/>
        </w:tabs>
        <w:suppressAutoHyphens w:val="0"/>
        <w:ind w:left="0" w:firstLine="709"/>
        <w:jc w:val="both"/>
        <w:rPr>
          <w:bCs/>
        </w:rPr>
      </w:pPr>
      <w:r w:rsidRPr="00280054">
        <w:rPr>
          <w:bCs/>
        </w:rPr>
        <w:t>преобразование, применение и самостоятельное пополнение знаний;</w:t>
      </w:r>
    </w:p>
    <w:p w:rsidR="005F7154" w:rsidRPr="00B3691A" w:rsidRDefault="005F7154" w:rsidP="00A04756">
      <w:pPr>
        <w:numPr>
          <w:ilvl w:val="0"/>
          <w:numId w:val="34"/>
        </w:numPr>
        <w:tabs>
          <w:tab w:val="clear" w:pos="720"/>
          <w:tab w:val="num" w:pos="993"/>
        </w:tabs>
        <w:suppressAutoHyphens w:val="0"/>
        <w:ind w:left="0" w:firstLine="709"/>
        <w:jc w:val="both"/>
        <w:rPr>
          <w:bCs/>
        </w:rPr>
      </w:pPr>
      <w:r w:rsidRPr="00B3691A">
        <w:rPr>
          <w:bCs/>
        </w:rPr>
        <w:t>способность к решению учебно-познавательных и учебно-практических задач.</w:t>
      </w:r>
    </w:p>
    <w:p w:rsidR="005F7154" w:rsidRPr="00280054" w:rsidRDefault="005F7154" w:rsidP="005F7154">
      <w:pPr>
        <w:ind w:firstLine="709"/>
        <w:jc w:val="both"/>
      </w:pPr>
      <w:r w:rsidRPr="00280054">
        <w:rPr>
          <w:b/>
          <w:bCs/>
        </w:rPr>
        <w:t>Инструментарий</w:t>
      </w:r>
      <w:r w:rsidR="00046725">
        <w:rPr>
          <w:b/>
          <w:bCs/>
        </w:rPr>
        <w:t>.</w:t>
      </w:r>
    </w:p>
    <w:p w:rsidR="005F7154" w:rsidRPr="00280054" w:rsidRDefault="005F7154" w:rsidP="005F7154">
      <w:pPr>
        <w:ind w:firstLine="709"/>
        <w:jc w:val="both"/>
      </w:pPr>
      <w:r w:rsidRPr="00280054">
        <w:rPr>
          <w:bCs/>
        </w:rPr>
        <w:t>Предметные результаты: тесты для оценки индивидуальных достижений и мониторинга качества образования.</w:t>
      </w:r>
    </w:p>
    <w:p w:rsidR="005F7154" w:rsidRPr="00280054" w:rsidRDefault="005F7154" w:rsidP="005F7154">
      <w:pPr>
        <w:ind w:firstLine="709"/>
        <w:jc w:val="both"/>
        <w:rPr>
          <w:bCs/>
        </w:rPr>
      </w:pPr>
      <w:r w:rsidRPr="00280054">
        <w:rPr>
          <w:bCs/>
        </w:rPr>
        <w:t>Метапредметные результаты: комплексные работы на межпредметной основе, групповые проекты.</w:t>
      </w:r>
    </w:p>
    <w:p w:rsidR="005F7154" w:rsidRPr="00280054" w:rsidRDefault="005F7154" w:rsidP="005F7154">
      <w:pPr>
        <w:widowControl w:val="0"/>
        <w:ind w:firstLine="709"/>
        <w:jc w:val="both"/>
        <w:rPr>
          <w:bCs/>
        </w:rPr>
      </w:pPr>
      <w:r w:rsidRPr="00280054">
        <w:rPr>
          <w:bCs/>
        </w:rPr>
        <w:t>Личностные результаты: методики самооценки, отношений, структуры мотивации, морально-этические дилеммы.</w:t>
      </w:r>
    </w:p>
    <w:p w:rsidR="005F7154" w:rsidRPr="00280054" w:rsidRDefault="005F7154" w:rsidP="005F7154">
      <w:pPr>
        <w:widowControl w:val="0"/>
        <w:ind w:firstLine="709"/>
        <w:jc w:val="both"/>
      </w:pPr>
      <w:r w:rsidRPr="00280054">
        <w:rPr>
          <w:bCs/>
        </w:rPr>
        <w:t>Анкеты для сбора контекстной информации (анкеты для учителей, родителей).</w:t>
      </w:r>
    </w:p>
    <w:p w:rsidR="00222875" w:rsidRDefault="00222875" w:rsidP="005F7154">
      <w:pPr>
        <w:widowControl w:val="0"/>
        <w:shd w:val="clear" w:color="auto" w:fill="FFFFFF"/>
        <w:tabs>
          <w:tab w:val="left" w:pos="197"/>
        </w:tabs>
        <w:autoSpaceDE w:val="0"/>
        <w:autoSpaceDN w:val="0"/>
        <w:adjustRightInd w:val="0"/>
        <w:jc w:val="both"/>
      </w:pPr>
    </w:p>
    <w:p w:rsidR="00775637" w:rsidRDefault="00775637" w:rsidP="005F7154">
      <w:pPr>
        <w:widowControl w:val="0"/>
        <w:shd w:val="clear" w:color="auto" w:fill="FFFFFF"/>
        <w:tabs>
          <w:tab w:val="left" w:pos="197"/>
        </w:tabs>
        <w:autoSpaceDE w:val="0"/>
        <w:autoSpaceDN w:val="0"/>
        <w:adjustRightInd w:val="0"/>
        <w:jc w:val="both"/>
      </w:pPr>
    </w:p>
    <w:p w:rsidR="00A72947" w:rsidRPr="00775939" w:rsidRDefault="006B43B4" w:rsidP="00542827">
      <w:pPr>
        <w:jc w:val="center"/>
        <w:rPr>
          <w:rFonts w:eastAsia="PragmaticaC"/>
          <w:b/>
          <w:i/>
        </w:rPr>
      </w:pPr>
      <w:bookmarkStart w:id="17" w:name="_Toc322949618"/>
      <w:bookmarkStart w:id="18" w:name="_Toc322952059"/>
      <w:bookmarkEnd w:id="6"/>
      <w:bookmarkEnd w:id="7"/>
      <w:r w:rsidRPr="006B43B4">
        <w:rPr>
          <w:b/>
          <w:sz w:val="28"/>
          <w:szCs w:val="28"/>
          <w:lang w:val="en-US"/>
        </w:rPr>
        <w:t>II</w:t>
      </w:r>
      <w:r w:rsidR="00A72947" w:rsidRPr="006B43B4">
        <w:rPr>
          <w:b/>
          <w:sz w:val="28"/>
          <w:szCs w:val="28"/>
        </w:rPr>
        <w:t>.Содержательный раздел</w:t>
      </w:r>
      <w:bookmarkEnd w:id="17"/>
      <w:bookmarkEnd w:id="18"/>
    </w:p>
    <w:p w:rsidR="00A72947" w:rsidRPr="00775939" w:rsidRDefault="00A72947" w:rsidP="00DF55A8">
      <w:pPr>
        <w:pStyle w:val="1"/>
        <w:numPr>
          <w:ilvl w:val="1"/>
          <w:numId w:val="31"/>
        </w:numPr>
        <w:spacing w:before="0" w:after="0"/>
        <w:ind w:left="0" w:firstLine="0"/>
        <w:rPr>
          <w:rFonts w:ascii="Times New Roman" w:hAnsi="Times New Roman"/>
          <w:i/>
          <w:sz w:val="24"/>
          <w:szCs w:val="24"/>
        </w:rPr>
      </w:pPr>
      <w:bookmarkStart w:id="19" w:name="_Toc322952060"/>
      <w:r w:rsidRPr="00775939">
        <w:rPr>
          <w:rFonts w:ascii="Times New Roman" w:hAnsi="Times New Roman"/>
          <w:i/>
          <w:sz w:val="24"/>
          <w:szCs w:val="24"/>
        </w:rPr>
        <w:t xml:space="preserve">Программа формирования универсальных учебных действий у обучающихся </w:t>
      </w:r>
      <w:r w:rsidR="001C3998" w:rsidRPr="00775939">
        <w:rPr>
          <w:rFonts w:ascii="Times New Roman" w:hAnsi="Times New Roman"/>
          <w:i/>
          <w:sz w:val="24"/>
          <w:szCs w:val="24"/>
        </w:rPr>
        <w:t>при получении</w:t>
      </w:r>
      <w:r w:rsidRPr="00775939">
        <w:rPr>
          <w:rFonts w:ascii="Times New Roman" w:hAnsi="Times New Roman"/>
          <w:i/>
          <w:sz w:val="24"/>
          <w:szCs w:val="24"/>
        </w:rPr>
        <w:t xml:space="preserve"> начального общего образования</w:t>
      </w:r>
      <w:bookmarkEnd w:id="19"/>
    </w:p>
    <w:p w:rsidR="00575818" w:rsidRPr="00280054" w:rsidRDefault="00575818" w:rsidP="00575818">
      <w:pPr>
        <w:ind w:firstLine="708"/>
        <w:jc w:val="both"/>
      </w:pPr>
      <w:r w:rsidRPr="00280054">
        <w:rPr>
          <w:b/>
          <w:bCs/>
        </w:rPr>
        <w:t>Цель программы</w:t>
      </w:r>
      <w:r w:rsidRPr="00280054">
        <w:rPr>
          <w:bCs/>
        </w:rPr>
        <w:t>:  обеспечить</w:t>
      </w:r>
      <w:r w:rsidRPr="00280054">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B37C29" w:rsidRPr="00A20E81" w:rsidRDefault="00B37C29" w:rsidP="00B37C29">
      <w:pPr>
        <w:ind w:firstLine="708"/>
        <w:jc w:val="both"/>
      </w:pPr>
      <w:r w:rsidRPr="00A20E81">
        <w:rPr>
          <w:i/>
        </w:rPr>
        <w:t xml:space="preserve">Задачи программы: </w:t>
      </w:r>
      <w:r w:rsidRPr="00A20E81">
        <w:t xml:space="preserve">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разработка механизмов взаимосвязи универсальных учебных действий и содержания учебных предметов; уточнение характеристик личностных результатов и регулятивных, познавательных, коммуникативных УУД; описание типовых задач формирования УУД; разработка преемственных связей формирования УУД при переходе от дошкольного к начальному общему образованию. </w:t>
      </w:r>
    </w:p>
    <w:p w:rsidR="00B37C29" w:rsidRPr="00A20E81" w:rsidRDefault="00B37C29" w:rsidP="00B37C29">
      <w:pPr>
        <w:jc w:val="both"/>
      </w:pPr>
      <w:r w:rsidRPr="00A20E81">
        <w:rPr>
          <w:i/>
          <w:iCs/>
        </w:rPr>
        <w:t xml:space="preserve">Ценностные ориентиры содержания образования </w:t>
      </w:r>
      <w:r w:rsidR="001C3998">
        <w:rPr>
          <w:i/>
          <w:iCs/>
        </w:rPr>
        <w:t>при получении</w:t>
      </w:r>
      <w:r w:rsidRPr="00A20E81">
        <w:rPr>
          <w:i/>
          <w:iCs/>
        </w:rPr>
        <w:t xml:space="preserve"> начального общего образования:</w:t>
      </w:r>
    </w:p>
    <w:p w:rsidR="00B37C29" w:rsidRPr="00A20E81" w:rsidRDefault="00B37C29" w:rsidP="00B37C29">
      <w:pPr>
        <w:jc w:val="both"/>
        <w:rPr>
          <w:rFonts w:eastAsia="NewtonCSanPin-Regular"/>
        </w:rPr>
      </w:pPr>
      <w:r w:rsidRPr="00A20E81">
        <w:rPr>
          <w:rFonts w:eastAsia="NewtonCSanPin-BoldItalic"/>
          <w:b/>
          <w:bCs/>
          <w:i/>
          <w:iCs/>
        </w:rPr>
        <w:lastRenderedPageBreak/>
        <w:tab/>
      </w:r>
      <w:r w:rsidRPr="00A20E81">
        <w:rPr>
          <w:rFonts w:eastAsia="NewtonCSanPin-BoldItalic"/>
          <w:bCs/>
          <w:iCs/>
        </w:rPr>
        <w:t xml:space="preserve"> –</w:t>
      </w:r>
      <w:r w:rsidRPr="00A20E81">
        <w:rPr>
          <w:rFonts w:eastAsia="NewtonCSanPin-BoldItalic"/>
          <w:iCs/>
        </w:rPr>
        <w:t>формирование основ гражданской идентичности</w:t>
      </w:r>
      <w:r w:rsidR="00520E5A">
        <w:rPr>
          <w:rFonts w:eastAsia="NewtonCSanPin-BoldItalic"/>
          <w:iCs/>
        </w:rPr>
        <w:t>,</w:t>
      </w:r>
      <w:r w:rsidR="00520E5A" w:rsidRPr="00A20E81">
        <w:rPr>
          <w:rFonts w:eastAsia="NewtonCSanPin-BoldItalic"/>
          <w:iCs/>
        </w:rPr>
        <w:t>личностн</w:t>
      </w:r>
      <w:r w:rsidR="00520E5A" w:rsidRPr="00A20E81">
        <w:rPr>
          <w:rFonts w:eastAsia="NewtonCSanPin-Regular"/>
        </w:rPr>
        <w:t>а</w:t>
      </w:r>
      <w:r w:rsidR="00520E5A">
        <w:rPr>
          <w:rFonts w:eastAsia="NewtonCSanPin-Regular"/>
        </w:rPr>
        <w:t>я база</w:t>
      </w:r>
      <w:r w:rsidRPr="00A20E81">
        <w:rPr>
          <w:rFonts w:eastAsia="NewtonCSanPin-Regular"/>
        </w:rPr>
        <w:t xml:space="preserve">: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w:t>
      </w:r>
    </w:p>
    <w:p w:rsidR="00B37C29" w:rsidRPr="00A20E81" w:rsidRDefault="00B37C29" w:rsidP="00B37C29">
      <w:pPr>
        <w:jc w:val="both"/>
        <w:rPr>
          <w:rFonts w:eastAsia="NewtonCSanPin-Regular"/>
        </w:rPr>
      </w:pPr>
      <w:r w:rsidRPr="00A20E81">
        <w:rPr>
          <w:rFonts w:eastAsia="NewtonCSanPin-BoldItalic"/>
          <w:b/>
          <w:bCs/>
          <w:iCs/>
        </w:rPr>
        <w:tab/>
      </w:r>
      <w:r w:rsidRPr="00A20E81">
        <w:rPr>
          <w:rFonts w:eastAsia="NewtonCSanPin-BoldItalic"/>
          <w:b/>
          <w:bCs/>
          <w:i/>
          <w:iCs/>
        </w:rPr>
        <w:t xml:space="preserve"> – </w:t>
      </w:r>
      <w:r w:rsidRPr="00A20E81">
        <w:rPr>
          <w:rFonts w:eastAsia="NewtonCSanPin-BoldItalic"/>
          <w:iCs/>
        </w:rPr>
        <w:t>формирование психологических условий развития общения, сотрудничества</w:t>
      </w:r>
      <w:r w:rsidRPr="00A20E81">
        <w:rPr>
          <w:rFonts w:eastAsia="NewtonCSanPin-Regular"/>
        </w:rPr>
        <w:t>на основе: доброжелательности, доверия и внимания к людям, готовности к сотрудничеству и дружбе, оказанию помощи тем, кто в ней нуждается;</w:t>
      </w:r>
    </w:p>
    <w:p w:rsidR="00B37C29" w:rsidRPr="00A20E81" w:rsidRDefault="00B37C29" w:rsidP="00B37C29">
      <w:pPr>
        <w:jc w:val="both"/>
        <w:rPr>
          <w:rFonts w:eastAsia="NewtonCSanPin-Regular"/>
        </w:rPr>
      </w:pPr>
      <w:r w:rsidRPr="00A20E81">
        <w:rPr>
          <w:rFonts w:eastAsia="NewtonCSanPin-Regular"/>
        </w:rPr>
        <w:tab/>
      </w:r>
      <w:r w:rsidRPr="00A20E81">
        <w:rPr>
          <w:rFonts w:eastAsia="NewtonCSanPin-BoldItalic"/>
          <w:b/>
          <w:bCs/>
          <w:i/>
          <w:iCs/>
        </w:rPr>
        <w:t xml:space="preserve">– </w:t>
      </w:r>
      <w:r w:rsidRPr="00A20E81">
        <w:rPr>
          <w:rFonts w:eastAsia="NewtonCSanPin-BoldItalic"/>
          <w:iCs/>
        </w:rPr>
        <w:t xml:space="preserve">развитие ценностно-смысловой сферы личности </w:t>
      </w:r>
      <w:r w:rsidRPr="00A20E81">
        <w:rPr>
          <w:rFonts w:eastAsia="NewtonCSanPin-Regular"/>
        </w:rPr>
        <w:t>на основе общечеловеческих принципов нравственности и гуманизма;</w:t>
      </w:r>
    </w:p>
    <w:p w:rsidR="00B37C29" w:rsidRPr="00A20E81" w:rsidRDefault="00B37C29" w:rsidP="00B37C29">
      <w:pPr>
        <w:jc w:val="both"/>
        <w:rPr>
          <w:rFonts w:eastAsia="NewtonCSanPin-Regular"/>
        </w:rPr>
      </w:pPr>
      <w:r w:rsidRPr="00A20E81">
        <w:rPr>
          <w:rFonts w:eastAsia="NewtonCSanPin-Regular"/>
        </w:rPr>
        <w:tab/>
      </w:r>
      <w:r w:rsidRPr="00A20E81">
        <w:rPr>
          <w:rFonts w:eastAsia="NewtonCSanPin-BoldItalic"/>
          <w:b/>
          <w:bCs/>
          <w:i/>
          <w:iCs/>
        </w:rPr>
        <w:t xml:space="preserve"> – </w:t>
      </w:r>
      <w:r w:rsidRPr="00A20E81">
        <w:rPr>
          <w:rFonts w:eastAsia="NewtonCSanPin-BoldItalic"/>
          <w:iCs/>
        </w:rPr>
        <w:t>развитие умения учиться</w:t>
      </w:r>
      <w:r w:rsidRPr="00A20E81">
        <w:rPr>
          <w:rFonts w:eastAsia="NewtonCSanPin-Regular"/>
        </w:rPr>
        <w:t>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w:t>
      </w:r>
    </w:p>
    <w:p w:rsidR="00B37C29" w:rsidRPr="00A20E81" w:rsidRDefault="00B37C29" w:rsidP="00B37C29">
      <w:pPr>
        <w:jc w:val="both"/>
        <w:rPr>
          <w:rFonts w:eastAsia="NewtonCSanPin-Regular"/>
        </w:rPr>
      </w:pPr>
      <w:r w:rsidRPr="00A20E81">
        <w:rPr>
          <w:rFonts w:eastAsia="NewtonCSanPin-Regular"/>
          <w:b/>
          <w:bCs/>
          <w:i/>
          <w:iCs/>
        </w:rPr>
        <w:tab/>
      </w:r>
      <w:r w:rsidRPr="00A20E81">
        <w:rPr>
          <w:rFonts w:eastAsia="NewtonCSanPin-BoldItalic"/>
          <w:b/>
          <w:bCs/>
          <w:i/>
          <w:iCs/>
        </w:rPr>
        <w:t xml:space="preserve">– </w:t>
      </w:r>
      <w:r w:rsidRPr="00A20E81">
        <w:rPr>
          <w:rFonts w:eastAsia="NewtonCSanPin-BoldItalic"/>
          <w:iCs/>
        </w:rPr>
        <w:t xml:space="preserve">развитие самостоятельности, инициативы и ответственности личности </w:t>
      </w:r>
      <w:r w:rsidRPr="00A20E81">
        <w:rPr>
          <w:rFonts w:eastAsia="NewtonCSanPin-Regular"/>
        </w:rPr>
        <w:t>как условия ее самоактуализации.</w:t>
      </w:r>
    </w:p>
    <w:p w:rsidR="00B37C29" w:rsidRPr="00A20E81" w:rsidRDefault="00B37C29" w:rsidP="00B37C29">
      <w:pPr>
        <w:jc w:val="both"/>
        <w:rPr>
          <w:rFonts w:eastAsia="NewtonCSanPin-Regular"/>
        </w:rPr>
      </w:pPr>
      <w:r w:rsidRPr="00A20E81">
        <w:rPr>
          <w:rFonts w:eastAsia="NewtonCSanPin-Regular"/>
        </w:rPr>
        <w:tab/>
        <w:t>Обозначенные ориентиры могут составить основу проектируемой программы формирования УУД.</w:t>
      </w:r>
    </w:p>
    <w:p w:rsidR="00B37C29" w:rsidRPr="00A20E81" w:rsidRDefault="00B37C29" w:rsidP="00F90206">
      <w:pPr>
        <w:rPr>
          <w:rFonts w:eastAsia="NewtonCSanPin-Regular"/>
        </w:rPr>
      </w:pPr>
      <w:r w:rsidRPr="00A20E81">
        <w:rPr>
          <w:rFonts w:eastAsia="NewtonCSanPin-Regular"/>
        </w:rPr>
        <w:t>В составе основных видов УУД  действует четыре блока:</w:t>
      </w:r>
    </w:p>
    <w:p w:rsidR="00B37C29" w:rsidRPr="00A20E81" w:rsidRDefault="00B37C29" w:rsidP="00B37C29">
      <w:pPr>
        <w:jc w:val="both"/>
        <w:rPr>
          <w:rFonts w:eastAsia="NewtonCSanPin-Regular"/>
        </w:rPr>
      </w:pPr>
      <w:r w:rsidRPr="00A20E81">
        <w:rPr>
          <w:rFonts w:eastAsia="NewtonCSanPin-BoldItalic"/>
          <w:i/>
          <w:iCs/>
        </w:rPr>
        <w:t>личностный</w:t>
      </w:r>
      <w:r w:rsidRPr="00A20E81">
        <w:rPr>
          <w:rFonts w:eastAsia="NewtonCSanPin-Regular"/>
        </w:rPr>
        <w:t xml:space="preserve">, </w:t>
      </w:r>
      <w:r w:rsidRPr="00A20E81">
        <w:rPr>
          <w:rFonts w:eastAsia="NewtonCSanPin-BoldItalic"/>
          <w:i/>
          <w:iCs/>
        </w:rPr>
        <w:t>регулятивный</w:t>
      </w:r>
      <w:r w:rsidRPr="00A20E81">
        <w:rPr>
          <w:rFonts w:eastAsia="NewtonCSanPin-Regular"/>
        </w:rPr>
        <w:t xml:space="preserve">, </w:t>
      </w:r>
      <w:r w:rsidRPr="00A20E81">
        <w:rPr>
          <w:rFonts w:eastAsia="NewtonCSanPin-BoldItalic"/>
          <w:i/>
          <w:iCs/>
        </w:rPr>
        <w:t xml:space="preserve">познавательный </w:t>
      </w:r>
      <w:r w:rsidRPr="00A20E81">
        <w:rPr>
          <w:rFonts w:eastAsia="NewtonCSanPin-Regular"/>
        </w:rPr>
        <w:t xml:space="preserve">и </w:t>
      </w:r>
      <w:r w:rsidRPr="00A20E81">
        <w:rPr>
          <w:rFonts w:eastAsia="NewtonCSanPin-BoldItalic"/>
          <w:i/>
          <w:iCs/>
        </w:rPr>
        <w:t>коммуникативный</w:t>
      </w:r>
      <w:r w:rsidRPr="00A20E81">
        <w:rPr>
          <w:rFonts w:eastAsia="NewtonCSanPin-Regular"/>
        </w:rPr>
        <w:t>.</w:t>
      </w:r>
    </w:p>
    <w:p w:rsidR="00B37C29" w:rsidRPr="00A20E81" w:rsidRDefault="00B37C29" w:rsidP="00B37C29">
      <w:pPr>
        <w:ind w:firstLine="708"/>
        <w:jc w:val="both"/>
        <w:rPr>
          <w:rFonts w:eastAsia="NewtonCSanPin-Regular"/>
        </w:rPr>
      </w:pPr>
      <w:r w:rsidRPr="00A20E81">
        <w:rPr>
          <w:rFonts w:eastAsia="NewtonCSanPin-BoldItalic"/>
          <w:i/>
          <w:iCs/>
        </w:rPr>
        <w:t xml:space="preserve">Личностный блок обеспечивает  </w:t>
      </w:r>
      <w:r w:rsidRPr="00A20E81">
        <w:rPr>
          <w:rFonts w:eastAsia="NewtonCSanPin-Regular"/>
        </w:rPr>
        <w:t xml:space="preserve">ценностно-смысловую ориентацию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 </w:t>
      </w:r>
    </w:p>
    <w:p w:rsidR="00B37C29" w:rsidRPr="00A20E81" w:rsidRDefault="00B37C29" w:rsidP="00B37C29">
      <w:pPr>
        <w:ind w:firstLine="708"/>
        <w:jc w:val="both"/>
        <w:rPr>
          <w:rFonts w:eastAsia="NewtonCSanPin-Regular"/>
        </w:rPr>
      </w:pPr>
      <w:r w:rsidRPr="00A20E81">
        <w:rPr>
          <w:rFonts w:eastAsia="NewtonCSanPin-BoldItalic"/>
          <w:i/>
          <w:iCs/>
        </w:rPr>
        <w:t>Регулятивные универсальные учебные действия</w:t>
      </w:r>
      <w:r w:rsidRPr="00A20E81">
        <w:rPr>
          <w:rFonts w:eastAsia="NewtonCSanPin-Regular"/>
        </w:rPr>
        <w:t>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B37C29" w:rsidRPr="00A20E81" w:rsidRDefault="00B37C29" w:rsidP="00B37C29">
      <w:pPr>
        <w:ind w:firstLine="708"/>
        <w:jc w:val="both"/>
        <w:rPr>
          <w:rFonts w:eastAsia="NewtonCSanPin-Italic"/>
        </w:rPr>
      </w:pPr>
      <w:r w:rsidRPr="00A20E81">
        <w:rPr>
          <w:rFonts w:eastAsia="NewtonCSanPin-BoldItalic"/>
          <w:i/>
          <w:iCs/>
        </w:rPr>
        <w:t xml:space="preserve">Познавательные универсальные учебные действия </w:t>
      </w:r>
      <w:r w:rsidRPr="00A20E81">
        <w:rPr>
          <w:rFonts w:eastAsia="NewtonCSanPin-Regular"/>
        </w:rPr>
        <w:t xml:space="preserve">включают: </w:t>
      </w:r>
      <w:r w:rsidR="00005BD1">
        <w:rPr>
          <w:rFonts w:eastAsia="NewtonCSanPin-Regular"/>
        </w:rPr>
        <w:t>общеучебные</w:t>
      </w:r>
      <w:r w:rsidRPr="00A20E81">
        <w:rPr>
          <w:rFonts w:eastAsia="NewtonCSanPin-Regular"/>
        </w:rPr>
        <w:t xml:space="preserve">, </w:t>
      </w:r>
      <w:r w:rsidRPr="00A20E81">
        <w:rPr>
          <w:rFonts w:eastAsia="NewtonCSanPin-Italic"/>
        </w:rPr>
        <w:t>знаково-символические,  информационные, логические.</w:t>
      </w:r>
    </w:p>
    <w:p w:rsidR="00B37C29" w:rsidRPr="00A20E81" w:rsidRDefault="00B37C29" w:rsidP="00B37C29">
      <w:pPr>
        <w:ind w:firstLine="708"/>
        <w:jc w:val="both"/>
        <w:rPr>
          <w:rFonts w:eastAsia="NewtonCSanPin-Regular"/>
        </w:rPr>
      </w:pPr>
      <w:r w:rsidRPr="00A20E81">
        <w:rPr>
          <w:rFonts w:eastAsia="NewtonCSanPin-BoldItalic"/>
          <w:i/>
          <w:iCs/>
        </w:rPr>
        <w:t xml:space="preserve">Коммуникативные универсальные учебные действия </w:t>
      </w:r>
      <w:r w:rsidRPr="00A20E81">
        <w:rPr>
          <w:rFonts w:eastAsia="NewtonCSanPin-Regular"/>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 </w:t>
      </w:r>
    </w:p>
    <w:p w:rsidR="00D4645F" w:rsidRDefault="009D259F" w:rsidP="00D07C55">
      <w:pPr>
        <w:jc w:val="both"/>
        <w:rPr>
          <w:rFonts w:eastAsia="NewtonCSanPin-Regular"/>
        </w:rPr>
      </w:pPr>
      <w:r>
        <w:rPr>
          <w:rFonts w:eastAsia="NewtonCSanPin-Regular"/>
        </w:rPr>
        <w:t>Школой  разрабатываю</w:t>
      </w:r>
      <w:r w:rsidR="00B37C29" w:rsidRPr="00A20E81">
        <w:rPr>
          <w:rFonts w:eastAsia="NewtonCSanPin-Regular"/>
        </w:rPr>
        <w:t>тся типовые задачи формирования личностных, регулятивных, познавательных, коммуникативных УУД и будут использоваться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6"/>
        <w:gridCol w:w="6545"/>
      </w:tblGrid>
      <w:tr w:rsidR="00E626E6" w:rsidRPr="00B223A0" w:rsidTr="00575818">
        <w:tc>
          <w:tcPr>
            <w:tcW w:w="3026" w:type="dxa"/>
            <w:shd w:val="clear" w:color="auto" w:fill="auto"/>
          </w:tcPr>
          <w:p w:rsidR="00E626E6" w:rsidRPr="00B223A0" w:rsidRDefault="00E626E6" w:rsidP="00B223A0">
            <w:pPr>
              <w:jc w:val="center"/>
              <w:rPr>
                <w:rFonts w:eastAsia="NewtonCSanPin-Regular"/>
                <w:b/>
                <w:iCs/>
              </w:rPr>
            </w:pPr>
            <w:r w:rsidRPr="00B223A0">
              <w:rPr>
                <w:rFonts w:eastAsia="NewtonCSanPin-Regular"/>
                <w:b/>
                <w:iCs/>
              </w:rPr>
              <w:t>Учебные предметы</w:t>
            </w:r>
          </w:p>
        </w:tc>
        <w:tc>
          <w:tcPr>
            <w:tcW w:w="6545" w:type="dxa"/>
            <w:shd w:val="clear" w:color="auto" w:fill="auto"/>
          </w:tcPr>
          <w:p w:rsidR="00E626E6" w:rsidRPr="00B223A0" w:rsidRDefault="00E626E6" w:rsidP="00B223A0">
            <w:pPr>
              <w:jc w:val="center"/>
              <w:rPr>
                <w:rFonts w:eastAsia="NewtonCSanPin-Regular"/>
                <w:b/>
                <w:iCs/>
              </w:rPr>
            </w:pPr>
            <w:r w:rsidRPr="00B223A0">
              <w:rPr>
                <w:rFonts w:eastAsia="NewtonCSanPin-Regular"/>
                <w:b/>
                <w:iCs/>
              </w:rPr>
              <w:t>Формирование универсальных учебных действий</w:t>
            </w:r>
          </w:p>
        </w:tc>
      </w:tr>
      <w:tr w:rsidR="00E626E6" w:rsidRPr="00B223A0" w:rsidTr="00575818">
        <w:tc>
          <w:tcPr>
            <w:tcW w:w="3026" w:type="dxa"/>
            <w:shd w:val="clear" w:color="auto" w:fill="auto"/>
          </w:tcPr>
          <w:p w:rsidR="00E626E6" w:rsidRPr="00636CEA" w:rsidRDefault="009D259F" w:rsidP="00B223A0">
            <w:pPr>
              <w:jc w:val="both"/>
            </w:pPr>
            <w:r w:rsidRPr="00636CEA">
              <w:t>«Русский язык»</w:t>
            </w:r>
          </w:p>
          <w:p w:rsidR="00E626E6" w:rsidRPr="00636CEA" w:rsidRDefault="00636CEA" w:rsidP="00B223A0">
            <w:pPr>
              <w:jc w:val="both"/>
              <w:rPr>
                <w:rFonts w:eastAsia="NewtonCSanPin-Regular"/>
                <w:b/>
                <w:iCs/>
                <w:color w:val="000000" w:themeColor="text1"/>
                <w:lang w:val="en-US"/>
              </w:rPr>
            </w:pPr>
            <w:r>
              <w:rPr>
                <w:color w:val="000000" w:themeColor="text1"/>
                <w:lang w:val="en-US"/>
              </w:rPr>
              <w:t>(</w:t>
            </w:r>
            <w:r w:rsidR="00E626E6" w:rsidRPr="00636CEA">
              <w:rPr>
                <w:color w:val="000000" w:themeColor="text1"/>
              </w:rPr>
              <w:t>Родной язык</w:t>
            </w:r>
            <w:r>
              <w:rPr>
                <w:color w:val="000000" w:themeColor="text1"/>
                <w:lang w:val="en-US"/>
              </w:rPr>
              <w:t>)</w:t>
            </w:r>
          </w:p>
        </w:tc>
        <w:tc>
          <w:tcPr>
            <w:tcW w:w="6545" w:type="dxa"/>
            <w:shd w:val="clear" w:color="auto" w:fill="auto"/>
          </w:tcPr>
          <w:p w:rsidR="00E626E6" w:rsidRPr="00B223A0" w:rsidRDefault="00E626E6" w:rsidP="00B223A0">
            <w:pPr>
              <w:jc w:val="both"/>
              <w:rPr>
                <w:rFonts w:eastAsia="NewtonCSanPin-Regular"/>
                <w:i/>
                <w:iCs/>
                <w:u w:val="single"/>
              </w:rPr>
            </w:pPr>
            <w:r>
              <w:t xml:space="preserve">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w:t>
            </w:r>
            <w:r>
              <w:lastRenderedPageBreak/>
              <w:t xml:space="preserve">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tc>
      </w:tr>
      <w:tr w:rsidR="00E626E6" w:rsidRPr="00B223A0" w:rsidTr="00575818">
        <w:tc>
          <w:tcPr>
            <w:tcW w:w="3026" w:type="dxa"/>
            <w:shd w:val="clear" w:color="auto" w:fill="auto"/>
          </w:tcPr>
          <w:p w:rsidR="00E626E6" w:rsidRPr="00636CEA" w:rsidRDefault="00E626E6" w:rsidP="00B223A0">
            <w:pPr>
              <w:jc w:val="both"/>
            </w:pPr>
            <w:r w:rsidRPr="00636CEA">
              <w:lastRenderedPageBreak/>
              <w:t xml:space="preserve">«Литературное чтение», </w:t>
            </w:r>
            <w:r w:rsidR="00636CEA" w:rsidRPr="00636CEA">
              <w:rPr>
                <w:color w:val="000000" w:themeColor="text1"/>
              </w:rPr>
              <w:t>(</w:t>
            </w:r>
            <w:r w:rsidRPr="00636CEA">
              <w:rPr>
                <w:color w:val="000000" w:themeColor="text1"/>
              </w:rPr>
              <w:t>Литературное чтение на родном язы</w:t>
            </w:r>
            <w:r w:rsidR="00DF55A8" w:rsidRPr="00636CEA">
              <w:rPr>
                <w:color w:val="000000" w:themeColor="text1"/>
              </w:rPr>
              <w:t>ке</w:t>
            </w:r>
            <w:r w:rsidR="00636CEA" w:rsidRPr="00636CEA">
              <w:rPr>
                <w:color w:val="000000" w:themeColor="text1"/>
              </w:rPr>
              <w:t>)</w:t>
            </w:r>
          </w:p>
        </w:tc>
        <w:tc>
          <w:tcPr>
            <w:tcW w:w="6545" w:type="dxa"/>
            <w:shd w:val="clear" w:color="auto" w:fill="auto"/>
          </w:tcPr>
          <w:p w:rsidR="00E626E6" w:rsidRPr="00636CEA" w:rsidRDefault="00E626E6" w:rsidP="009D259F">
            <w:pPr>
              <w:jc w:val="both"/>
              <w:rPr>
                <w:rFonts w:eastAsia="NewtonCSanPin-Regular"/>
                <w:i/>
                <w:iCs/>
                <w:u w:val="single"/>
              </w:rPr>
            </w:pPr>
            <w:r w:rsidRPr="00636CEA">
              <w:t xml:space="preserve">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001C3998" w:rsidRPr="00636CEA">
              <w:t>При получении</w:t>
            </w:r>
            <w:r w:rsidRPr="00636CEA">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w:t>
            </w:r>
            <w:r w:rsidR="009D259F" w:rsidRPr="00636CEA">
              <w:t>ся выразительное чтение. Учебный предмет «Литературное чтение» обеспечивае</w:t>
            </w:r>
            <w:r w:rsidRPr="00636CEA">
              <w:t xml:space="preserve">т формирование следующих универсальных учебных действий: ·смыслообразования через прослеживание судьбы героя и ориентацию учащегося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 действенной идентификации;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·эстетических ценностей и на их основе эстетических критериев; ·нравственно-этического оценивания через выявление морального содержания и нравственного значения действий персонажей;65 ·эмоционально-личностной децентрации на основе отождествления себя с героями произведения, соотнесения и сопоставления их позиций, взглядов и мнений; ·умения понимать контекстную речь на основе воссоздания картины событий и поступков персонажей;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дополнительной информации. </w:t>
            </w:r>
          </w:p>
        </w:tc>
      </w:tr>
      <w:tr w:rsidR="00E626E6" w:rsidRPr="00B223A0" w:rsidTr="00575818">
        <w:tc>
          <w:tcPr>
            <w:tcW w:w="3026" w:type="dxa"/>
            <w:shd w:val="clear" w:color="auto" w:fill="auto"/>
          </w:tcPr>
          <w:p w:rsidR="00E626E6" w:rsidRPr="00636CEA" w:rsidRDefault="00E626E6" w:rsidP="00B223A0">
            <w:pPr>
              <w:jc w:val="both"/>
            </w:pPr>
            <w:r w:rsidRPr="00636CEA">
              <w:t xml:space="preserve">«Иностранный язык» </w:t>
            </w:r>
          </w:p>
        </w:tc>
        <w:tc>
          <w:tcPr>
            <w:tcW w:w="6545" w:type="dxa"/>
            <w:shd w:val="clear" w:color="auto" w:fill="auto"/>
          </w:tcPr>
          <w:p w:rsidR="00E626E6" w:rsidRPr="00B223A0" w:rsidRDefault="00E626E6" w:rsidP="00B223A0">
            <w:pPr>
              <w:jc w:val="both"/>
              <w:rPr>
                <w:rFonts w:eastAsia="NewtonCSanPin-Regular"/>
                <w:i/>
                <w:iCs/>
                <w:u w:val="single"/>
              </w:rPr>
            </w:pPr>
            <w: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·общему речевому развитию учащегося на основе формирования обобщенных лингвистических структур </w:t>
            </w:r>
            <w:r>
              <w:lastRenderedPageBreak/>
              <w:t xml:space="preserve">грамматики и синтаксиса; ·развитию произвольности и осознанности монологической и диалогической речи; ·развитию письменной речи; ·формированию ориентации на партнера, его высказывания, поведение, эмоциональное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tc>
      </w:tr>
      <w:tr w:rsidR="00E626E6" w:rsidRPr="00B223A0" w:rsidTr="00575818">
        <w:tc>
          <w:tcPr>
            <w:tcW w:w="3026" w:type="dxa"/>
            <w:shd w:val="clear" w:color="auto" w:fill="auto"/>
          </w:tcPr>
          <w:p w:rsidR="00E626E6" w:rsidRPr="00636CEA" w:rsidRDefault="00DF55A8" w:rsidP="00B223A0">
            <w:pPr>
              <w:jc w:val="both"/>
            </w:pPr>
            <w:r w:rsidRPr="00636CEA">
              <w:lastRenderedPageBreak/>
              <w:t>«Математика»</w:t>
            </w:r>
          </w:p>
        </w:tc>
        <w:tc>
          <w:tcPr>
            <w:tcW w:w="6545" w:type="dxa"/>
            <w:shd w:val="clear" w:color="auto" w:fill="auto"/>
          </w:tcPr>
          <w:p w:rsidR="00E626E6" w:rsidRDefault="00E626E6" w:rsidP="00B223A0">
            <w:pPr>
              <w:jc w:val="both"/>
            </w:pPr>
            <w:r>
              <w:t xml:space="preserve">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 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 «Окружающий мир».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В сфере личностных универсальных действий </w:t>
            </w:r>
            <w:r>
              <w:lastRenderedPageBreak/>
              <w:t xml:space="preserve">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·формирование основ экологического сознания, грамотности и культуры учащихся, освоение элементарных норм адекватного природосообразного поведения; ·развитие морально-этического сознания — норм и правил взаимоотношений человека с другими людьми, социальными группами и сообществами.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Изучение предмета «Окружающий мир» способствует формированию общепознавательных универсальных учебных действий: ·овладению начальными формами исследовательской деятельности, включая умения поиска и работы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tc>
      </w:tr>
      <w:tr w:rsidR="00E626E6" w:rsidRPr="00B223A0" w:rsidTr="00575818">
        <w:tc>
          <w:tcPr>
            <w:tcW w:w="3026" w:type="dxa"/>
            <w:shd w:val="clear" w:color="auto" w:fill="auto"/>
          </w:tcPr>
          <w:p w:rsidR="00E626E6" w:rsidRPr="00636CEA" w:rsidRDefault="00DF55A8" w:rsidP="00B223A0">
            <w:pPr>
              <w:jc w:val="both"/>
            </w:pPr>
            <w:r w:rsidRPr="00636CEA">
              <w:lastRenderedPageBreak/>
              <w:t>«Музыка»</w:t>
            </w:r>
          </w:p>
        </w:tc>
        <w:tc>
          <w:tcPr>
            <w:tcW w:w="6545" w:type="dxa"/>
            <w:shd w:val="clear" w:color="auto" w:fill="auto"/>
          </w:tcPr>
          <w:p w:rsidR="00E626E6" w:rsidRDefault="00E626E6" w:rsidP="00B223A0">
            <w:pPr>
              <w:jc w:val="both"/>
            </w:pPr>
            <w:r>
              <w:t xml:space="preserve">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w:t>
            </w:r>
            <w:r>
              <w:lastRenderedPageBreak/>
              <w:t xml:space="preserve">российской гражданской идентичности и толерантности как основы жизни в поликультурном обществе. 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 </w:t>
            </w:r>
          </w:p>
        </w:tc>
      </w:tr>
      <w:tr w:rsidR="00E626E6" w:rsidRPr="00B223A0" w:rsidTr="00575818">
        <w:tc>
          <w:tcPr>
            <w:tcW w:w="3026" w:type="dxa"/>
            <w:shd w:val="clear" w:color="auto" w:fill="auto"/>
          </w:tcPr>
          <w:p w:rsidR="00E626E6" w:rsidRPr="00636CEA" w:rsidRDefault="00DF55A8" w:rsidP="00B223A0">
            <w:pPr>
              <w:jc w:val="both"/>
            </w:pPr>
            <w:r w:rsidRPr="00636CEA">
              <w:lastRenderedPageBreak/>
              <w:t>«Изобразительное искусство»</w:t>
            </w:r>
          </w:p>
        </w:tc>
        <w:tc>
          <w:tcPr>
            <w:tcW w:w="6545" w:type="dxa"/>
            <w:shd w:val="clear" w:color="auto" w:fill="auto"/>
          </w:tcPr>
          <w:p w:rsidR="00E626E6" w:rsidRDefault="00E626E6" w:rsidP="00B223A0">
            <w:pPr>
              <w:jc w:val="both"/>
            </w:pPr>
            <w:r>
              <w:t xml:space="preserve">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tc>
      </w:tr>
      <w:tr w:rsidR="00E626E6" w:rsidRPr="00B223A0" w:rsidTr="00575818">
        <w:tc>
          <w:tcPr>
            <w:tcW w:w="3026" w:type="dxa"/>
            <w:shd w:val="clear" w:color="auto" w:fill="auto"/>
          </w:tcPr>
          <w:p w:rsidR="00E626E6" w:rsidRPr="00636CEA" w:rsidRDefault="00DF55A8" w:rsidP="00B223A0">
            <w:pPr>
              <w:jc w:val="both"/>
            </w:pPr>
            <w:r w:rsidRPr="00636CEA">
              <w:t>«Технология»</w:t>
            </w:r>
          </w:p>
        </w:tc>
        <w:tc>
          <w:tcPr>
            <w:tcW w:w="6545" w:type="dxa"/>
            <w:shd w:val="clear" w:color="auto" w:fill="auto"/>
          </w:tcPr>
          <w:p w:rsidR="00E626E6" w:rsidRDefault="00E626E6" w:rsidP="00B223A0">
            <w:pPr>
              <w:jc w:val="both"/>
            </w:pPr>
            <w:r>
              <w:t xml:space="preserve">Специфика этого предмета и его значимость для формирования универсальных учебных действий обусловлена: ·ключевой ролью предметно-преобразовательной деятельности как основы формирования системы универсальных учебных действий;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w:t>
            </w:r>
            <w:r>
              <w:lastRenderedPageBreak/>
              <w:t xml:space="preserve">анализ, действовать во внутреннем умственном плане; рефлексии как осознании содержания и оснований выполняемой деятельности; ·широким использованием форм группового сотрудничества и проектных форм работы для реализации учебных целей курса; ·формирование первоначальных элементов ИКТ-компетентности учащихся. Изучение технологии обеспечивает реализацию следующих целей: ·формирование картины мира материальной и духовной культуры как продукта творческой предметно-преобразующей деятельности человека;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·формирование внутреннего плана на основе поэтапной отработки предметно-преобразовательных действий; ·развитие планирующей и регулирующей функции речи; ·развитие коммуникативной компетентности обучающихся на основе организации совместно-продуктивной деятельности; ·развитие эстетических представлений и критериев на основе изобразительной и художественной конструктивной деятельности;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·ознакомление обучающихся с миром профессий и их социальным 69 значением, историей их возникновения и развития как первой ступенью формирования готовности к предварительному профессиональному самоопределению;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tc>
      </w:tr>
      <w:tr w:rsidR="00E626E6" w:rsidRPr="00B223A0" w:rsidTr="00575818">
        <w:tc>
          <w:tcPr>
            <w:tcW w:w="3026" w:type="dxa"/>
            <w:shd w:val="clear" w:color="auto" w:fill="auto"/>
          </w:tcPr>
          <w:p w:rsidR="00E626E6" w:rsidRPr="00636CEA" w:rsidRDefault="00E626E6" w:rsidP="00B223A0">
            <w:pPr>
              <w:jc w:val="both"/>
            </w:pPr>
            <w:r w:rsidRPr="00636CEA">
              <w:lastRenderedPageBreak/>
              <w:t>«Физичес</w:t>
            </w:r>
            <w:r w:rsidR="00C04ED9" w:rsidRPr="00636CEA">
              <w:t>кая культура</w:t>
            </w:r>
            <w:r w:rsidR="00DF55A8" w:rsidRPr="00636CEA">
              <w:t>»</w:t>
            </w:r>
          </w:p>
        </w:tc>
        <w:tc>
          <w:tcPr>
            <w:tcW w:w="6545" w:type="dxa"/>
            <w:shd w:val="clear" w:color="auto" w:fill="auto"/>
          </w:tcPr>
          <w:p w:rsidR="00E626E6" w:rsidRDefault="00E626E6" w:rsidP="00B223A0">
            <w:pPr>
              <w:jc w:val="both"/>
            </w:pPr>
            <w:r>
              <w:t xml:space="preserve">Этот предмет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·освоение правил здорового и </w:t>
            </w:r>
            <w:r>
              <w:lastRenderedPageBreak/>
              <w:t>безопасного образа жизни. «Физическая культура» как учебный предмет способствует: ·в области регулятивных действий развитию умений планировать, регулировать, контролировать и оценивать свои действия; ·в области коммуникативных действий развитию взаи</w:t>
            </w:r>
            <w:r w:rsidR="00C04ED9">
              <w:t>модействия, ориентации на партне</w:t>
            </w:r>
            <w:r>
              <w:t xml:space="preserve">ра, сотрудничеству и кооперации (в командных видах спорта — формированию умений </w:t>
            </w:r>
            <w:r w:rsidR="00C04ED9">
              <w:t>планировать общую цель и пути ее</w:t>
            </w:r>
            <w:r>
              <w:t xml:space="preserve">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w:t>
            </w:r>
            <w:r w:rsidR="00C04ED9">
              <w:t>ное поведение и поведение партне</w:t>
            </w:r>
            <w:r>
              <w:t xml:space="preserve">ра и вносить необходимые коррективы в интересах достижения общего результата). </w:t>
            </w:r>
          </w:p>
        </w:tc>
      </w:tr>
    </w:tbl>
    <w:p w:rsidR="00575818" w:rsidRPr="00DF55A8" w:rsidRDefault="00B3691A" w:rsidP="00DF55A8">
      <w:pPr>
        <w:spacing w:before="120" w:after="120"/>
        <w:rPr>
          <w:b/>
          <w:i/>
        </w:rPr>
      </w:pPr>
      <w:bookmarkStart w:id="20" w:name="_Toc419128203"/>
      <w:bookmarkStart w:id="21" w:name="_Toc419128430"/>
      <w:bookmarkStart w:id="22" w:name="_Toc419128771"/>
      <w:r w:rsidRPr="00DF55A8">
        <w:rPr>
          <w:b/>
          <w:i/>
        </w:rPr>
        <w:lastRenderedPageBreak/>
        <w:t>2.1.1.</w:t>
      </w:r>
      <w:r w:rsidR="00575818" w:rsidRPr="00DF55A8">
        <w:rPr>
          <w:b/>
          <w:i/>
        </w:rPr>
        <w:t>Особенности, основные направления и планируемые результаты учебно-исследовательской и проектной деятельности учащихся в рамках урочной и внеурочной деятельности</w:t>
      </w:r>
      <w:bookmarkEnd w:id="20"/>
      <w:bookmarkEnd w:id="21"/>
      <w:bookmarkEnd w:id="22"/>
    </w:p>
    <w:p w:rsidR="00575818" w:rsidRPr="00280054" w:rsidRDefault="00575818" w:rsidP="00575818">
      <w:pPr>
        <w:ind w:firstLine="709"/>
        <w:jc w:val="both"/>
        <w:rPr>
          <w:shd w:val="clear" w:color="auto" w:fill="FFFFFF"/>
        </w:rPr>
      </w:pPr>
      <w:r w:rsidRPr="00280054">
        <w:rPr>
          <w:shd w:val="clear" w:color="auto" w:fill="FFFFFF"/>
        </w:rPr>
        <w:t>Учебно-исследователь</w:t>
      </w:r>
      <w:r>
        <w:rPr>
          <w:shd w:val="clear" w:color="auto" w:fill="FFFFFF"/>
        </w:rPr>
        <w:t>ская и проектная деятельности уча</w:t>
      </w:r>
      <w:r w:rsidRPr="00280054">
        <w:rPr>
          <w:shd w:val="clear" w:color="auto" w:fill="FFFFFF"/>
        </w:rPr>
        <w:t>щихся направлена на развитие метапредметных умений.</w:t>
      </w:r>
    </w:p>
    <w:p w:rsidR="00575818" w:rsidRPr="00280054" w:rsidRDefault="00575818" w:rsidP="00575818">
      <w:pPr>
        <w:ind w:firstLine="709"/>
        <w:jc w:val="both"/>
        <w:rPr>
          <w:shd w:val="clear" w:color="auto" w:fill="FFFFFF"/>
        </w:rPr>
      </w:pPr>
      <w:r w:rsidRPr="00280054">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75818" w:rsidRPr="00280054" w:rsidRDefault="00575818" w:rsidP="00575818">
      <w:pPr>
        <w:ind w:firstLine="709"/>
        <w:jc w:val="both"/>
        <w:rPr>
          <w:shd w:val="clear" w:color="auto" w:fill="FFFFFF"/>
        </w:rPr>
      </w:pPr>
      <w:r w:rsidRPr="00280054">
        <w:rPr>
          <w:shd w:val="clear" w:color="auto" w:fill="FFFFFF"/>
        </w:rPr>
        <w:t>В ходе освоения учебно-исследовательской и проектной деятельности учащийся начальной школы</w:t>
      </w:r>
      <w:r w:rsidRPr="00280054">
        <w:t xml:space="preserve"> получает знания не в готовом виде, а добывает их сам и осознает при этом содержание </w:t>
      </w:r>
      <w:r>
        <w:t>и формы учебной деятельности. Уча</w:t>
      </w:r>
      <w:r w:rsidRPr="00280054">
        <w:t>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75818" w:rsidRPr="009D4CDD" w:rsidRDefault="00575818" w:rsidP="00575818">
      <w:pPr>
        <w:pStyle w:val="83"/>
        <w:shd w:val="clear" w:color="auto" w:fill="auto"/>
        <w:tabs>
          <w:tab w:val="left" w:pos="9355"/>
        </w:tabs>
        <w:spacing w:before="0" w:after="0" w:line="240" w:lineRule="auto"/>
        <w:ind w:firstLine="709"/>
        <w:jc w:val="both"/>
        <w:rPr>
          <w:rFonts w:ascii="Times New Roman" w:eastAsia="Times New Roman" w:hAnsi="Times New Roman"/>
          <w:spacing w:val="0"/>
          <w:sz w:val="24"/>
          <w:szCs w:val="24"/>
        </w:rPr>
      </w:pPr>
      <w:r w:rsidRPr="009D4CDD">
        <w:rPr>
          <w:rFonts w:ascii="Times New Roman" w:eastAsia="Calibri" w:hAnsi="Times New Roman"/>
          <w:spacing w:val="0"/>
          <w:sz w:val="24"/>
          <w:szCs w:val="24"/>
        </w:rPr>
        <w:t xml:space="preserve">Основными задачами </w:t>
      </w:r>
      <w:r w:rsidRPr="009D4CDD">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D4CDD">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75818" w:rsidRPr="00280054" w:rsidRDefault="00575818" w:rsidP="00575818">
      <w:pPr>
        <w:shd w:val="clear" w:color="auto" w:fill="FFFFFF"/>
        <w:ind w:firstLine="709"/>
        <w:jc w:val="both"/>
      </w:pPr>
      <w:r w:rsidRPr="00280054">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75818" w:rsidRPr="009D4CDD" w:rsidRDefault="00575818" w:rsidP="00575818">
      <w:pPr>
        <w:pStyle w:val="83"/>
        <w:shd w:val="clear" w:color="auto" w:fill="auto"/>
        <w:tabs>
          <w:tab w:val="left" w:pos="9355"/>
        </w:tabs>
        <w:spacing w:before="0" w:after="0" w:line="240" w:lineRule="auto"/>
        <w:ind w:firstLine="709"/>
        <w:jc w:val="both"/>
        <w:rPr>
          <w:rFonts w:ascii="Times New Roman" w:eastAsia="Times New Roman" w:hAnsi="Times New Roman"/>
          <w:spacing w:val="0"/>
          <w:sz w:val="24"/>
          <w:szCs w:val="24"/>
        </w:rPr>
      </w:pPr>
      <w:r w:rsidRPr="009D4CDD">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D4CDD">
        <w:rPr>
          <w:rFonts w:ascii="Times New Roman" w:hAnsi="Times New Roman"/>
          <w:spacing w:val="0"/>
          <w:sz w:val="24"/>
          <w:szCs w:val="24"/>
        </w:rPr>
        <w:t xml:space="preserve">Границы исследовательского и проектного </w:t>
      </w:r>
      <w:r w:rsidRPr="009D4CDD">
        <w:rPr>
          <w:rFonts w:ascii="Times New Roman" w:hAnsi="Times New Roman"/>
          <w:spacing w:val="0"/>
          <w:sz w:val="24"/>
          <w:szCs w:val="24"/>
        </w:rPr>
        <w:lastRenderedPageBreak/>
        <w:t xml:space="preserve">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75818" w:rsidRPr="009D4CDD" w:rsidRDefault="00575818" w:rsidP="00575818">
      <w:pPr>
        <w:pStyle w:val="83"/>
        <w:shd w:val="clear" w:color="auto" w:fill="auto"/>
        <w:tabs>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9D4CDD">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учащихся с различным уровнем развития. </w:t>
      </w:r>
    </w:p>
    <w:p w:rsidR="00575818" w:rsidRPr="009D4CDD" w:rsidRDefault="00575818" w:rsidP="00575818">
      <w:pPr>
        <w:pStyle w:val="83"/>
        <w:shd w:val="clear" w:color="auto" w:fill="auto"/>
        <w:tabs>
          <w:tab w:val="left" w:pos="9355"/>
        </w:tabs>
        <w:spacing w:before="0" w:after="0" w:line="240" w:lineRule="auto"/>
        <w:ind w:firstLine="709"/>
        <w:jc w:val="both"/>
        <w:rPr>
          <w:rFonts w:ascii="Times New Roman" w:hAnsi="Times New Roman"/>
          <w:spacing w:val="0"/>
          <w:sz w:val="24"/>
          <w:szCs w:val="24"/>
        </w:rPr>
      </w:pPr>
      <w:r w:rsidRPr="009D4CDD">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75818" w:rsidRPr="00280054" w:rsidRDefault="00575818" w:rsidP="00575818">
      <w:pPr>
        <w:shd w:val="clear" w:color="auto" w:fill="FFFFFF"/>
        <w:ind w:firstLine="709"/>
        <w:jc w:val="both"/>
      </w:pPr>
      <w:r w:rsidRPr="00280054">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75818" w:rsidRPr="00843027" w:rsidRDefault="00575818" w:rsidP="00575818">
      <w:pPr>
        <w:spacing w:before="120" w:after="120"/>
        <w:rPr>
          <w:b/>
        </w:rPr>
      </w:pPr>
      <w:bookmarkStart w:id="23" w:name="_Toc419128204"/>
      <w:bookmarkStart w:id="24" w:name="_Toc419128431"/>
      <w:bookmarkStart w:id="25" w:name="_Toc419128772"/>
      <w:r w:rsidRPr="00843027">
        <w:rPr>
          <w:b/>
        </w:rPr>
        <w:t>Условия, обеспечивающие развитие универсальных учебных действий у учащихся</w:t>
      </w:r>
      <w:bookmarkEnd w:id="23"/>
      <w:bookmarkEnd w:id="24"/>
      <w:bookmarkEnd w:id="25"/>
      <w:r w:rsidR="00DF55A8">
        <w:rPr>
          <w:b/>
        </w:rPr>
        <w:t>.</w:t>
      </w:r>
    </w:p>
    <w:p w:rsidR="00575818" w:rsidRPr="00280054" w:rsidRDefault="00575818" w:rsidP="00575818">
      <w:pPr>
        <w:ind w:firstLine="709"/>
        <w:jc w:val="both"/>
      </w:pPr>
      <w:r w:rsidRPr="00280054">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75818" w:rsidRPr="00280054" w:rsidRDefault="00775939" w:rsidP="00575818">
      <w:pPr>
        <w:ind w:firstLine="709"/>
        <w:jc w:val="both"/>
      </w:pPr>
      <w:r>
        <w:t xml:space="preserve">- </w:t>
      </w:r>
      <w:r w:rsidR="00575818" w:rsidRPr="00280054">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575818" w:rsidRPr="00280054" w:rsidRDefault="00775939" w:rsidP="00575818">
      <w:pPr>
        <w:ind w:firstLine="709"/>
        <w:jc w:val="both"/>
      </w:pPr>
      <w:r>
        <w:t xml:space="preserve">- </w:t>
      </w:r>
      <w:r w:rsidR="00575818" w:rsidRPr="00280054">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75818" w:rsidRPr="00280054" w:rsidRDefault="00775939" w:rsidP="00575818">
      <w:pPr>
        <w:ind w:firstLine="709"/>
        <w:jc w:val="both"/>
      </w:pPr>
      <w:r>
        <w:t xml:space="preserve">- </w:t>
      </w:r>
      <w:r w:rsidR="00575818" w:rsidRPr="00280054">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575818" w:rsidRPr="00280054" w:rsidRDefault="00775939" w:rsidP="00575818">
      <w:pPr>
        <w:ind w:firstLine="709"/>
        <w:jc w:val="both"/>
      </w:pPr>
      <w:r>
        <w:t xml:space="preserve">- </w:t>
      </w:r>
      <w:r w:rsidR="00575818" w:rsidRPr="0028005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575818" w:rsidRPr="00280054" w:rsidRDefault="00775939" w:rsidP="00575818">
      <w:pPr>
        <w:ind w:firstLine="709"/>
        <w:jc w:val="both"/>
      </w:pPr>
      <w:r>
        <w:t xml:space="preserve">- </w:t>
      </w:r>
      <w:r w:rsidR="00575818" w:rsidRPr="00280054">
        <w:t>эффективного использования средств ИКТ.</w:t>
      </w:r>
    </w:p>
    <w:p w:rsidR="00575818" w:rsidRPr="009D4CDD"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pacing w:val="2"/>
          <w:sz w:val="24"/>
          <w:szCs w:val="24"/>
          <w:lang w:val="ru-RU"/>
        </w:rPr>
        <w:t xml:space="preserve">В условиях интенсификации процессов информатизации </w:t>
      </w:r>
      <w:r w:rsidRPr="009D4CDD">
        <w:rPr>
          <w:rFonts w:ascii="Times New Roman" w:hAnsi="Times New Roman"/>
          <w:color w:val="auto"/>
          <w:sz w:val="24"/>
          <w:szCs w:val="24"/>
          <w:lang w:val="ru-RU"/>
        </w:rPr>
        <w:t xml:space="preserve">общества и образования при формировании универсальных </w:t>
      </w:r>
      <w:r w:rsidRPr="009D4CDD">
        <w:rPr>
          <w:rFonts w:ascii="Times New Roman" w:hAnsi="Times New Roman"/>
          <w:color w:val="auto"/>
          <w:spacing w:val="-2"/>
          <w:sz w:val="24"/>
          <w:szCs w:val="24"/>
          <w:lang w:val="ru-RU"/>
        </w:rPr>
        <w:t>учебных действий наряду с предметными  методиками целе</w:t>
      </w:r>
      <w:r w:rsidRPr="009D4CDD">
        <w:rPr>
          <w:rFonts w:ascii="Times New Roman" w:hAnsi="Times New Roman"/>
          <w:color w:val="auto"/>
          <w:sz w:val="24"/>
          <w:szCs w:val="24"/>
          <w:lang w:val="ru-RU"/>
        </w:rPr>
        <w:t xml:space="preserve">сообразно широкое использование цифровых инструментов и возможностей современной информационно­образовательной </w:t>
      </w:r>
      <w:r w:rsidRPr="009D4CDD">
        <w:rPr>
          <w:rFonts w:ascii="Times New Roman" w:hAnsi="Times New Roman"/>
          <w:color w:val="auto"/>
          <w:spacing w:val="2"/>
          <w:sz w:val="24"/>
          <w:szCs w:val="24"/>
          <w:lang w:val="ru-RU"/>
        </w:rPr>
        <w:t>среды. Ориентировка младших школьников в информаци</w:t>
      </w:r>
      <w:r w:rsidRPr="009D4CDD">
        <w:rPr>
          <w:rFonts w:ascii="Times New Roman" w:hAnsi="Times New Roman"/>
          <w:color w:val="auto"/>
          <w:sz w:val="24"/>
          <w:szCs w:val="24"/>
          <w:lang w:val="ru-RU"/>
        </w:rPr>
        <w:t>онно­коммуникационных технологиях (ИКТ) и формирова</w:t>
      </w:r>
      <w:r w:rsidRPr="009D4CDD">
        <w:rPr>
          <w:rFonts w:ascii="Times New Roman" w:hAnsi="Times New Roman"/>
          <w:color w:val="auto"/>
          <w:spacing w:val="2"/>
          <w:sz w:val="24"/>
          <w:szCs w:val="24"/>
          <w:lang w:val="ru-RU"/>
        </w:rPr>
        <w:t>ние способности их грамотно применять (ИКТ­компетентность) являются одними из важных средств форми</w:t>
      </w:r>
      <w:r w:rsidRPr="009D4CDD">
        <w:rPr>
          <w:rFonts w:ascii="Times New Roman" w:hAnsi="Times New Roman"/>
          <w:color w:val="auto"/>
          <w:sz w:val="24"/>
          <w:szCs w:val="24"/>
          <w:lang w:val="ru-RU"/>
        </w:rPr>
        <w:t>рования уни</w:t>
      </w:r>
      <w:r w:rsidRPr="009D4CDD">
        <w:rPr>
          <w:rFonts w:ascii="Times New Roman" w:hAnsi="Times New Roman"/>
          <w:color w:val="auto"/>
          <w:spacing w:val="2"/>
          <w:sz w:val="24"/>
          <w:szCs w:val="24"/>
          <w:lang w:val="ru-RU"/>
        </w:rPr>
        <w:t>версальных учебных действий учащихся в рамках</w:t>
      </w:r>
      <w:r w:rsidRPr="009D4CDD">
        <w:rPr>
          <w:rFonts w:ascii="Times New Roman" w:hAnsi="Times New Roman"/>
          <w:color w:val="auto"/>
          <w:sz w:val="24"/>
          <w:szCs w:val="24"/>
          <w:lang w:val="ru-RU"/>
        </w:rPr>
        <w:t xml:space="preserve"> начального общего образования. </w:t>
      </w:r>
    </w:p>
    <w:p w:rsidR="00575818" w:rsidRPr="009D4CDD"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lastRenderedPageBreak/>
        <w:t>ИКТ также могут (и должны) широко применять</w:t>
      </w:r>
      <w:r w:rsidRPr="009D4CDD">
        <w:rPr>
          <w:rFonts w:ascii="Times New Roman" w:hAnsi="Times New Roman"/>
          <w:color w:val="auto"/>
          <w:spacing w:val="2"/>
          <w:sz w:val="24"/>
          <w:szCs w:val="24"/>
          <w:lang w:val="ru-RU"/>
        </w:rPr>
        <w:t xml:space="preserve">ся при оценке сформированности универсальных учебных </w:t>
      </w:r>
      <w:r w:rsidRPr="009D4CDD">
        <w:rPr>
          <w:rFonts w:ascii="Times New Roman" w:hAnsi="Times New Roman"/>
          <w:color w:val="auto"/>
          <w:sz w:val="24"/>
          <w:szCs w:val="24"/>
          <w:lang w:val="ru-RU"/>
        </w:rPr>
        <w:t xml:space="preserve">действий. Для их формирования исключительную важность </w:t>
      </w:r>
      <w:r w:rsidRPr="009D4CDD">
        <w:rPr>
          <w:rFonts w:ascii="Times New Roman" w:hAnsi="Times New Roman"/>
          <w:color w:val="auto"/>
          <w:spacing w:val="2"/>
          <w:sz w:val="24"/>
          <w:szCs w:val="24"/>
          <w:lang w:val="ru-RU"/>
        </w:rPr>
        <w:t>имеет использование информационно­образовательной сре</w:t>
      </w:r>
      <w:r w:rsidRPr="009D4CDD">
        <w:rPr>
          <w:rFonts w:ascii="Times New Roman" w:hAnsi="Times New Roman"/>
          <w:color w:val="auto"/>
          <w:sz w:val="24"/>
          <w:szCs w:val="24"/>
          <w:lang w:val="ru-RU"/>
        </w:rPr>
        <w:t>ды, в которой планируют и фиксируют свою деятельность, её результаты учителя иучающиеся.</w:t>
      </w:r>
    </w:p>
    <w:p w:rsidR="00575818" w:rsidRPr="009D4CDD"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pacing w:val="2"/>
          <w:sz w:val="24"/>
          <w:szCs w:val="24"/>
          <w:lang w:val="ru-RU"/>
        </w:rPr>
        <w:t>В рамках ИКТ­компетентности выделяется учебная ИКТ­компе</w:t>
      </w:r>
      <w:r w:rsidRPr="009D4CDD">
        <w:rPr>
          <w:rFonts w:ascii="Times New Roman" w:hAnsi="Times New Roman"/>
          <w:color w:val="auto"/>
          <w:sz w:val="24"/>
          <w:szCs w:val="24"/>
          <w:lang w:val="ru-RU"/>
        </w:rPr>
        <w:t>тентность - способность решать учебные задачи с исполь</w:t>
      </w:r>
      <w:r w:rsidRPr="009D4CDD">
        <w:rPr>
          <w:rFonts w:ascii="Times New Roman" w:hAnsi="Times New Roman"/>
          <w:color w:val="auto"/>
          <w:spacing w:val="2"/>
          <w:sz w:val="24"/>
          <w:szCs w:val="24"/>
          <w:lang w:val="ru-RU"/>
        </w:rPr>
        <w:t xml:space="preserve">зованием общедоступных в начальной школе инструментов </w:t>
      </w:r>
      <w:r w:rsidRPr="009D4CDD">
        <w:rPr>
          <w:rFonts w:ascii="Times New Roman" w:hAnsi="Times New Roman"/>
          <w:color w:val="auto"/>
          <w:sz w:val="24"/>
          <w:szCs w:val="24"/>
          <w:lang w:val="ru-RU"/>
        </w:rPr>
        <w:t>ИКТ и источников информации в соответствии с возрастны</w:t>
      </w:r>
      <w:r w:rsidRPr="009D4CDD">
        <w:rPr>
          <w:rFonts w:ascii="Times New Roman" w:hAnsi="Times New Roman"/>
          <w:color w:val="auto"/>
          <w:spacing w:val="2"/>
          <w:sz w:val="24"/>
          <w:szCs w:val="24"/>
          <w:lang w:val="ru-RU"/>
        </w:rPr>
        <w:t xml:space="preserve">ми потребностями и возможностями младшего школьника. </w:t>
      </w:r>
      <w:r w:rsidRPr="009D4CDD">
        <w:rPr>
          <w:rFonts w:ascii="Times New Roman" w:hAnsi="Times New Roman"/>
          <w:color w:val="auto"/>
          <w:sz w:val="24"/>
          <w:szCs w:val="24"/>
          <w:lang w:val="ru-RU"/>
        </w:rPr>
        <w:t xml:space="preserve">Решение задачи формирования ИКТ­компетентности должно </w:t>
      </w:r>
      <w:r w:rsidRPr="009D4CDD">
        <w:rPr>
          <w:rFonts w:ascii="Times New Roman" w:hAnsi="Times New Roman"/>
          <w:color w:val="auto"/>
          <w:spacing w:val="-2"/>
          <w:sz w:val="24"/>
          <w:szCs w:val="24"/>
          <w:lang w:val="ru-RU"/>
        </w:rPr>
        <w:t>проходить не только на занятиях по отдельным учебным пред</w:t>
      </w:r>
      <w:r w:rsidRPr="009D4CDD">
        <w:rPr>
          <w:rFonts w:ascii="Times New Roman" w:hAnsi="Times New Roman"/>
          <w:color w:val="auto"/>
          <w:spacing w:val="2"/>
          <w:sz w:val="24"/>
          <w:szCs w:val="24"/>
          <w:lang w:val="ru-RU"/>
        </w:rPr>
        <w:t xml:space="preserve">метам (где формируется предметная ИКТ­компетентность), </w:t>
      </w:r>
      <w:r w:rsidRPr="009D4CDD">
        <w:rPr>
          <w:rFonts w:ascii="Times New Roman" w:hAnsi="Times New Roman"/>
          <w:color w:val="auto"/>
          <w:sz w:val="24"/>
          <w:szCs w:val="24"/>
          <w:lang w:val="ru-RU"/>
        </w:rPr>
        <w:t>но и в рамках метапредметной программы формирования универсальных учебных действий.</w:t>
      </w:r>
    </w:p>
    <w:p w:rsidR="00575818" w:rsidRPr="009D4CDD"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При освоении личностных действий на основе указанной программы у учащихся формируются:</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pacing w:val="-2"/>
          <w:sz w:val="24"/>
          <w:szCs w:val="24"/>
          <w:lang w:val="ru-RU"/>
        </w:rPr>
        <w:t xml:space="preserve">- критическое отношение к информации и избирательность </w:t>
      </w:r>
      <w:r w:rsidRPr="009D4CDD">
        <w:rPr>
          <w:rFonts w:ascii="Times New Roman" w:hAnsi="Times New Roman"/>
          <w:color w:val="auto"/>
          <w:sz w:val="24"/>
          <w:szCs w:val="24"/>
          <w:lang w:val="ru-RU"/>
        </w:rPr>
        <w:t>её восприятия;</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уважение к информации о частной жизни и информационным результатам деятельности других людей;</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основы правовой культуры в области использования информации.</w:t>
      </w:r>
    </w:p>
    <w:p w:rsidR="00575818" w:rsidRPr="009D4CDD"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При освоении регулятивных универсальных учебных действий обеспечиваются:</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оценка условий, алгоритмов и результатов действий, выполняемых в информационной среде;</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использование результатов действия, размещённых в информационной среде, для оценки и коррекции выполненного действия;</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xml:space="preserve">- создание цифрового </w:t>
      </w:r>
      <w:r w:rsidR="00636CEA" w:rsidRPr="009D4CDD">
        <w:rPr>
          <w:rFonts w:ascii="Times New Roman" w:hAnsi="Times New Roman"/>
          <w:color w:val="auto"/>
          <w:sz w:val="24"/>
          <w:szCs w:val="24"/>
          <w:lang w:val="ru-RU"/>
        </w:rPr>
        <w:t>портфолео</w:t>
      </w:r>
      <w:r w:rsidRPr="009D4CDD">
        <w:rPr>
          <w:rFonts w:ascii="Times New Roman" w:hAnsi="Times New Roman"/>
          <w:color w:val="auto"/>
          <w:sz w:val="24"/>
          <w:szCs w:val="24"/>
          <w:lang w:val="ru-RU"/>
        </w:rPr>
        <w:t xml:space="preserve"> учебных достижений учащегося.</w:t>
      </w:r>
    </w:p>
    <w:p w:rsidR="00575818" w:rsidRPr="009D4CDD"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pacing w:val="2"/>
          <w:sz w:val="24"/>
          <w:szCs w:val="24"/>
          <w:lang w:val="ru-RU"/>
        </w:rPr>
        <w:t xml:space="preserve">При освоении познавательных универсальных учебных </w:t>
      </w:r>
      <w:r w:rsidRPr="009D4CDD">
        <w:rPr>
          <w:rFonts w:ascii="Times New Roman" w:hAnsi="Times New Roman"/>
          <w:color w:val="auto"/>
          <w:sz w:val="24"/>
          <w:szCs w:val="24"/>
          <w:lang w:val="ru-RU"/>
        </w:rPr>
        <w:t>действий ИКТ играют ключевую роль в следующих универсальных учебных действиях:</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поиск информации;</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pacing w:val="2"/>
          <w:sz w:val="24"/>
          <w:szCs w:val="24"/>
          <w:lang w:val="ru-RU"/>
        </w:rPr>
        <w:t xml:space="preserve">- фиксация (запись) информации с помощью различных </w:t>
      </w:r>
      <w:r w:rsidRPr="009D4CDD">
        <w:rPr>
          <w:rFonts w:ascii="Times New Roman" w:hAnsi="Times New Roman"/>
          <w:color w:val="auto"/>
          <w:sz w:val="24"/>
          <w:szCs w:val="24"/>
          <w:lang w:val="ru-RU"/>
        </w:rPr>
        <w:t>технических средств;</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структурирование информации, её организация и представление в виде диаграмм, картосхем, линий времени и</w:t>
      </w:r>
      <w:r w:rsidRPr="00280054">
        <w:rPr>
          <w:rFonts w:ascii="Times New Roman" w:hAnsi="Times New Roman"/>
          <w:color w:val="auto"/>
          <w:sz w:val="24"/>
          <w:szCs w:val="24"/>
        </w:rPr>
        <w:t> </w:t>
      </w:r>
      <w:r w:rsidRPr="009D4CDD">
        <w:rPr>
          <w:rFonts w:ascii="Times New Roman" w:hAnsi="Times New Roman"/>
          <w:color w:val="auto"/>
          <w:sz w:val="24"/>
          <w:szCs w:val="24"/>
          <w:lang w:val="ru-RU"/>
        </w:rPr>
        <w:t>пр.;</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создание простых гипермедиасообщений;</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построение простейших моделей объектов и процессов.</w:t>
      </w:r>
    </w:p>
    <w:p w:rsidR="00575818" w:rsidRPr="009D4CDD"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xml:space="preserve">ИКТ является важным инструментом для формирования </w:t>
      </w:r>
      <w:r w:rsidRPr="009D4CDD">
        <w:rPr>
          <w:rFonts w:ascii="Times New Roman" w:hAnsi="Times New Roman"/>
          <w:color w:val="auto"/>
          <w:spacing w:val="-2"/>
          <w:sz w:val="24"/>
          <w:szCs w:val="24"/>
          <w:lang w:val="ru-RU"/>
        </w:rPr>
        <w:t>коммуникативных универсальных учебных действий. Для это</w:t>
      </w:r>
      <w:r w:rsidRPr="009D4CDD">
        <w:rPr>
          <w:rFonts w:ascii="Times New Roman" w:hAnsi="Times New Roman"/>
          <w:color w:val="auto"/>
          <w:sz w:val="24"/>
          <w:szCs w:val="24"/>
          <w:lang w:val="ru-RU"/>
        </w:rPr>
        <w:t>го используются:</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обмен гипермедиасообщениями;</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выступление с аудиовизуальной поддержкой;</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фиксация хода коллективной/личной коммуникации;</w:t>
      </w:r>
    </w:p>
    <w:p w:rsidR="00575818" w:rsidRPr="009D4CDD" w:rsidRDefault="00575818" w:rsidP="00575818">
      <w:pPr>
        <w:pStyle w:val="afff2"/>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общение в цифровой среде (электронная почта, чат, видеоконференция, форум, блог).</w:t>
      </w:r>
    </w:p>
    <w:p w:rsidR="00575818" w:rsidRPr="00575818" w:rsidRDefault="00575818" w:rsidP="00575818">
      <w:pPr>
        <w:pStyle w:val="afff0"/>
        <w:spacing w:line="240" w:lineRule="auto"/>
        <w:ind w:firstLine="709"/>
        <w:rPr>
          <w:rFonts w:ascii="Times New Roman" w:hAnsi="Times New Roman"/>
          <w:color w:val="auto"/>
          <w:sz w:val="24"/>
          <w:szCs w:val="24"/>
          <w:lang w:val="ru-RU"/>
        </w:rPr>
      </w:pPr>
      <w:r w:rsidRPr="009D4CDD">
        <w:rPr>
          <w:rFonts w:ascii="Times New Roman" w:hAnsi="Times New Roman"/>
          <w:color w:val="auto"/>
          <w:sz w:val="24"/>
          <w:szCs w:val="24"/>
          <w:lang w:val="ru-RU"/>
        </w:rPr>
        <w:t xml:space="preserve">Формирование </w:t>
      </w:r>
      <w:r w:rsidR="00636CEA" w:rsidRPr="009D4CDD">
        <w:rPr>
          <w:rFonts w:ascii="Times New Roman" w:hAnsi="Times New Roman"/>
          <w:color w:val="auto"/>
          <w:sz w:val="24"/>
          <w:szCs w:val="24"/>
          <w:lang w:val="ru-RU"/>
        </w:rPr>
        <w:t>ИКТ-компетентности</w:t>
      </w:r>
      <w:r w:rsidRPr="009D4CDD">
        <w:rPr>
          <w:rFonts w:ascii="Times New Roman" w:hAnsi="Times New Roman"/>
          <w:color w:val="auto"/>
          <w:sz w:val="24"/>
          <w:szCs w:val="24"/>
          <w:lang w:val="ru-RU"/>
        </w:rPr>
        <w:t xml:space="preserve"> учащихся происходит в рамках </w:t>
      </w:r>
      <w:r w:rsidR="00636CEA" w:rsidRPr="009D4CDD">
        <w:rPr>
          <w:rFonts w:ascii="Times New Roman" w:hAnsi="Times New Roman"/>
          <w:color w:val="auto"/>
          <w:sz w:val="24"/>
          <w:szCs w:val="24"/>
          <w:lang w:val="ru-RU"/>
        </w:rPr>
        <w:t>системно-деятельностного</w:t>
      </w:r>
      <w:r w:rsidRPr="009D4CDD">
        <w:rPr>
          <w:rFonts w:ascii="Times New Roman" w:hAnsi="Times New Roman"/>
          <w:color w:val="auto"/>
          <w:sz w:val="24"/>
          <w:szCs w:val="24"/>
          <w:lang w:val="ru-RU"/>
        </w:rPr>
        <w:t xml:space="preserve"> подхода, на основе изучения всех без исключения предметов учебного плана. Включение задачи формирования </w:t>
      </w:r>
      <w:r w:rsidR="00636CEA" w:rsidRPr="009D4CDD">
        <w:rPr>
          <w:rFonts w:ascii="Times New Roman" w:hAnsi="Times New Roman"/>
          <w:color w:val="auto"/>
          <w:sz w:val="24"/>
          <w:szCs w:val="24"/>
          <w:lang w:val="ru-RU"/>
        </w:rPr>
        <w:t>ИКТ-компетентности</w:t>
      </w:r>
      <w:r w:rsidRPr="009D4CDD">
        <w:rPr>
          <w:rFonts w:ascii="Times New Roman" w:hAnsi="Times New Roman"/>
          <w:color w:val="auto"/>
          <w:sz w:val="24"/>
          <w:szCs w:val="24"/>
          <w:lang w:val="ru-RU"/>
        </w:rPr>
        <w:t xml:space="preserve"> в программу </w:t>
      </w:r>
      <w:r w:rsidRPr="009D4CDD">
        <w:rPr>
          <w:rFonts w:ascii="Times New Roman" w:hAnsi="Times New Roman"/>
          <w:color w:val="auto"/>
          <w:spacing w:val="2"/>
          <w:sz w:val="24"/>
          <w:szCs w:val="24"/>
          <w:lang w:val="ru-RU"/>
        </w:rPr>
        <w:t xml:space="preserve">формирования универсальных учебных действий позволяет </w:t>
      </w:r>
      <w:r w:rsidRPr="009D4CDD">
        <w:rPr>
          <w:rFonts w:ascii="Times New Roman" w:hAnsi="Times New Roman"/>
          <w:color w:val="auto"/>
          <w:sz w:val="24"/>
          <w:szCs w:val="24"/>
          <w:lang w:val="ru-RU"/>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bookmarkStart w:id="26" w:name="_Toc322952064"/>
    </w:p>
    <w:p w:rsidR="00B43509" w:rsidRDefault="00B43509" w:rsidP="00DF55A8">
      <w:pPr>
        <w:spacing w:line="200" w:lineRule="atLeast"/>
        <w:rPr>
          <w:b/>
          <w:i/>
        </w:rPr>
      </w:pPr>
    </w:p>
    <w:p w:rsidR="00B43509" w:rsidRDefault="00B43509" w:rsidP="00DF55A8">
      <w:pPr>
        <w:spacing w:line="200" w:lineRule="atLeast"/>
        <w:rPr>
          <w:b/>
          <w:i/>
        </w:rPr>
      </w:pPr>
    </w:p>
    <w:p w:rsidR="00D07C55" w:rsidRPr="00DF55A8" w:rsidRDefault="002305E9" w:rsidP="00DF55A8">
      <w:pPr>
        <w:spacing w:line="200" w:lineRule="atLeast"/>
        <w:rPr>
          <w:b/>
          <w:i/>
        </w:rPr>
      </w:pPr>
      <w:r w:rsidRPr="00DF55A8">
        <w:rPr>
          <w:b/>
          <w:i/>
        </w:rPr>
        <w:lastRenderedPageBreak/>
        <w:t>2.1.2</w:t>
      </w:r>
      <w:r w:rsidR="0094092F" w:rsidRPr="00DF55A8">
        <w:rPr>
          <w:b/>
          <w:i/>
        </w:rPr>
        <w:t>.</w:t>
      </w:r>
      <w:r w:rsidR="00D07C55" w:rsidRPr="00DF55A8">
        <w:rPr>
          <w:b/>
          <w:i/>
        </w:rPr>
        <w:t xml:space="preserve"> Обеспечение преемственности формирования УУД при переходе от </w:t>
      </w:r>
      <w:r w:rsidR="00775939">
        <w:rPr>
          <w:b/>
          <w:i/>
        </w:rPr>
        <w:t>д</w:t>
      </w:r>
      <w:r w:rsidR="00D07C55" w:rsidRPr="00DF55A8">
        <w:rPr>
          <w:b/>
          <w:i/>
        </w:rPr>
        <w:t>ошкольного к начальному и основному общему образованию.</w:t>
      </w:r>
    </w:p>
    <w:p w:rsidR="00775939" w:rsidRDefault="00D07C55" w:rsidP="00EC6081">
      <w:pPr>
        <w:tabs>
          <w:tab w:val="left" w:pos="1260"/>
        </w:tabs>
        <w:spacing w:line="200" w:lineRule="atLeast"/>
        <w:jc w:val="both"/>
      </w:pPr>
      <w: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начальную школу; из начальной школы — в основную, а затем в среднюю школу и, наконец, в высшее учебное заведение. При этом, несмотря на огромные возрастно- психологические различия между учащимися, переживаемые ими трудности переходных периодов имеют много общего. В рамках общеобразовательной школы наиболее остро проблема преемственности стоит в двух ключевых точках — в момент поступления детей в школу и в период перехода учащихся из начальной школы в основную. Проблема преемственности возникает по нескольким причинам. Во</w:t>
      </w:r>
      <w:r w:rsidR="00105873">
        <w:t>-</w:t>
      </w:r>
      <w:r>
        <w:t>первых, это недостаточно плавное, даже скачкообразное, изменение методов и содержания обучения, которое при переходе в основную, а затем в среднюю (полную) школу приводит к падению успеваемости и росту психологических трудностей у учащихся. Во-вторых, обучение на предшествующей ступени часто не обеспечивает достаточной готовности учащихся к успешному включению в учебную деятельность нового, более сложного уровня. Таким образом,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Исследования готовности детей к обучению в школе показали, что она должна рассматриваться как комплексное образование, включающее в себя физическую и психологическую готовность. 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(зрительно-моторная координация), физической и умственной работоспособности.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Выражением личностной готовности к школе является сформированность внутренней позиции школьника,</w:t>
      </w:r>
      <w:r w:rsidR="00E03A86">
        <w:t xml:space="preserve"> подразумевающей готовность ребе</w:t>
      </w:r>
      <w:r>
        <w:t xml:space="preserve">нка принять новую социальную позицию и роль ученика, иерархию мотивов с высокой учебной мотивацией.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Умственная зрелость состоит из интеллектуальной, речевой готовности и сформированности восприятия, памяти, внимания, воображения. </w:t>
      </w:r>
    </w:p>
    <w:p w:rsidR="00775939" w:rsidRDefault="00D07C55" w:rsidP="004420C8">
      <w:pPr>
        <w:tabs>
          <w:tab w:val="left" w:pos="1260"/>
        </w:tabs>
        <w:spacing w:line="200" w:lineRule="atLeast"/>
        <w:ind w:firstLine="720"/>
        <w:jc w:val="both"/>
      </w:pPr>
      <w:r>
        <w:t xml:space="preserve">На обеспечение преемственности дошкольной и начальной школьной ступени направлены следующие практические меры: </w:t>
      </w:r>
    </w:p>
    <w:p w:rsidR="008F17E3" w:rsidRDefault="00D07C55" w:rsidP="004420C8">
      <w:pPr>
        <w:tabs>
          <w:tab w:val="left" w:pos="1260"/>
        </w:tabs>
        <w:spacing w:line="200" w:lineRule="atLeast"/>
        <w:ind w:firstLine="720"/>
        <w:jc w:val="both"/>
      </w:pPr>
      <w:r>
        <w:t>1) Определены виды универсальных учебных действий, которые должны быть сформированы на ступенях дошкольного и начального образования;</w:t>
      </w:r>
    </w:p>
    <w:p w:rsidR="003A2390" w:rsidRDefault="003A2390" w:rsidP="00AA350A">
      <w:pPr>
        <w:tabs>
          <w:tab w:val="left" w:pos="1260"/>
        </w:tabs>
        <w:spacing w:line="20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8"/>
        <w:gridCol w:w="4803"/>
      </w:tblGrid>
      <w:tr w:rsidR="00D07C55" w:rsidRPr="009B23A3" w:rsidTr="009B23A3">
        <w:tc>
          <w:tcPr>
            <w:tcW w:w="9903" w:type="dxa"/>
            <w:gridSpan w:val="2"/>
            <w:shd w:val="clear" w:color="auto" w:fill="auto"/>
          </w:tcPr>
          <w:p w:rsidR="00D07C55" w:rsidRPr="009B23A3" w:rsidRDefault="00D07C55" w:rsidP="009B23A3">
            <w:pPr>
              <w:tabs>
                <w:tab w:val="left" w:pos="1260"/>
              </w:tabs>
              <w:spacing w:line="200" w:lineRule="atLeast"/>
              <w:jc w:val="center"/>
              <w:rPr>
                <w:b/>
                <w:sz w:val="28"/>
                <w:szCs w:val="28"/>
              </w:rPr>
            </w:pPr>
            <w:r w:rsidRPr="009B23A3">
              <w:rPr>
                <w:b/>
              </w:rPr>
              <w:t>Модельные виды универсальных учебных действий</w:t>
            </w:r>
          </w:p>
        </w:tc>
      </w:tr>
      <w:tr w:rsidR="00D07C55" w:rsidRPr="009B23A3" w:rsidTr="009B23A3">
        <w:tc>
          <w:tcPr>
            <w:tcW w:w="4951" w:type="dxa"/>
            <w:shd w:val="clear" w:color="auto" w:fill="auto"/>
          </w:tcPr>
          <w:p w:rsidR="00D07C55" w:rsidRPr="009B23A3" w:rsidRDefault="001C3998" w:rsidP="009B23A3">
            <w:pPr>
              <w:jc w:val="center"/>
              <w:rPr>
                <w:b/>
              </w:rPr>
            </w:pPr>
            <w:r>
              <w:rPr>
                <w:b/>
              </w:rPr>
              <w:t>При получении</w:t>
            </w:r>
            <w:r w:rsidR="00D07C55" w:rsidRPr="009B23A3">
              <w:rPr>
                <w:b/>
              </w:rPr>
              <w:t xml:space="preserve"> дошкольного образования должны быть сформированы. </w:t>
            </w:r>
          </w:p>
        </w:tc>
        <w:tc>
          <w:tcPr>
            <w:tcW w:w="4952" w:type="dxa"/>
            <w:shd w:val="clear" w:color="auto" w:fill="auto"/>
          </w:tcPr>
          <w:p w:rsidR="00D07C55" w:rsidRPr="009B23A3" w:rsidRDefault="001C3998" w:rsidP="009B23A3">
            <w:pPr>
              <w:jc w:val="center"/>
              <w:rPr>
                <w:b/>
              </w:rPr>
            </w:pPr>
            <w:r>
              <w:rPr>
                <w:b/>
              </w:rPr>
              <w:t>При получении</w:t>
            </w:r>
            <w:r w:rsidR="00DF1315" w:rsidRPr="009B23A3">
              <w:rPr>
                <w:b/>
              </w:rPr>
              <w:t xml:space="preserve">начального </w:t>
            </w:r>
            <w:r w:rsidR="00D07C55" w:rsidRPr="009B23A3">
              <w:rPr>
                <w:b/>
              </w:rPr>
              <w:t xml:space="preserve">образования должны быть сформированы. </w:t>
            </w:r>
          </w:p>
        </w:tc>
      </w:tr>
      <w:tr w:rsidR="00D07C55" w:rsidRPr="009B23A3" w:rsidTr="009B23A3">
        <w:tc>
          <w:tcPr>
            <w:tcW w:w="4951" w:type="dxa"/>
            <w:shd w:val="clear" w:color="auto" w:fill="auto"/>
          </w:tcPr>
          <w:p w:rsidR="00D07C55" w:rsidRPr="009B23A3" w:rsidRDefault="00D07C55" w:rsidP="009B23A3">
            <w:pPr>
              <w:jc w:val="center"/>
              <w:rPr>
                <w:b/>
              </w:rPr>
            </w:pPr>
            <w:r w:rsidRPr="009B23A3">
              <w:rPr>
                <w:b/>
              </w:rPr>
              <w:t>Личностные действия</w:t>
            </w:r>
          </w:p>
          <w:p w:rsidR="00DF1315" w:rsidRDefault="00D07C55" w:rsidP="00A04756">
            <w:pPr>
              <w:numPr>
                <w:ilvl w:val="0"/>
                <w:numId w:val="16"/>
              </w:numPr>
            </w:pPr>
            <w:r w:rsidRPr="001C0F8C">
              <w:t>Самоо</w:t>
            </w:r>
            <w:r>
              <w:t>пределения и смыслообразования</w:t>
            </w:r>
            <w:r w:rsidR="00DF1315">
              <w:t xml:space="preserve">, находящие отражение во внутренней позиции школьника; </w:t>
            </w:r>
          </w:p>
          <w:p w:rsidR="00D07C55" w:rsidRDefault="00DF1315" w:rsidP="00A04756">
            <w:pPr>
              <w:numPr>
                <w:ilvl w:val="0"/>
                <w:numId w:val="16"/>
              </w:numPr>
            </w:pPr>
            <w:r>
              <w:t xml:space="preserve">действие нравственно- этического </w:t>
            </w:r>
            <w:r>
              <w:lastRenderedPageBreak/>
              <w:t>оценивания;</w:t>
            </w:r>
          </w:p>
        </w:tc>
        <w:tc>
          <w:tcPr>
            <w:tcW w:w="4952" w:type="dxa"/>
            <w:shd w:val="clear" w:color="auto" w:fill="auto"/>
          </w:tcPr>
          <w:p w:rsidR="00DF1315" w:rsidRPr="009B23A3" w:rsidRDefault="00D07C55" w:rsidP="009B23A3">
            <w:pPr>
              <w:jc w:val="center"/>
              <w:rPr>
                <w:b/>
              </w:rPr>
            </w:pPr>
            <w:r w:rsidRPr="009B23A3">
              <w:rPr>
                <w:b/>
              </w:rPr>
              <w:lastRenderedPageBreak/>
              <w:t>Личностные действия</w:t>
            </w:r>
          </w:p>
          <w:p w:rsidR="00DF1315" w:rsidRDefault="00DF1315" w:rsidP="00A04756">
            <w:pPr>
              <w:numPr>
                <w:ilvl w:val="0"/>
                <w:numId w:val="17"/>
              </w:numPr>
            </w:pPr>
            <w:r>
              <w:t xml:space="preserve">Самоопределения, </w:t>
            </w:r>
            <w:r w:rsidR="00D07C55" w:rsidRPr="001C0F8C">
              <w:t xml:space="preserve">имеющие в качестве продукта </w:t>
            </w:r>
            <w:r>
              <w:t xml:space="preserve">рефлексивную самооценку; </w:t>
            </w:r>
          </w:p>
          <w:p w:rsidR="00DF1315" w:rsidRDefault="00DF1315" w:rsidP="00A04756">
            <w:pPr>
              <w:numPr>
                <w:ilvl w:val="0"/>
                <w:numId w:val="17"/>
              </w:numPr>
            </w:pPr>
            <w:r>
              <w:t xml:space="preserve">действие смыслообразования, определяющее мотивацию учебной </w:t>
            </w:r>
            <w:r>
              <w:lastRenderedPageBreak/>
              <w:t>деятельности;</w:t>
            </w:r>
          </w:p>
          <w:p w:rsidR="00D07C55" w:rsidRDefault="00DF1315" w:rsidP="00A04756">
            <w:pPr>
              <w:numPr>
                <w:ilvl w:val="0"/>
                <w:numId w:val="17"/>
              </w:numPr>
            </w:pPr>
            <w:r>
              <w:t>действие нравственно-этического оценивания;</w:t>
            </w:r>
          </w:p>
        </w:tc>
      </w:tr>
      <w:tr w:rsidR="004362CC" w:rsidRPr="009B23A3" w:rsidTr="009B23A3">
        <w:tc>
          <w:tcPr>
            <w:tcW w:w="4951" w:type="dxa"/>
            <w:shd w:val="clear" w:color="auto" w:fill="auto"/>
          </w:tcPr>
          <w:p w:rsidR="004362CC" w:rsidRDefault="004362CC" w:rsidP="00427095">
            <w:r w:rsidRPr="009B23A3">
              <w:rPr>
                <w:b/>
              </w:rPr>
              <w:lastRenderedPageBreak/>
              <w:t>Регулятивные действия</w:t>
            </w:r>
            <w:r w:rsidRPr="007426A0">
              <w:t xml:space="preserve"> – действия принятия и сохранения цели, </w:t>
            </w:r>
          </w:p>
        </w:tc>
        <w:tc>
          <w:tcPr>
            <w:tcW w:w="4952" w:type="dxa"/>
            <w:shd w:val="clear" w:color="auto" w:fill="auto"/>
          </w:tcPr>
          <w:p w:rsidR="004362CC" w:rsidRDefault="004362CC">
            <w:r w:rsidRPr="009B23A3">
              <w:rPr>
                <w:b/>
              </w:rPr>
              <w:t>Регулятивные действия</w:t>
            </w:r>
            <w:r w:rsidRPr="007426A0">
              <w:t xml:space="preserve"> – действие контроля и оценки </w:t>
            </w:r>
            <w:r w:rsidR="00427095">
              <w:t xml:space="preserve"> во внутреннем плане</w:t>
            </w:r>
          </w:p>
        </w:tc>
      </w:tr>
      <w:tr w:rsidR="00D07C55" w:rsidRPr="009B23A3" w:rsidTr="009B23A3">
        <w:tc>
          <w:tcPr>
            <w:tcW w:w="4951" w:type="dxa"/>
            <w:shd w:val="clear" w:color="auto" w:fill="auto"/>
          </w:tcPr>
          <w:p w:rsidR="00427095" w:rsidRPr="009B23A3" w:rsidRDefault="00427095" w:rsidP="009B23A3">
            <w:pPr>
              <w:tabs>
                <w:tab w:val="left" w:pos="1260"/>
              </w:tabs>
              <w:spacing w:line="200" w:lineRule="atLeast"/>
              <w:jc w:val="center"/>
              <w:rPr>
                <w:b/>
              </w:rPr>
            </w:pPr>
            <w:r w:rsidRPr="009B23A3">
              <w:rPr>
                <w:b/>
              </w:rPr>
              <w:t>Познавательно-логические действия:</w:t>
            </w:r>
          </w:p>
          <w:p w:rsidR="00427095" w:rsidRPr="009B23A3" w:rsidRDefault="00427095" w:rsidP="00A04756">
            <w:pPr>
              <w:numPr>
                <w:ilvl w:val="0"/>
                <w:numId w:val="18"/>
              </w:numPr>
              <w:tabs>
                <w:tab w:val="left" w:pos="1260"/>
              </w:tabs>
              <w:spacing w:line="200" w:lineRule="atLeast"/>
              <w:jc w:val="both"/>
              <w:rPr>
                <w:b/>
                <w:sz w:val="28"/>
                <w:szCs w:val="28"/>
              </w:rPr>
            </w:pPr>
            <w:r>
              <w:t>умение выделять параметры объекта, поддающиеся измерению;</w:t>
            </w:r>
          </w:p>
          <w:p w:rsidR="00427095" w:rsidRPr="009B23A3" w:rsidRDefault="00427095" w:rsidP="00A04756">
            <w:pPr>
              <w:numPr>
                <w:ilvl w:val="0"/>
                <w:numId w:val="18"/>
              </w:numPr>
              <w:tabs>
                <w:tab w:val="left" w:pos="1260"/>
              </w:tabs>
              <w:spacing w:line="200" w:lineRule="atLeast"/>
              <w:jc w:val="both"/>
              <w:rPr>
                <w:b/>
                <w:sz w:val="28"/>
                <w:szCs w:val="28"/>
              </w:rPr>
            </w:pPr>
            <w:r>
              <w:t xml:space="preserve">операция установления взаимно-однозначного соответствия; </w:t>
            </w:r>
          </w:p>
          <w:p w:rsidR="00427095" w:rsidRPr="009B23A3" w:rsidRDefault="00427095" w:rsidP="00A04756">
            <w:pPr>
              <w:numPr>
                <w:ilvl w:val="0"/>
                <w:numId w:val="18"/>
              </w:numPr>
              <w:tabs>
                <w:tab w:val="left" w:pos="1260"/>
              </w:tabs>
              <w:spacing w:line="200" w:lineRule="atLeast"/>
              <w:jc w:val="both"/>
              <w:rPr>
                <w:b/>
                <w:sz w:val="28"/>
                <w:szCs w:val="28"/>
              </w:rPr>
            </w:pPr>
            <w:r>
              <w:t xml:space="preserve">умение выделять существенные признаки конктерно-чувственных объектов; </w:t>
            </w:r>
          </w:p>
          <w:p w:rsidR="00427095" w:rsidRPr="009B23A3" w:rsidRDefault="00427095" w:rsidP="00A04756">
            <w:pPr>
              <w:numPr>
                <w:ilvl w:val="0"/>
                <w:numId w:val="18"/>
              </w:numPr>
              <w:tabs>
                <w:tab w:val="left" w:pos="1260"/>
              </w:tabs>
              <w:spacing w:line="200" w:lineRule="atLeast"/>
              <w:jc w:val="both"/>
              <w:rPr>
                <w:b/>
                <w:sz w:val="28"/>
                <w:szCs w:val="28"/>
              </w:rPr>
            </w:pPr>
            <w:r>
              <w:t xml:space="preserve">умение устанавливать аналогии на предметном материале; </w:t>
            </w:r>
          </w:p>
          <w:p w:rsidR="00427095" w:rsidRPr="009B23A3" w:rsidRDefault="00427095" w:rsidP="00A04756">
            <w:pPr>
              <w:numPr>
                <w:ilvl w:val="0"/>
                <w:numId w:val="18"/>
              </w:numPr>
              <w:tabs>
                <w:tab w:val="left" w:pos="1260"/>
              </w:tabs>
              <w:spacing w:line="200" w:lineRule="atLeast"/>
              <w:jc w:val="both"/>
              <w:rPr>
                <w:b/>
                <w:sz w:val="28"/>
                <w:szCs w:val="28"/>
              </w:rPr>
            </w:pPr>
            <w:r>
              <w:t xml:space="preserve">операция классификации и сериации на конкретно- чувственном предметном материале; </w:t>
            </w:r>
          </w:p>
          <w:p w:rsidR="00D07C55" w:rsidRPr="009B23A3" w:rsidRDefault="00427095" w:rsidP="00A04756">
            <w:pPr>
              <w:numPr>
                <w:ilvl w:val="0"/>
                <w:numId w:val="18"/>
              </w:numPr>
              <w:tabs>
                <w:tab w:val="left" w:pos="1260"/>
              </w:tabs>
              <w:spacing w:line="200" w:lineRule="atLeast"/>
              <w:jc w:val="both"/>
              <w:rPr>
                <w:b/>
                <w:sz w:val="28"/>
                <w:szCs w:val="28"/>
              </w:rPr>
            </w:pPr>
            <w:r>
              <w:t>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объекте)</w:t>
            </w:r>
          </w:p>
        </w:tc>
        <w:tc>
          <w:tcPr>
            <w:tcW w:w="4952" w:type="dxa"/>
            <w:shd w:val="clear" w:color="auto" w:fill="auto"/>
          </w:tcPr>
          <w:p w:rsidR="00427095" w:rsidRPr="009B23A3" w:rsidRDefault="00427095" w:rsidP="009B23A3">
            <w:pPr>
              <w:tabs>
                <w:tab w:val="left" w:pos="1260"/>
              </w:tabs>
              <w:spacing w:line="200" w:lineRule="atLeast"/>
              <w:jc w:val="center"/>
              <w:rPr>
                <w:b/>
              </w:rPr>
            </w:pPr>
            <w:r w:rsidRPr="009B23A3">
              <w:rPr>
                <w:b/>
              </w:rPr>
              <w:t>Логические действия:</w:t>
            </w:r>
          </w:p>
          <w:p w:rsidR="00427095" w:rsidRPr="009B23A3" w:rsidRDefault="00427095" w:rsidP="00A04756">
            <w:pPr>
              <w:numPr>
                <w:ilvl w:val="0"/>
                <w:numId w:val="19"/>
              </w:numPr>
              <w:tabs>
                <w:tab w:val="left" w:pos="1260"/>
              </w:tabs>
              <w:spacing w:line="200" w:lineRule="atLeast"/>
              <w:jc w:val="both"/>
              <w:rPr>
                <w:b/>
                <w:sz w:val="28"/>
                <w:szCs w:val="28"/>
              </w:rPr>
            </w:pPr>
            <w:r>
              <w:t xml:space="preserve">сравнение конкретно- чувственных и иных данных (с целью выделения тождеств / различия, определения общих признаков и составления классификации); </w:t>
            </w:r>
          </w:p>
          <w:p w:rsidR="00427095" w:rsidRPr="009B23A3" w:rsidRDefault="00427095" w:rsidP="00A04756">
            <w:pPr>
              <w:numPr>
                <w:ilvl w:val="0"/>
                <w:numId w:val="19"/>
              </w:numPr>
              <w:tabs>
                <w:tab w:val="left" w:pos="1260"/>
              </w:tabs>
              <w:spacing w:line="200" w:lineRule="atLeast"/>
              <w:jc w:val="both"/>
              <w:rPr>
                <w:b/>
                <w:sz w:val="28"/>
                <w:szCs w:val="28"/>
              </w:rPr>
            </w:pPr>
            <w:r>
              <w:t xml:space="preserve">анализ (выделение элементов и «единиц» из целого; расчленение целого на части); и синтез (составление целого из частей, в том числе самостоятельно достраивая, восполняя недостающие компоненты); </w:t>
            </w:r>
          </w:p>
          <w:p w:rsidR="00427095" w:rsidRPr="009B23A3" w:rsidRDefault="00427095" w:rsidP="00A04756">
            <w:pPr>
              <w:numPr>
                <w:ilvl w:val="0"/>
                <w:numId w:val="19"/>
              </w:numPr>
              <w:tabs>
                <w:tab w:val="left" w:pos="1260"/>
              </w:tabs>
              <w:spacing w:line="200" w:lineRule="atLeast"/>
              <w:jc w:val="both"/>
              <w:rPr>
                <w:b/>
                <w:sz w:val="28"/>
                <w:szCs w:val="28"/>
              </w:rPr>
            </w:pPr>
            <w:r>
              <w:t>сериация – упорядочение объектов по выделенному основанию;</w:t>
            </w:r>
          </w:p>
          <w:p w:rsidR="00427095" w:rsidRPr="009B23A3" w:rsidRDefault="00427095" w:rsidP="00A04756">
            <w:pPr>
              <w:numPr>
                <w:ilvl w:val="0"/>
                <w:numId w:val="19"/>
              </w:numPr>
              <w:tabs>
                <w:tab w:val="left" w:pos="1260"/>
              </w:tabs>
              <w:spacing w:line="200" w:lineRule="atLeast"/>
              <w:jc w:val="both"/>
              <w:rPr>
                <w:b/>
                <w:sz w:val="28"/>
                <w:szCs w:val="28"/>
              </w:rPr>
            </w:pPr>
            <w:r>
              <w:t xml:space="preserve">классификация - отнесение предмета к группе на основе заданного признака; </w:t>
            </w:r>
          </w:p>
          <w:p w:rsidR="00427095" w:rsidRPr="009B23A3" w:rsidRDefault="00427095" w:rsidP="00A04756">
            <w:pPr>
              <w:numPr>
                <w:ilvl w:val="0"/>
                <w:numId w:val="19"/>
              </w:numPr>
              <w:tabs>
                <w:tab w:val="left" w:pos="1260"/>
              </w:tabs>
              <w:spacing w:line="200" w:lineRule="atLeast"/>
              <w:jc w:val="both"/>
              <w:rPr>
                <w:b/>
                <w:sz w:val="28"/>
                <w:szCs w:val="28"/>
              </w:rPr>
            </w:pPr>
            <w:r>
              <w:t>обобщение – генерализация и выведение общности для целого ряда или класса единичных объектов на основе выделения сущностной связи;</w:t>
            </w:r>
          </w:p>
          <w:p w:rsidR="00427095" w:rsidRPr="009B23A3" w:rsidRDefault="00427095" w:rsidP="00A04756">
            <w:pPr>
              <w:numPr>
                <w:ilvl w:val="0"/>
                <w:numId w:val="19"/>
              </w:numPr>
              <w:tabs>
                <w:tab w:val="left" w:pos="1260"/>
              </w:tabs>
              <w:spacing w:line="200" w:lineRule="atLeast"/>
              <w:jc w:val="both"/>
              <w:rPr>
                <w:b/>
                <w:sz w:val="28"/>
                <w:szCs w:val="28"/>
              </w:rPr>
            </w:pPr>
            <w:r>
              <w:t>подведение под понятие – распознавание объектов, выделение существенных признаков и их синтез;</w:t>
            </w:r>
          </w:p>
          <w:p w:rsidR="00427095" w:rsidRPr="009B23A3" w:rsidRDefault="00427095" w:rsidP="00A04756">
            <w:pPr>
              <w:numPr>
                <w:ilvl w:val="0"/>
                <w:numId w:val="19"/>
              </w:numPr>
              <w:tabs>
                <w:tab w:val="left" w:pos="1260"/>
              </w:tabs>
              <w:spacing w:line="200" w:lineRule="atLeast"/>
              <w:jc w:val="both"/>
              <w:rPr>
                <w:b/>
                <w:sz w:val="28"/>
                <w:szCs w:val="28"/>
              </w:rPr>
            </w:pPr>
            <w:r>
              <w:t xml:space="preserve">установление аналогий действие сохранения дискретного множества; </w:t>
            </w:r>
            <w:r w:rsidRPr="009B23A3">
              <w:rPr>
                <w:b/>
              </w:rPr>
              <w:t>Общеучебные познавательные универсальные учебные действия:</w:t>
            </w:r>
          </w:p>
          <w:p w:rsidR="00427095" w:rsidRPr="009B23A3" w:rsidRDefault="00427095" w:rsidP="00A04756">
            <w:pPr>
              <w:numPr>
                <w:ilvl w:val="0"/>
                <w:numId w:val="19"/>
              </w:numPr>
              <w:tabs>
                <w:tab w:val="left" w:pos="1260"/>
              </w:tabs>
              <w:spacing w:line="200" w:lineRule="atLeast"/>
              <w:jc w:val="both"/>
              <w:rPr>
                <w:b/>
                <w:sz w:val="28"/>
                <w:szCs w:val="28"/>
              </w:rPr>
            </w:pPr>
            <w:r>
              <w:t xml:space="preserve">действие моделирования, общий прием решения задач; знаково-символическое действие кодирования (замещения). </w:t>
            </w:r>
          </w:p>
          <w:p w:rsidR="00427095" w:rsidRPr="009B23A3" w:rsidRDefault="00427095" w:rsidP="00A04756">
            <w:pPr>
              <w:numPr>
                <w:ilvl w:val="0"/>
                <w:numId w:val="19"/>
              </w:numPr>
              <w:tabs>
                <w:tab w:val="left" w:pos="1260"/>
              </w:tabs>
              <w:spacing w:line="200" w:lineRule="atLeast"/>
              <w:jc w:val="both"/>
              <w:rPr>
                <w:b/>
                <w:sz w:val="28"/>
                <w:szCs w:val="28"/>
              </w:rPr>
            </w:pPr>
            <w:r>
              <w:t xml:space="preserve">ориентации на образец (планирования), контроля и коррекции. </w:t>
            </w:r>
          </w:p>
          <w:p w:rsidR="00427095" w:rsidRPr="009B23A3" w:rsidRDefault="00427095" w:rsidP="00A04756">
            <w:pPr>
              <w:numPr>
                <w:ilvl w:val="0"/>
                <w:numId w:val="19"/>
              </w:numPr>
              <w:tabs>
                <w:tab w:val="left" w:pos="1260"/>
              </w:tabs>
              <w:spacing w:line="200" w:lineRule="atLeast"/>
              <w:jc w:val="both"/>
              <w:rPr>
                <w:b/>
                <w:sz w:val="28"/>
                <w:szCs w:val="28"/>
              </w:rPr>
            </w:pPr>
            <w:r>
              <w:t>развитие широких познавательных интересов и мотивов, любознательности, творчества;</w:t>
            </w:r>
          </w:p>
          <w:p w:rsidR="00427095" w:rsidRPr="009B23A3" w:rsidRDefault="00427095" w:rsidP="00A04756">
            <w:pPr>
              <w:numPr>
                <w:ilvl w:val="0"/>
                <w:numId w:val="19"/>
              </w:numPr>
              <w:tabs>
                <w:tab w:val="left" w:pos="1260"/>
              </w:tabs>
              <w:spacing w:line="200" w:lineRule="atLeast"/>
              <w:jc w:val="both"/>
              <w:rPr>
                <w:b/>
                <w:sz w:val="28"/>
                <w:szCs w:val="28"/>
              </w:rPr>
            </w:pPr>
            <w:r>
              <w:lastRenderedPageBreak/>
              <w:t xml:space="preserve">готовность к принятию и решению учебных и познавательных задач; </w:t>
            </w:r>
          </w:p>
          <w:p w:rsidR="00427095" w:rsidRPr="009B23A3" w:rsidRDefault="00427095" w:rsidP="00A04756">
            <w:pPr>
              <w:numPr>
                <w:ilvl w:val="0"/>
                <w:numId w:val="19"/>
              </w:numPr>
              <w:tabs>
                <w:tab w:val="left" w:pos="1260"/>
              </w:tabs>
              <w:spacing w:line="200" w:lineRule="atLeast"/>
              <w:jc w:val="both"/>
              <w:rPr>
                <w:b/>
                <w:sz w:val="28"/>
                <w:szCs w:val="28"/>
              </w:rPr>
            </w:pPr>
            <w:r>
              <w:t xml:space="preserve">ориентация на разнообразие способов решения задач и выбор наиболее эффективных способов решения задач в зависимости от конкретных условий; </w:t>
            </w:r>
          </w:p>
          <w:p w:rsidR="00427095" w:rsidRPr="009B23A3" w:rsidRDefault="00427095" w:rsidP="00A04756">
            <w:pPr>
              <w:numPr>
                <w:ilvl w:val="0"/>
                <w:numId w:val="19"/>
              </w:numPr>
              <w:tabs>
                <w:tab w:val="left" w:pos="1260"/>
              </w:tabs>
              <w:spacing w:line="200" w:lineRule="atLeast"/>
              <w:jc w:val="both"/>
              <w:rPr>
                <w:b/>
                <w:sz w:val="28"/>
                <w:szCs w:val="28"/>
              </w:rPr>
            </w:pPr>
            <w:r>
              <w:t>умение выделять существенную информацию из текстов и сообщений учебного и художественного жанров;</w:t>
            </w:r>
          </w:p>
          <w:p w:rsidR="00D07C55" w:rsidRPr="009B23A3" w:rsidRDefault="00427095" w:rsidP="00A04756">
            <w:pPr>
              <w:numPr>
                <w:ilvl w:val="0"/>
                <w:numId w:val="19"/>
              </w:numPr>
              <w:tabs>
                <w:tab w:val="left" w:pos="1260"/>
              </w:tabs>
              <w:spacing w:line="200" w:lineRule="atLeast"/>
              <w:jc w:val="both"/>
              <w:rPr>
                <w:b/>
                <w:sz w:val="28"/>
                <w:szCs w:val="28"/>
              </w:rPr>
            </w:pPr>
            <w:r>
              <w:t>ориентация в возможностях информационного поиска (библиотеки) и умение использовать соответствующие ресурсы в сотрудничестве с взрослым и самостоятельно;</w:t>
            </w:r>
          </w:p>
        </w:tc>
      </w:tr>
      <w:tr w:rsidR="00D07C55" w:rsidRPr="009B23A3" w:rsidTr="009B23A3">
        <w:tc>
          <w:tcPr>
            <w:tcW w:w="4951" w:type="dxa"/>
            <w:shd w:val="clear" w:color="auto" w:fill="auto"/>
          </w:tcPr>
          <w:p w:rsidR="006A7F9C" w:rsidRPr="009B23A3" w:rsidRDefault="006A7F9C" w:rsidP="009B23A3">
            <w:pPr>
              <w:tabs>
                <w:tab w:val="left" w:pos="1260"/>
              </w:tabs>
              <w:spacing w:line="200" w:lineRule="atLeast"/>
              <w:jc w:val="center"/>
              <w:rPr>
                <w:b/>
              </w:rPr>
            </w:pPr>
            <w:r w:rsidRPr="009B23A3">
              <w:rPr>
                <w:b/>
              </w:rPr>
              <w:lastRenderedPageBreak/>
              <w:t>Коммуникативные действия</w:t>
            </w:r>
          </w:p>
          <w:p w:rsidR="00D07C55" w:rsidRPr="009B23A3" w:rsidRDefault="006A7F9C" w:rsidP="00A04756">
            <w:pPr>
              <w:numPr>
                <w:ilvl w:val="0"/>
                <w:numId w:val="21"/>
              </w:numPr>
              <w:tabs>
                <w:tab w:val="left" w:pos="1260"/>
              </w:tabs>
              <w:spacing w:line="200" w:lineRule="atLeast"/>
              <w:jc w:val="both"/>
              <w:rPr>
                <w:b/>
                <w:sz w:val="28"/>
                <w:szCs w:val="28"/>
              </w:rPr>
            </w:pPr>
            <w:r>
              <w:t>действия общения, кооперации</w:t>
            </w:r>
          </w:p>
        </w:tc>
        <w:tc>
          <w:tcPr>
            <w:tcW w:w="4952" w:type="dxa"/>
            <w:shd w:val="clear" w:color="auto" w:fill="auto"/>
          </w:tcPr>
          <w:p w:rsidR="00427095" w:rsidRPr="009B23A3" w:rsidRDefault="00427095" w:rsidP="009B23A3">
            <w:pPr>
              <w:tabs>
                <w:tab w:val="left" w:pos="1260"/>
              </w:tabs>
              <w:spacing w:line="200" w:lineRule="atLeast"/>
              <w:jc w:val="center"/>
              <w:rPr>
                <w:b/>
              </w:rPr>
            </w:pPr>
            <w:r w:rsidRPr="009B23A3">
              <w:rPr>
                <w:b/>
              </w:rPr>
              <w:t>Коммуникативные действия</w:t>
            </w:r>
          </w:p>
          <w:p w:rsidR="00427095" w:rsidRPr="009B23A3" w:rsidRDefault="00427095" w:rsidP="00A04756">
            <w:pPr>
              <w:numPr>
                <w:ilvl w:val="0"/>
                <w:numId w:val="20"/>
              </w:numPr>
              <w:tabs>
                <w:tab w:val="left" w:pos="1260"/>
              </w:tabs>
              <w:spacing w:line="200" w:lineRule="atLeast"/>
              <w:rPr>
                <w:b/>
                <w:sz w:val="28"/>
                <w:szCs w:val="28"/>
              </w:rPr>
            </w:pPr>
            <w:r>
              <w:t>действия общения, кооперации, отображения в речи предметного содержания и условий деятельности.</w:t>
            </w:r>
          </w:p>
          <w:p w:rsidR="00427095" w:rsidRPr="009B23A3" w:rsidRDefault="00427095" w:rsidP="00A04756">
            <w:pPr>
              <w:numPr>
                <w:ilvl w:val="0"/>
                <w:numId w:val="20"/>
              </w:numPr>
              <w:tabs>
                <w:tab w:val="left" w:pos="1260"/>
              </w:tabs>
              <w:spacing w:line="200" w:lineRule="atLeast"/>
              <w:rPr>
                <w:b/>
                <w:sz w:val="28"/>
                <w:szCs w:val="28"/>
              </w:rPr>
            </w:pPr>
            <w:r>
              <w:t xml:space="preserve">развитие познавательной инициативы (умение задавать вопросы, участвовать в учебном сотрудничестве); </w:t>
            </w:r>
          </w:p>
          <w:p w:rsidR="00427095" w:rsidRPr="009B23A3" w:rsidRDefault="00427095" w:rsidP="00A04756">
            <w:pPr>
              <w:numPr>
                <w:ilvl w:val="0"/>
                <w:numId w:val="20"/>
              </w:numPr>
              <w:tabs>
                <w:tab w:val="left" w:pos="1260"/>
              </w:tabs>
              <w:spacing w:line="200" w:lineRule="atLeast"/>
              <w:rPr>
                <w:b/>
                <w:sz w:val="28"/>
                <w:szCs w:val="28"/>
              </w:rPr>
            </w:pPr>
            <w:r>
              <w:t>умение адекватно, осознанно и произвольно строить речевое высказывание в устной речи в соответствии с задачами общения и нормами родного языка, включая воспроизведение прочитанного текста;</w:t>
            </w:r>
          </w:p>
          <w:p w:rsidR="00D07C55" w:rsidRPr="009B23A3" w:rsidRDefault="00427095" w:rsidP="00A04756">
            <w:pPr>
              <w:numPr>
                <w:ilvl w:val="0"/>
                <w:numId w:val="20"/>
              </w:numPr>
              <w:tabs>
                <w:tab w:val="left" w:pos="1260"/>
              </w:tabs>
              <w:spacing w:line="200" w:lineRule="atLeast"/>
              <w:rPr>
                <w:b/>
                <w:sz w:val="28"/>
                <w:szCs w:val="28"/>
              </w:rPr>
            </w:pPr>
            <w:r>
              <w:t>умение излагать основные положения своего сообщения в письменной речи</w:t>
            </w:r>
          </w:p>
        </w:tc>
      </w:tr>
    </w:tbl>
    <w:p w:rsidR="003A2390" w:rsidRDefault="006A7F9C" w:rsidP="00A04756">
      <w:pPr>
        <w:numPr>
          <w:ilvl w:val="0"/>
          <w:numId w:val="10"/>
        </w:numPr>
        <w:tabs>
          <w:tab w:val="left" w:pos="1260"/>
        </w:tabs>
        <w:spacing w:line="200" w:lineRule="atLeast"/>
        <w:jc w:val="both"/>
      </w:pPr>
      <w:r>
        <w:t xml:space="preserve">Выделены критерии готовности ребенка к обучению в школе, и в соответствии с ними разработана система диагностических методов, необходимых для обследования ребенка дошкольного возраста, поступающего в 1-й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5"/>
        <w:gridCol w:w="4746"/>
      </w:tblGrid>
      <w:tr w:rsidR="00C04ED9" w:rsidRPr="00B223A0" w:rsidTr="00B223A0">
        <w:tc>
          <w:tcPr>
            <w:tcW w:w="4951" w:type="dxa"/>
            <w:shd w:val="clear" w:color="auto" w:fill="auto"/>
          </w:tcPr>
          <w:p w:rsidR="00C04ED9" w:rsidRPr="00B223A0" w:rsidRDefault="00C04ED9" w:rsidP="00B223A0">
            <w:pPr>
              <w:jc w:val="center"/>
              <w:rPr>
                <w:b/>
              </w:rPr>
            </w:pPr>
            <w:r w:rsidRPr="00B223A0">
              <w:rPr>
                <w:b/>
              </w:rPr>
              <w:t>Параметры</w:t>
            </w:r>
          </w:p>
        </w:tc>
        <w:tc>
          <w:tcPr>
            <w:tcW w:w="4952" w:type="dxa"/>
            <w:shd w:val="clear" w:color="auto" w:fill="auto"/>
          </w:tcPr>
          <w:p w:rsidR="00C04ED9" w:rsidRPr="00B223A0" w:rsidRDefault="00C04ED9" w:rsidP="00B223A0">
            <w:pPr>
              <w:jc w:val="center"/>
              <w:rPr>
                <w:b/>
              </w:rPr>
            </w:pPr>
            <w:r w:rsidRPr="00B223A0">
              <w:rPr>
                <w:b/>
              </w:rPr>
              <w:t>Проявления</w:t>
            </w:r>
          </w:p>
        </w:tc>
      </w:tr>
      <w:tr w:rsidR="00C04ED9" w:rsidRPr="00B223A0" w:rsidTr="00B223A0">
        <w:tc>
          <w:tcPr>
            <w:tcW w:w="4951" w:type="dxa"/>
            <w:shd w:val="clear" w:color="auto" w:fill="auto"/>
          </w:tcPr>
          <w:p w:rsidR="00C04ED9" w:rsidRPr="007113A2" w:rsidRDefault="007113A2" w:rsidP="00A04756">
            <w:pPr>
              <w:numPr>
                <w:ilvl w:val="0"/>
                <w:numId w:val="22"/>
              </w:numPr>
            </w:pPr>
            <w:r w:rsidRPr="007113A2">
              <w:t>Состояние здоровья</w:t>
            </w:r>
          </w:p>
        </w:tc>
        <w:tc>
          <w:tcPr>
            <w:tcW w:w="4952" w:type="dxa"/>
            <w:shd w:val="clear" w:color="auto" w:fill="auto"/>
          </w:tcPr>
          <w:p w:rsidR="00C04ED9" w:rsidRPr="00B223A0" w:rsidRDefault="00C04ED9" w:rsidP="00B223A0">
            <w:pPr>
              <w:jc w:val="center"/>
              <w:rPr>
                <w:b/>
              </w:rPr>
            </w:pPr>
          </w:p>
        </w:tc>
      </w:tr>
      <w:tr w:rsidR="007113A2" w:rsidRPr="00B223A0" w:rsidTr="00B223A0">
        <w:tc>
          <w:tcPr>
            <w:tcW w:w="4951" w:type="dxa"/>
            <w:shd w:val="clear" w:color="auto" w:fill="auto"/>
          </w:tcPr>
          <w:p w:rsidR="007113A2" w:rsidRPr="007113A2" w:rsidRDefault="007113A2" w:rsidP="00A04756">
            <w:pPr>
              <w:numPr>
                <w:ilvl w:val="0"/>
                <w:numId w:val="23"/>
              </w:numPr>
            </w:pPr>
            <w:r>
              <w:t>Зрелость организма</w:t>
            </w:r>
          </w:p>
        </w:tc>
        <w:tc>
          <w:tcPr>
            <w:tcW w:w="4952" w:type="dxa"/>
            <w:shd w:val="clear" w:color="auto" w:fill="auto"/>
          </w:tcPr>
          <w:p w:rsidR="007113A2" w:rsidRPr="007113A2" w:rsidRDefault="007113A2" w:rsidP="007113A2">
            <w:r w:rsidRPr="007113A2">
              <w:t>- развитие двигательных навыков, качеств (тонкая моторная организация)</w:t>
            </w:r>
          </w:p>
        </w:tc>
      </w:tr>
      <w:tr w:rsidR="007113A2" w:rsidRPr="00B223A0" w:rsidTr="00B223A0">
        <w:tc>
          <w:tcPr>
            <w:tcW w:w="4951" w:type="dxa"/>
            <w:shd w:val="clear" w:color="auto" w:fill="auto"/>
          </w:tcPr>
          <w:p w:rsidR="007113A2" w:rsidRDefault="007113A2" w:rsidP="00A04756">
            <w:pPr>
              <w:numPr>
                <w:ilvl w:val="0"/>
                <w:numId w:val="23"/>
              </w:numPr>
            </w:pPr>
            <w:r>
              <w:t>Физическая работоспособность</w:t>
            </w:r>
          </w:p>
        </w:tc>
        <w:tc>
          <w:tcPr>
            <w:tcW w:w="4952" w:type="dxa"/>
            <w:shd w:val="clear" w:color="auto" w:fill="auto"/>
          </w:tcPr>
          <w:p w:rsidR="007113A2" w:rsidRPr="007113A2" w:rsidRDefault="007113A2" w:rsidP="007113A2"/>
        </w:tc>
      </w:tr>
      <w:tr w:rsidR="007113A2" w:rsidRPr="00B223A0" w:rsidTr="00B223A0">
        <w:tc>
          <w:tcPr>
            <w:tcW w:w="4951" w:type="dxa"/>
            <w:shd w:val="clear" w:color="auto" w:fill="auto"/>
          </w:tcPr>
          <w:p w:rsidR="007113A2" w:rsidRDefault="007113A2" w:rsidP="00A04756">
            <w:pPr>
              <w:numPr>
                <w:ilvl w:val="0"/>
                <w:numId w:val="23"/>
              </w:numPr>
            </w:pPr>
            <w:r>
              <w:t>Умственная работоспособность</w:t>
            </w:r>
          </w:p>
        </w:tc>
        <w:tc>
          <w:tcPr>
            <w:tcW w:w="4952" w:type="dxa"/>
            <w:shd w:val="clear" w:color="auto" w:fill="auto"/>
          </w:tcPr>
          <w:p w:rsidR="007113A2" w:rsidRPr="007113A2" w:rsidRDefault="007113A2" w:rsidP="007113A2"/>
        </w:tc>
      </w:tr>
      <w:tr w:rsidR="007113A2" w:rsidRPr="00B223A0" w:rsidTr="00B223A0">
        <w:tc>
          <w:tcPr>
            <w:tcW w:w="9903" w:type="dxa"/>
            <w:gridSpan w:val="2"/>
            <w:shd w:val="clear" w:color="auto" w:fill="auto"/>
          </w:tcPr>
          <w:p w:rsidR="007113A2" w:rsidRPr="00B223A0" w:rsidRDefault="007113A2" w:rsidP="00B223A0">
            <w:pPr>
              <w:jc w:val="center"/>
              <w:rPr>
                <w:b/>
              </w:rPr>
            </w:pPr>
            <w:r w:rsidRPr="00B223A0">
              <w:rPr>
                <w:b/>
              </w:rPr>
              <w:t>а) Личностная готовность</w:t>
            </w:r>
          </w:p>
        </w:tc>
      </w:tr>
      <w:tr w:rsidR="007113A2" w:rsidRPr="00B223A0" w:rsidTr="00B223A0">
        <w:tc>
          <w:tcPr>
            <w:tcW w:w="4951" w:type="dxa"/>
            <w:shd w:val="clear" w:color="auto" w:fill="auto"/>
          </w:tcPr>
          <w:p w:rsidR="007113A2" w:rsidRDefault="007113A2" w:rsidP="00775939">
            <w:pPr>
              <w:numPr>
                <w:ilvl w:val="0"/>
                <w:numId w:val="77"/>
              </w:numPr>
            </w:pPr>
            <w:r>
              <w:t>Мотивационная готовность</w:t>
            </w:r>
          </w:p>
        </w:tc>
        <w:tc>
          <w:tcPr>
            <w:tcW w:w="4952" w:type="dxa"/>
            <w:shd w:val="clear" w:color="auto" w:fill="auto"/>
          </w:tcPr>
          <w:p w:rsidR="007113A2" w:rsidRPr="007113A2" w:rsidRDefault="007113A2" w:rsidP="007113A2">
            <w:r>
              <w:t xml:space="preserve">сформированность социальных мотивов (стремление к социально значимому статусу, потребность в социальном признании, мотив социального долга), </w:t>
            </w:r>
            <w:r>
              <w:lastRenderedPageBreak/>
              <w:t>учебных и познавательных мотивов.</w:t>
            </w:r>
          </w:p>
        </w:tc>
      </w:tr>
      <w:tr w:rsidR="007113A2" w:rsidRPr="00B223A0" w:rsidTr="00B223A0">
        <w:tc>
          <w:tcPr>
            <w:tcW w:w="4951" w:type="dxa"/>
            <w:shd w:val="clear" w:color="auto" w:fill="auto"/>
          </w:tcPr>
          <w:p w:rsidR="007113A2" w:rsidRDefault="007113A2" w:rsidP="00A04756">
            <w:pPr>
              <w:numPr>
                <w:ilvl w:val="0"/>
                <w:numId w:val="22"/>
              </w:numPr>
            </w:pPr>
            <w:r>
              <w:lastRenderedPageBreak/>
              <w:t>Коммуникативная готовность</w:t>
            </w:r>
          </w:p>
        </w:tc>
        <w:tc>
          <w:tcPr>
            <w:tcW w:w="4952" w:type="dxa"/>
            <w:shd w:val="clear" w:color="auto" w:fill="auto"/>
          </w:tcPr>
          <w:p w:rsidR="007113A2" w:rsidRDefault="007113A2" w:rsidP="007113A2">
            <w:r>
              <w:t xml:space="preserve">готовность ребенка к произвольному общению с учителем и сверстниками в контексте поставленной учебной задачи и учебного содержания. </w:t>
            </w:r>
          </w:p>
        </w:tc>
      </w:tr>
      <w:tr w:rsidR="007113A2" w:rsidRPr="00B223A0" w:rsidTr="00B223A0">
        <w:tc>
          <w:tcPr>
            <w:tcW w:w="4951" w:type="dxa"/>
            <w:shd w:val="clear" w:color="auto" w:fill="auto"/>
          </w:tcPr>
          <w:p w:rsidR="007113A2" w:rsidRDefault="007113A2" w:rsidP="0032645B">
            <w:pPr>
              <w:numPr>
                <w:ilvl w:val="0"/>
                <w:numId w:val="22"/>
              </w:numPr>
            </w:pPr>
            <w:r>
              <w:t xml:space="preserve">Сформированность самооценки </w:t>
            </w:r>
          </w:p>
        </w:tc>
        <w:tc>
          <w:tcPr>
            <w:tcW w:w="4952" w:type="dxa"/>
            <w:shd w:val="clear" w:color="auto" w:fill="auto"/>
          </w:tcPr>
          <w:p w:rsidR="007113A2" w:rsidRDefault="007113A2" w:rsidP="00BD5E5C">
            <w:r>
              <w:t xml:space="preserve">осознание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tc>
      </w:tr>
      <w:tr w:rsidR="007113A2" w:rsidRPr="00B223A0" w:rsidTr="00B223A0">
        <w:tc>
          <w:tcPr>
            <w:tcW w:w="4951" w:type="dxa"/>
            <w:shd w:val="clear" w:color="auto" w:fill="auto"/>
          </w:tcPr>
          <w:p w:rsidR="007113A2" w:rsidRDefault="00BD5E5C" w:rsidP="00A04756">
            <w:pPr>
              <w:numPr>
                <w:ilvl w:val="0"/>
                <w:numId w:val="22"/>
              </w:numPr>
            </w:pPr>
            <w:r>
              <w:t>Эмоциональная зрелость</w:t>
            </w:r>
          </w:p>
        </w:tc>
        <w:tc>
          <w:tcPr>
            <w:tcW w:w="4952" w:type="dxa"/>
            <w:shd w:val="clear" w:color="auto" w:fill="auto"/>
          </w:tcPr>
          <w:p w:rsidR="007113A2" w:rsidRDefault="00BD5E5C" w:rsidP="007113A2">
            <w:r>
              <w:t>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w:t>
            </w:r>
          </w:p>
        </w:tc>
      </w:tr>
      <w:tr w:rsidR="00BD5E5C" w:rsidRPr="00B223A0" w:rsidTr="00B223A0">
        <w:tc>
          <w:tcPr>
            <w:tcW w:w="9903" w:type="dxa"/>
            <w:gridSpan w:val="2"/>
            <w:shd w:val="clear" w:color="auto" w:fill="auto"/>
          </w:tcPr>
          <w:p w:rsidR="00BD5E5C" w:rsidRPr="00B223A0" w:rsidRDefault="00BD5E5C" w:rsidP="00B223A0">
            <w:pPr>
              <w:jc w:val="center"/>
              <w:rPr>
                <w:b/>
              </w:rPr>
            </w:pPr>
            <w:r w:rsidRPr="00B223A0">
              <w:rPr>
                <w:b/>
              </w:rPr>
              <w:t>б) Умственная зрелость</w:t>
            </w:r>
          </w:p>
        </w:tc>
      </w:tr>
      <w:tr w:rsidR="00BD5E5C" w:rsidRPr="00B223A0" w:rsidTr="00B223A0">
        <w:tc>
          <w:tcPr>
            <w:tcW w:w="9903" w:type="dxa"/>
            <w:gridSpan w:val="2"/>
            <w:shd w:val="clear" w:color="auto" w:fill="auto"/>
          </w:tcPr>
          <w:p w:rsidR="00BD5E5C" w:rsidRDefault="00BD5E5C" w:rsidP="007113A2">
            <w:r>
              <w:t>1.Интеллектуальная готовность</w:t>
            </w:r>
          </w:p>
        </w:tc>
      </w:tr>
      <w:tr w:rsidR="00BD5E5C" w:rsidRPr="00B223A0" w:rsidTr="00B223A0">
        <w:tc>
          <w:tcPr>
            <w:tcW w:w="9903" w:type="dxa"/>
            <w:gridSpan w:val="2"/>
            <w:shd w:val="clear" w:color="auto" w:fill="auto"/>
          </w:tcPr>
          <w:p w:rsidR="00BD5E5C" w:rsidRDefault="00BD5E5C" w:rsidP="007113A2">
            <w:r>
              <w:t>2. Речевая готовность</w:t>
            </w:r>
          </w:p>
        </w:tc>
      </w:tr>
      <w:tr w:rsidR="00BD5E5C" w:rsidRPr="00B223A0" w:rsidTr="00B223A0">
        <w:tc>
          <w:tcPr>
            <w:tcW w:w="9903" w:type="dxa"/>
            <w:gridSpan w:val="2"/>
            <w:shd w:val="clear" w:color="auto" w:fill="auto"/>
          </w:tcPr>
          <w:p w:rsidR="00BD5E5C" w:rsidRDefault="00BD5E5C" w:rsidP="007113A2">
            <w:r>
              <w:t>3.Сформир</w:t>
            </w:r>
            <w:r w:rsidR="00775939">
              <w:t>о</w:t>
            </w:r>
            <w:r>
              <w:t>ванность</w:t>
            </w:r>
          </w:p>
          <w:p w:rsidR="00BD5E5C" w:rsidRDefault="00BD5E5C" w:rsidP="007113A2">
            <w:r>
              <w:t>- памяти</w:t>
            </w:r>
          </w:p>
          <w:p w:rsidR="00BD5E5C" w:rsidRDefault="00BD5E5C" w:rsidP="007113A2">
            <w:r>
              <w:t>- внимания</w:t>
            </w:r>
          </w:p>
          <w:p w:rsidR="00BD5E5C" w:rsidRDefault="00BD5E5C" w:rsidP="007113A2">
            <w:r>
              <w:t>- восприятия</w:t>
            </w:r>
          </w:p>
          <w:p w:rsidR="00BD5E5C" w:rsidRDefault="00BD5E5C" w:rsidP="007113A2">
            <w:r>
              <w:t>- воображения</w:t>
            </w:r>
          </w:p>
        </w:tc>
      </w:tr>
      <w:tr w:rsidR="00BD5E5C" w:rsidRPr="00B223A0" w:rsidTr="00B223A0">
        <w:tc>
          <w:tcPr>
            <w:tcW w:w="9903" w:type="dxa"/>
            <w:gridSpan w:val="2"/>
            <w:shd w:val="clear" w:color="auto" w:fill="auto"/>
          </w:tcPr>
          <w:p w:rsidR="00BD5E5C" w:rsidRPr="00B223A0" w:rsidRDefault="00775939" w:rsidP="00B223A0">
            <w:pPr>
              <w:jc w:val="center"/>
              <w:rPr>
                <w:b/>
              </w:rPr>
            </w:pPr>
            <w:r>
              <w:rPr>
                <w:b/>
              </w:rPr>
              <w:t>в</w:t>
            </w:r>
            <w:r w:rsidR="00BD5E5C" w:rsidRPr="00B223A0">
              <w:rPr>
                <w:b/>
              </w:rPr>
              <w:t>)</w:t>
            </w:r>
            <w:r w:rsidR="00745ACA" w:rsidRPr="00B223A0">
              <w:rPr>
                <w:b/>
              </w:rPr>
              <w:t xml:space="preserve"> Произвольность</w:t>
            </w:r>
          </w:p>
        </w:tc>
      </w:tr>
      <w:tr w:rsidR="00745ACA" w:rsidRPr="00B223A0" w:rsidTr="00B223A0">
        <w:tc>
          <w:tcPr>
            <w:tcW w:w="9903" w:type="dxa"/>
            <w:gridSpan w:val="2"/>
            <w:shd w:val="clear" w:color="auto" w:fill="auto"/>
          </w:tcPr>
          <w:p w:rsidR="00745ACA" w:rsidRDefault="00745ACA" w:rsidP="00745ACA">
            <w:r>
              <w:t>1.Воля</w:t>
            </w:r>
          </w:p>
        </w:tc>
      </w:tr>
      <w:tr w:rsidR="00745ACA" w:rsidRPr="00B223A0" w:rsidTr="00B223A0">
        <w:tc>
          <w:tcPr>
            <w:tcW w:w="9903" w:type="dxa"/>
            <w:gridSpan w:val="2"/>
            <w:shd w:val="clear" w:color="auto" w:fill="auto"/>
          </w:tcPr>
          <w:p w:rsidR="00745ACA" w:rsidRDefault="00745ACA" w:rsidP="00745ACA">
            <w:r>
              <w:t>2. Произвольность</w:t>
            </w:r>
          </w:p>
        </w:tc>
      </w:tr>
    </w:tbl>
    <w:p w:rsidR="006A7F9C" w:rsidRPr="00C04ED9" w:rsidRDefault="006A7F9C" w:rsidP="00C04ED9">
      <w:pPr>
        <w:tabs>
          <w:tab w:val="left" w:pos="1260"/>
        </w:tabs>
        <w:spacing w:line="200" w:lineRule="atLeast"/>
        <w:ind w:firstLine="720"/>
        <w:jc w:val="center"/>
        <w:rPr>
          <w:b/>
        </w:rPr>
      </w:pPr>
    </w:p>
    <w:p w:rsidR="006C46E1" w:rsidRDefault="006C46E1" w:rsidP="004420C8">
      <w:pPr>
        <w:tabs>
          <w:tab w:val="left" w:pos="1260"/>
        </w:tabs>
        <w:spacing w:line="200" w:lineRule="atLeast"/>
        <w:ind w:firstLine="720"/>
        <w:jc w:val="both"/>
      </w:pPr>
      <w:r>
        <w:t xml:space="preserve">3) </w:t>
      </w:r>
      <w:r w:rsidR="004B5B79">
        <w:t>Администрация школы и у</w:t>
      </w:r>
      <w:r>
        <w:t xml:space="preserve">чителя начальных классов выступают на родительских собраниях в подготовительных группах ДОУ. </w:t>
      </w:r>
    </w:p>
    <w:p w:rsidR="006C46E1" w:rsidRDefault="004B5B79" w:rsidP="004420C8">
      <w:pPr>
        <w:tabs>
          <w:tab w:val="left" w:pos="1260"/>
        </w:tabs>
        <w:spacing w:line="200" w:lineRule="atLeast"/>
        <w:ind w:firstLine="720"/>
        <w:jc w:val="both"/>
      </w:pPr>
      <w:r>
        <w:t>4</w:t>
      </w:r>
      <w:r w:rsidR="006C46E1">
        <w:t xml:space="preserve">) Первый год начального обучения имеет статус адаптационного, его организация опирается на основные элементы ведущей деятельности дошкольного возраста. В течение этого периода (в октябре) проводится диагностика адаптации детей к школьной жизни. Формирование фундамента готовности перехода от дошкольной жизни к обучению </w:t>
      </w:r>
      <w:r w:rsidR="001C3998">
        <w:t>при получении</w:t>
      </w:r>
      <w:r w:rsidR="006C46E1">
        <w:t xml:space="preserve">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(тревожность и агрессивные тенденции, увеличение заболеваемости, появление невротических реакций), нарушения поведения — обусловлены следующими причинами: </w:t>
      </w:r>
    </w:p>
    <w:p w:rsidR="006C46E1" w:rsidRDefault="006C46E1" w:rsidP="004420C8">
      <w:pPr>
        <w:tabs>
          <w:tab w:val="left" w:pos="1260"/>
        </w:tabs>
        <w:spacing w:line="200" w:lineRule="atLeast"/>
        <w:ind w:firstLine="720"/>
        <w:jc w:val="both"/>
      </w:pPr>
      <w: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6C46E1" w:rsidRDefault="006C46E1" w:rsidP="004420C8">
      <w:pPr>
        <w:tabs>
          <w:tab w:val="left" w:pos="1260"/>
        </w:tabs>
        <w:spacing w:line="200" w:lineRule="atLeast"/>
        <w:ind w:firstLine="720"/>
        <w:jc w:val="both"/>
      </w:pPr>
      <w: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16FE1" w:rsidRPr="00381BDA" w:rsidRDefault="006C46E1" w:rsidP="00381BDA">
      <w:pPr>
        <w:tabs>
          <w:tab w:val="left" w:pos="1260"/>
        </w:tabs>
        <w:spacing w:line="200" w:lineRule="atLeast"/>
        <w:ind w:firstLine="720"/>
        <w:jc w:val="both"/>
      </w:pPr>
      <w: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lastRenderedPageBreak/>
        <w:t xml:space="preserve">главным образом, с уровнем сформированности структурных компонентов учебной деятельности (мотивы, учебные действия, контроль, оценка);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w:t>
      </w:r>
      <w:r w:rsidR="00381BDA">
        <w:t xml:space="preserve">— формирование умения учиться. </w:t>
      </w:r>
    </w:p>
    <w:p w:rsidR="004B5B79" w:rsidRDefault="004B5B79" w:rsidP="00DA71A2">
      <w:pPr>
        <w:tabs>
          <w:tab w:val="left" w:leader="dot" w:pos="624"/>
        </w:tabs>
        <w:jc w:val="both"/>
        <w:rPr>
          <w:b/>
        </w:rPr>
      </w:pPr>
    </w:p>
    <w:p w:rsidR="00DA71A2" w:rsidRDefault="00DA71A2" w:rsidP="00DA71A2">
      <w:pPr>
        <w:tabs>
          <w:tab w:val="left" w:leader="dot" w:pos="624"/>
        </w:tabs>
        <w:jc w:val="both"/>
        <w:rPr>
          <w:b/>
        </w:rPr>
      </w:pPr>
      <w:r>
        <w:rPr>
          <w:b/>
        </w:rPr>
        <w:t>2.2.</w:t>
      </w:r>
      <w:r w:rsidRPr="00DF55A8">
        <w:rPr>
          <w:b/>
          <w:i/>
        </w:rPr>
        <w:t>Программы отдельных учебных предметов, курсов и курсов внеурочной деятельности</w:t>
      </w:r>
    </w:p>
    <w:p w:rsidR="00301E26" w:rsidRDefault="00301E26" w:rsidP="000D22F1">
      <w:pPr>
        <w:tabs>
          <w:tab w:val="left" w:leader="dot" w:pos="624"/>
        </w:tabs>
        <w:ind w:firstLine="709"/>
        <w:jc w:val="both"/>
      </w:pPr>
      <w:r w:rsidRPr="00BD6686">
        <w:t xml:space="preserve">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w:t>
      </w:r>
    </w:p>
    <w:p w:rsidR="00301E26" w:rsidRDefault="00301E26" w:rsidP="00301E26">
      <w:r w:rsidRPr="00BD6686">
        <w:t>Рабочие программы учебных предметов, курсов содержат следующие разделы:</w:t>
      </w:r>
    </w:p>
    <w:p w:rsidR="00301E26" w:rsidRDefault="00301E26" w:rsidP="00301E26">
      <w:r w:rsidRPr="00BD6686">
        <w:t xml:space="preserve">1) планируемые результаты освоения учебного предмета, курса; </w:t>
      </w:r>
    </w:p>
    <w:p w:rsidR="00301E26" w:rsidRDefault="00301E26" w:rsidP="00301E26">
      <w:r w:rsidRPr="00BD6686">
        <w:t xml:space="preserve">2) содержание учебного предмета, курса; </w:t>
      </w:r>
    </w:p>
    <w:p w:rsidR="00301E26" w:rsidRDefault="00301E26" w:rsidP="00301E26">
      <w:r w:rsidRPr="00BD6686">
        <w:t>3) тематическое планирование с указанием количества часов, отводимых на освоение каждой темы</w:t>
      </w:r>
      <w:r w:rsidR="00D72A06">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Рабочая программа учебного курса выполняет следующие функции:</w:t>
      </w:r>
    </w:p>
    <w:p w:rsidR="000D22F1" w:rsidRPr="00280054" w:rsidRDefault="002D1889" w:rsidP="000D22F1">
      <w:pPr>
        <w:tabs>
          <w:tab w:val="left" w:leader="dot" w:pos="624"/>
        </w:tabs>
        <w:ind w:firstLine="709"/>
        <w:jc w:val="both"/>
        <w:rPr>
          <w:rStyle w:val="Zag11"/>
          <w:rFonts w:eastAsia="@Arial Unicode MS"/>
        </w:rPr>
      </w:pPr>
      <w:r>
        <w:rPr>
          <w:rStyle w:val="Zag11"/>
          <w:rFonts w:eastAsia="@Arial Unicode MS"/>
        </w:rPr>
        <w:t>-ф</w:t>
      </w:r>
      <w:r w:rsidR="000D22F1" w:rsidRPr="00280054">
        <w:rPr>
          <w:rStyle w:val="Zag11"/>
          <w:rFonts w:eastAsia="@Arial Unicode MS"/>
        </w:rPr>
        <w:t>ормирует деятельность учителя, являясь документом, обязательным для выполнения в полном объеме;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-описывает содержание образования как конкретный планируемый результат достижений обучающихся;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-организует деятельность учителя, так как является основанием для отбора материала, видов деятельности обучающихся, форм, методов, средств обучения;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-организу</w:t>
      </w:r>
      <w:r>
        <w:rPr>
          <w:rStyle w:val="Zag11"/>
          <w:rFonts w:eastAsia="@Arial Unicode MS"/>
        </w:rPr>
        <w:t>ет учебную деятельность уча</w:t>
      </w:r>
      <w:r w:rsidRPr="00280054">
        <w:rPr>
          <w:rStyle w:val="Zag11"/>
          <w:rFonts w:eastAsia="@Arial Unicode MS"/>
        </w:rPr>
        <w:t>щихся, так как определяет характер их деятельности;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 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уровне начального общего образования, которое должно быть в полном объеме отражено в соответствующих разделах рабочих программ учебных предметов. </w:t>
      </w:r>
    </w:p>
    <w:p w:rsidR="000D22F1" w:rsidRPr="00B03996" w:rsidRDefault="000D22F1" w:rsidP="000D22F1">
      <w:pPr>
        <w:spacing w:before="120" w:after="120"/>
        <w:rPr>
          <w:rStyle w:val="Zag11"/>
          <w:rFonts w:eastAsia="@Arial Unicode MS"/>
          <w:b/>
        </w:rPr>
      </w:pPr>
      <w:bookmarkStart w:id="27" w:name="_Toc410963376"/>
      <w:bookmarkStart w:id="28" w:name="_Toc410964342"/>
      <w:bookmarkStart w:id="29" w:name="_Toc419111216"/>
      <w:bookmarkStart w:id="30" w:name="_Toc419111469"/>
      <w:bookmarkStart w:id="31" w:name="_Toc419128208"/>
      <w:bookmarkStart w:id="32" w:name="_Toc419128435"/>
      <w:bookmarkStart w:id="33" w:name="_Toc419128776"/>
      <w:r w:rsidRPr="00B03996">
        <w:rPr>
          <w:rStyle w:val="Zag11"/>
          <w:rFonts w:eastAsia="@Arial Unicode MS"/>
          <w:b/>
        </w:rPr>
        <w:t>Основное содержание учебных предметов на уровне начального общего образования</w:t>
      </w:r>
      <w:bookmarkEnd w:id="27"/>
      <w:bookmarkEnd w:id="28"/>
      <w:bookmarkEnd w:id="29"/>
      <w:bookmarkEnd w:id="30"/>
      <w:bookmarkEnd w:id="31"/>
      <w:bookmarkEnd w:id="32"/>
      <w:bookmarkEnd w:id="33"/>
    </w:p>
    <w:p w:rsidR="000D22F1" w:rsidRPr="00B03996" w:rsidRDefault="00F838AC" w:rsidP="000D22F1">
      <w:pPr>
        <w:rPr>
          <w:rStyle w:val="Zag11"/>
          <w:rFonts w:eastAsia="@Arial Unicode MS"/>
          <w:b/>
          <w:i/>
        </w:rPr>
      </w:pPr>
      <w:bookmarkStart w:id="34" w:name="_Toc410587811"/>
      <w:bookmarkStart w:id="35" w:name="_Toc410963377"/>
      <w:bookmarkStart w:id="36" w:name="_Toc410964343"/>
      <w:bookmarkStart w:id="37" w:name="_Toc419111217"/>
      <w:bookmarkStart w:id="38" w:name="_Toc419111470"/>
      <w:r>
        <w:rPr>
          <w:rStyle w:val="Zag11"/>
          <w:rFonts w:eastAsia="@Arial Unicode MS"/>
          <w:b/>
          <w:i/>
        </w:rPr>
        <w:t>2.2.1.</w:t>
      </w:r>
      <w:r w:rsidR="000D22F1" w:rsidRPr="00B03996">
        <w:rPr>
          <w:rStyle w:val="Zag11"/>
          <w:rFonts w:eastAsia="@Arial Unicode MS"/>
          <w:b/>
          <w:i/>
        </w:rPr>
        <w:t>Русский язык</w:t>
      </w:r>
      <w:bookmarkEnd w:id="34"/>
      <w:bookmarkEnd w:id="35"/>
      <w:bookmarkEnd w:id="36"/>
      <w:bookmarkEnd w:id="37"/>
      <w:bookmarkEnd w:id="38"/>
    </w:p>
    <w:p w:rsidR="000D22F1" w:rsidRPr="00B03996" w:rsidRDefault="000D22F1" w:rsidP="000D22F1">
      <w:pPr>
        <w:tabs>
          <w:tab w:val="left" w:leader="dot" w:pos="624"/>
        </w:tabs>
        <w:ind w:firstLine="709"/>
        <w:jc w:val="both"/>
        <w:rPr>
          <w:rStyle w:val="Zag11"/>
          <w:rFonts w:eastAsia="@Arial Unicode MS"/>
          <w:b/>
          <w:bCs/>
          <w:iCs/>
        </w:rPr>
      </w:pPr>
      <w:r w:rsidRPr="00B03996">
        <w:rPr>
          <w:rStyle w:val="Zag11"/>
          <w:rFonts w:eastAsia="@Arial Unicode MS"/>
          <w:b/>
          <w:bCs/>
          <w:iCs/>
        </w:rPr>
        <w:t>Виды речевой деятельности</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Слушание. </w:t>
      </w:r>
      <w:r w:rsidRPr="00280054">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Говорение. </w:t>
      </w:r>
      <w:r w:rsidRPr="00280054">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D22F1" w:rsidRPr="00643E72"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Чтение. </w:t>
      </w:r>
      <w:r w:rsidRPr="00280054">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43E72">
        <w:rPr>
          <w:rStyle w:val="Zag11"/>
          <w:rFonts w:eastAsia="@Arial Unicode MS"/>
          <w:iCs/>
        </w:rPr>
        <w:t>Анализ и оценка содержания, языковых особенностей и структуры текста</w:t>
      </w:r>
      <w:r w:rsidRPr="00643E72">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lastRenderedPageBreak/>
        <w:t xml:space="preserve">Письмо. </w:t>
      </w:r>
      <w:r w:rsidRPr="00280054">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Обучение грамоте</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Фонетика. </w:t>
      </w:r>
      <w:r w:rsidRPr="00280054">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Слог как минимальная произносительная единица. Деление слов на слоги. Определение места ударения.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Графика. </w:t>
      </w:r>
      <w:r w:rsidRPr="00280054">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w:t>
      </w:r>
      <w:r w:rsidRPr="00280054">
        <w:rPr>
          <w:rStyle w:val="Zag11"/>
          <w:rFonts w:eastAsia="@Arial Unicode MS"/>
          <w:b/>
          <w:bCs/>
          <w:i/>
          <w:iCs/>
        </w:rPr>
        <w:t>е</w:t>
      </w:r>
      <w:r w:rsidRPr="00280054">
        <w:rPr>
          <w:rStyle w:val="Zag11"/>
          <w:rFonts w:eastAsia="@Arial Unicode MS"/>
          <w:bCs/>
          <w:iCs/>
        </w:rPr>
        <w:t>,</w:t>
      </w:r>
      <w:r w:rsidRPr="00280054">
        <w:rPr>
          <w:rStyle w:val="Zag11"/>
          <w:rFonts w:eastAsia="@Arial Unicode MS"/>
          <w:b/>
          <w:bCs/>
          <w:i/>
          <w:iCs/>
        </w:rPr>
        <w:t>е</w:t>
      </w:r>
      <w:r w:rsidRPr="00280054">
        <w:rPr>
          <w:rStyle w:val="Zag11"/>
          <w:rFonts w:eastAsia="@Arial Unicode MS"/>
          <w:bCs/>
          <w:iCs/>
        </w:rPr>
        <w:t xml:space="preserve">, </w:t>
      </w:r>
      <w:r w:rsidRPr="00280054">
        <w:rPr>
          <w:rStyle w:val="Zag11"/>
          <w:rFonts w:eastAsia="@Arial Unicode MS"/>
          <w:b/>
          <w:bCs/>
          <w:i/>
          <w:iCs/>
        </w:rPr>
        <w:t>ю</w:t>
      </w:r>
      <w:r w:rsidRPr="00280054">
        <w:rPr>
          <w:rStyle w:val="Zag11"/>
          <w:rFonts w:eastAsia="@Arial Unicode MS"/>
          <w:bCs/>
          <w:iCs/>
        </w:rPr>
        <w:t>,</w:t>
      </w:r>
      <w:r w:rsidRPr="00280054">
        <w:rPr>
          <w:rStyle w:val="Zag11"/>
          <w:rFonts w:eastAsia="@Arial Unicode MS"/>
          <w:b/>
          <w:bCs/>
          <w:i/>
          <w:iCs/>
        </w:rPr>
        <w:t xml:space="preserve"> я</w:t>
      </w:r>
      <w:r w:rsidRPr="00280054">
        <w:rPr>
          <w:rStyle w:val="Zag11"/>
          <w:rFonts w:eastAsia="@Arial Unicode MS"/>
          <w:bCs/>
          <w:iCs/>
        </w:rPr>
        <w:t xml:space="preserve">. </w:t>
      </w:r>
      <w:r w:rsidRPr="00280054">
        <w:rPr>
          <w:rStyle w:val="Zag11"/>
          <w:rFonts w:eastAsia="@Arial Unicode MS"/>
        </w:rPr>
        <w:t>Мягкий знак как показатель мягкости предшествующего согласного звука.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Знакомство с русским алфавитом как последовательностью букв.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Чтение. </w:t>
      </w:r>
      <w:r w:rsidRPr="00280054">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Письмо. </w:t>
      </w:r>
      <w:r w:rsidRPr="00643E72">
        <w:rPr>
          <w:rStyle w:val="Zag11"/>
          <w:rFonts w:eastAsia="@Arial Unicode MS"/>
          <w:iCs/>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Понимание функции небуквенных графических средств: пробела между словами, знака переноса.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Слово и предложение. </w:t>
      </w:r>
      <w:r w:rsidRPr="00280054">
        <w:rPr>
          <w:rStyle w:val="Zag11"/>
          <w:rFonts w:eastAsia="@Arial Unicode MS"/>
        </w:rPr>
        <w:t>Восприятие слова как объекта изучения, материала для анализа. Наблюдение над значением слова.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Различение слова и предложения. Работа с предложением: выделение слов, изменение их порядка.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Орфография. </w:t>
      </w:r>
      <w:r w:rsidRPr="00280054">
        <w:rPr>
          <w:rStyle w:val="Zag11"/>
          <w:rFonts w:eastAsia="@Arial Unicode MS"/>
        </w:rPr>
        <w:t>Знакомство с правилами правописания и их применение: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раздельное написание слов;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обозначение гласных после шипящих (</w:t>
      </w:r>
      <w:r w:rsidRPr="00280054">
        <w:rPr>
          <w:rStyle w:val="Zag11"/>
          <w:rFonts w:eastAsia="@Arial Unicode MS"/>
          <w:b/>
          <w:bCs/>
          <w:i/>
          <w:iCs/>
        </w:rPr>
        <w:t xml:space="preserve">ча </w:t>
      </w:r>
      <w:r w:rsidRPr="00280054">
        <w:rPr>
          <w:rStyle w:val="Zag11"/>
          <w:rFonts w:eastAsia="@Arial Unicode MS"/>
          <w:b/>
          <w:bCs/>
        </w:rPr>
        <w:t>–</w:t>
      </w:r>
      <w:r w:rsidRPr="00280054">
        <w:rPr>
          <w:rStyle w:val="Zag11"/>
          <w:rFonts w:eastAsia="@Arial Unicode MS"/>
          <w:b/>
          <w:bCs/>
          <w:i/>
          <w:iCs/>
        </w:rPr>
        <w:t>ща</w:t>
      </w:r>
      <w:r w:rsidRPr="00280054">
        <w:rPr>
          <w:rStyle w:val="Zag11"/>
          <w:rFonts w:eastAsia="@Arial Unicode MS"/>
          <w:bCs/>
        </w:rPr>
        <w:t xml:space="preserve">, </w:t>
      </w:r>
      <w:r w:rsidRPr="00280054">
        <w:rPr>
          <w:rStyle w:val="Zag11"/>
          <w:rFonts w:eastAsia="@Arial Unicode MS"/>
          <w:b/>
          <w:bCs/>
          <w:i/>
          <w:iCs/>
        </w:rPr>
        <w:t xml:space="preserve">чу </w:t>
      </w:r>
      <w:r w:rsidRPr="00280054">
        <w:rPr>
          <w:rStyle w:val="Zag11"/>
          <w:rFonts w:eastAsia="@Arial Unicode MS"/>
          <w:b/>
          <w:bCs/>
        </w:rPr>
        <w:t>–</w:t>
      </w:r>
      <w:r w:rsidRPr="00280054">
        <w:rPr>
          <w:rStyle w:val="Zag11"/>
          <w:rFonts w:eastAsia="@Arial Unicode MS"/>
          <w:b/>
          <w:bCs/>
          <w:i/>
          <w:iCs/>
        </w:rPr>
        <w:t>щу</w:t>
      </w:r>
      <w:r w:rsidRPr="00280054">
        <w:rPr>
          <w:rStyle w:val="Zag11"/>
          <w:rFonts w:eastAsia="@Arial Unicode MS"/>
          <w:bCs/>
        </w:rPr>
        <w:t>,</w:t>
      </w:r>
      <w:r w:rsidRPr="00280054">
        <w:rPr>
          <w:rStyle w:val="Zag11"/>
          <w:rFonts w:eastAsia="@Arial Unicode MS"/>
          <w:b/>
          <w:bCs/>
          <w:i/>
          <w:iCs/>
        </w:rPr>
        <w:t>жи</w:t>
      </w:r>
      <w:r w:rsidRPr="00280054">
        <w:rPr>
          <w:rStyle w:val="Zag11"/>
          <w:rFonts w:eastAsia="@Arial Unicode MS"/>
          <w:b/>
          <w:bCs/>
        </w:rPr>
        <w:t>–</w:t>
      </w:r>
      <w:r w:rsidRPr="00280054">
        <w:rPr>
          <w:rStyle w:val="Zag11"/>
          <w:rFonts w:eastAsia="@Arial Unicode MS"/>
          <w:b/>
          <w:bCs/>
          <w:i/>
          <w:iCs/>
        </w:rPr>
        <w:t>ши</w:t>
      </w:r>
      <w:r w:rsidRPr="00280054">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прописная (заглавная) буква в начале предложения, в именах собственных;</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перенос слов по слогам без стечения согласных;</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знаки препинания в конце предложения.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Развитие речи. </w:t>
      </w:r>
      <w:r w:rsidRPr="00280054">
        <w:rPr>
          <w:rStyle w:val="Zag11"/>
          <w:rFonts w:eastAsia="@Arial Unicode MS"/>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w:t>
      </w:r>
      <w:r w:rsidRPr="00280054">
        <w:rPr>
          <w:rStyle w:val="Zag11"/>
          <w:rFonts w:eastAsia="@Arial Unicode MS"/>
        </w:rPr>
        <w:lastRenderedPageBreak/>
        <w:t>характера по серии сюжетных картинок, материалам собственных игр, занятий, наблюдений.</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Систематический курс</w:t>
      </w:r>
      <w:r w:rsidR="00DF55A8">
        <w:rPr>
          <w:rStyle w:val="Zag11"/>
          <w:rFonts w:eastAsia="@Arial Unicode MS"/>
          <w:b/>
          <w:bCs/>
          <w:iCs/>
        </w:rPr>
        <w:t>.</w:t>
      </w:r>
    </w:p>
    <w:p w:rsidR="000D22F1" w:rsidRPr="00643E72"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Фонетика и орфоэпия. </w:t>
      </w:r>
      <w:r w:rsidRPr="00280054">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643E72">
        <w:rPr>
          <w:rStyle w:val="Zag11"/>
          <w:rFonts w:eastAsia="@Arial Unicode MS"/>
          <w:iCs/>
        </w:rPr>
        <w:t>Фонетический разбор слова</w:t>
      </w:r>
      <w:r w:rsidRPr="00643E72">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Графика. </w:t>
      </w:r>
      <w:r w:rsidRPr="00280054">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280054">
        <w:rPr>
          <w:rStyle w:val="Zag11"/>
          <w:rFonts w:eastAsia="@Arial Unicode MS"/>
          <w:b/>
          <w:bCs/>
          <w:i/>
          <w:iCs/>
        </w:rPr>
        <w:t xml:space="preserve">ъ </w:t>
      </w:r>
      <w:r w:rsidRPr="00280054">
        <w:rPr>
          <w:rStyle w:val="Zag11"/>
          <w:rFonts w:eastAsia="@Arial Unicode MS"/>
        </w:rPr>
        <w:t xml:space="preserve">и </w:t>
      </w:r>
      <w:r w:rsidRPr="00280054">
        <w:rPr>
          <w:rStyle w:val="Zag11"/>
          <w:rFonts w:eastAsia="@Arial Unicode MS"/>
          <w:b/>
          <w:bCs/>
          <w:i/>
          <w:iCs/>
        </w:rPr>
        <w:t>ь</w:t>
      </w:r>
      <w:r w:rsidRPr="00280054">
        <w:rPr>
          <w:rStyle w:val="Zag11"/>
          <w:rFonts w:eastAsia="@Arial Unicode MS"/>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Установление соотношения звукового и буквенного состава слова в словах типа </w:t>
      </w:r>
      <w:r w:rsidRPr="00280054">
        <w:rPr>
          <w:rStyle w:val="Zag11"/>
          <w:rFonts w:eastAsia="@Arial Unicode MS"/>
          <w:i/>
          <w:iCs/>
        </w:rPr>
        <w:t>стол</w:t>
      </w:r>
      <w:r w:rsidRPr="00280054">
        <w:rPr>
          <w:rStyle w:val="Zag11"/>
          <w:rFonts w:eastAsia="@Arial Unicode MS"/>
          <w:iCs/>
        </w:rPr>
        <w:t>,</w:t>
      </w:r>
      <w:r w:rsidRPr="00280054">
        <w:rPr>
          <w:rStyle w:val="Zag11"/>
          <w:rFonts w:eastAsia="@Arial Unicode MS"/>
          <w:i/>
          <w:iCs/>
        </w:rPr>
        <w:t xml:space="preserve"> конь</w:t>
      </w:r>
      <w:r w:rsidRPr="00280054">
        <w:rPr>
          <w:rStyle w:val="Zag11"/>
          <w:rFonts w:eastAsia="@Arial Unicode MS"/>
        </w:rPr>
        <w:t xml:space="preserve">; в словах с йотированными гласными </w:t>
      </w:r>
      <w:r w:rsidRPr="00280054">
        <w:rPr>
          <w:rStyle w:val="Zag11"/>
          <w:rFonts w:eastAsia="@Arial Unicode MS"/>
          <w:b/>
          <w:bCs/>
          <w:i/>
          <w:iCs/>
        </w:rPr>
        <w:t>е</w:t>
      </w:r>
      <w:r w:rsidRPr="00280054">
        <w:rPr>
          <w:rStyle w:val="Zag11"/>
          <w:rFonts w:eastAsia="@Arial Unicode MS"/>
          <w:bCs/>
        </w:rPr>
        <w:t>,</w:t>
      </w:r>
      <w:r w:rsidRPr="00280054">
        <w:rPr>
          <w:rStyle w:val="Zag11"/>
          <w:rFonts w:eastAsia="@Arial Unicode MS"/>
          <w:b/>
          <w:bCs/>
          <w:i/>
          <w:iCs/>
        </w:rPr>
        <w:t>е</w:t>
      </w:r>
      <w:r w:rsidRPr="00280054">
        <w:rPr>
          <w:rStyle w:val="Zag11"/>
          <w:rFonts w:eastAsia="@Arial Unicode MS"/>
          <w:bCs/>
        </w:rPr>
        <w:t>,</w:t>
      </w:r>
      <w:r w:rsidRPr="00280054">
        <w:rPr>
          <w:rStyle w:val="Zag11"/>
          <w:rFonts w:eastAsia="@Arial Unicode MS"/>
          <w:b/>
          <w:bCs/>
          <w:i/>
          <w:iCs/>
        </w:rPr>
        <w:t>ю</w:t>
      </w:r>
      <w:r w:rsidRPr="00280054">
        <w:rPr>
          <w:rStyle w:val="Zag11"/>
          <w:rFonts w:eastAsia="@Arial Unicode MS"/>
          <w:bCs/>
        </w:rPr>
        <w:t xml:space="preserve">, </w:t>
      </w:r>
      <w:r w:rsidRPr="00280054">
        <w:rPr>
          <w:rStyle w:val="Zag11"/>
          <w:rFonts w:eastAsia="@Arial Unicode MS"/>
          <w:b/>
          <w:bCs/>
          <w:i/>
          <w:iCs/>
        </w:rPr>
        <w:t>я</w:t>
      </w:r>
      <w:r w:rsidRPr="00280054">
        <w:rPr>
          <w:rStyle w:val="Zag11"/>
          <w:rFonts w:eastAsia="@Arial Unicode MS"/>
        </w:rPr>
        <w:t>;в словах с непроизносимыми согласными.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Использование небуквенных графических средств: пробела между словами, знака переноса, абзаца.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D22F1" w:rsidRPr="00643E72"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Лексика</w:t>
      </w:r>
      <w:r w:rsidRPr="00280054">
        <w:rPr>
          <w:rStyle w:val="affa"/>
          <w:rFonts w:eastAsia="@Arial Unicode MS"/>
        </w:rPr>
        <w:footnoteReference w:id="2"/>
      </w:r>
      <w:r w:rsidRPr="00280054">
        <w:rPr>
          <w:rStyle w:val="Zag11"/>
          <w:rFonts w:eastAsia="@Arial Unicode MS"/>
          <w:b/>
          <w:bCs/>
        </w:rPr>
        <w:t xml:space="preserve">. </w:t>
      </w:r>
      <w:r w:rsidRPr="00280054">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643E72">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D22F1" w:rsidRPr="00643E72"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Состав слова (морфемика). </w:t>
      </w:r>
      <w:r w:rsidRPr="00280054">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643E72">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Морфология. </w:t>
      </w:r>
      <w:r w:rsidRPr="00280054">
        <w:rPr>
          <w:rStyle w:val="Zag11"/>
          <w:rFonts w:eastAsia="@Arial Unicode MS"/>
        </w:rPr>
        <w:t xml:space="preserve">Части речи; </w:t>
      </w:r>
      <w:r w:rsidRPr="00643E72">
        <w:rPr>
          <w:rStyle w:val="Zag11"/>
          <w:rFonts w:eastAsia="@Arial Unicode MS"/>
          <w:iCs/>
        </w:rPr>
        <w:t>деление частей речи на самостоятельные и служебные</w:t>
      </w:r>
      <w:r w:rsidRPr="00280054">
        <w:rPr>
          <w:rStyle w:val="Zag11"/>
          <w:rFonts w:eastAsia="@Arial Unicode MS"/>
          <w:i/>
          <w:iCs/>
        </w:rPr>
        <w:t>.</w:t>
      </w:r>
    </w:p>
    <w:p w:rsidR="000D22F1" w:rsidRPr="00643E72"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643E72">
        <w:rPr>
          <w:rStyle w:val="Zag11"/>
          <w:rFonts w:eastAsia="@Arial Unicode MS"/>
          <w:iCs/>
        </w:rPr>
        <w:t>Различение падежных и смысловых (синтаксических) вопросов.</w:t>
      </w:r>
      <w:r w:rsidRPr="00280054">
        <w:rPr>
          <w:rStyle w:val="Zag11"/>
          <w:rFonts w:eastAsia="@Arial Unicode MS"/>
        </w:rPr>
        <w:t xml:space="preserve">Определение принадлежности имен существительных к 1, 2, 3-му склонению. </w:t>
      </w:r>
      <w:r w:rsidRPr="00643E72">
        <w:rPr>
          <w:rStyle w:val="Zag11"/>
          <w:rFonts w:eastAsia="@Arial Unicode MS"/>
          <w:iCs/>
        </w:rPr>
        <w:t>Морфологический разбор имен существительных</w:t>
      </w:r>
      <w:r w:rsidRPr="00643E72">
        <w:rPr>
          <w:rStyle w:val="Zag11"/>
          <w:rFonts w:eastAsia="@Arial Unicode MS"/>
        </w:rPr>
        <w:t>.</w:t>
      </w:r>
    </w:p>
    <w:p w:rsidR="000D22F1" w:rsidRPr="00643E72" w:rsidRDefault="000D22F1" w:rsidP="000D22F1">
      <w:pPr>
        <w:widowControl w:val="0"/>
        <w:tabs>
          <w:tab w:val="left" w:leader="dot" w:pos="624"/>
        </w:tabs>
        <w:ind w:firstLine="709"/>
        <w:jc w:val="both"/>
        <w:rPr>
          <w:rStyle w:val="Zag11"/>
          <w:rFonts w:eastAsia="@Arial Unicode MS"/>
        </w:rPr>
      </w:pPr>
      <w:r w:rsidRPr="00280054">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280054">
        <w:rPr>
          <w:rStyle w:val="Zag11"/>
          <w:rFonts w:eastAsia="@Arial Unicode MS"/>
        </w:rPr>
        <w:noBreakHyphen/>
      </w:r>
      <w:r w:rsidRPr="00280054">
        <w:rPr>
          <w:rStyle w:val="Zag11"/>
          <w:rFonts w:eastAsia="@Arial Unicode MS"/>
          <w:b/>
          <w:bCs/>
          <w:i/>
          <w:iCs/>
        </w:rPr>
        <w:t>ий</w:t>
      </w:r>
      <w:r w:rsidRPr="00280054">
        <w:rPr>
          <w:rStyle w:val="Zag11"/>
          <w:rFonts w:eastAsia="@Arial Unicode MS"/>
        </w:rPr>
        <w:t xml:space="preserve">, </w:t>
      </w:r>
      <w:r w:rsidRPr="00280054">
        <w:rPr>
          <w:rStyle w:val="Zag11"/>
          <w:rFonts w:eastAsia="@Arial Unicode MS"/>
          <w:b/>
          <w:bCs/>
        </w:rPr>
        <w:noBreakHyphen/>
      </w:r>
      <w:r w:rsidRPr="00280054">
        <w:rPr>
          <w:rStyle w:val="Zag11"/>
          <w:rFonts w:eastAsia="@Arial Unicode MS"/>
          <w:b/>
          <w:bCs/>
          <w:i/>
          <w:iCs/>
        </w:rPr>
        <w:t>ья</w:t>
      </w:r>
      <w:r w:rsidRPr="00280054">
        <w:rPr>
          <w:rStyle w:val="Zag11"/>
          <w:rFonts w:eastAsia="@Arial Unicode MS"/>
        </w:rPr>
        <w:t xml:space="preserve">, </w:t>
      </w:r>
      <w:r w:rsidRPr="00280054">
        <w:rPr>
          <w:rStyle w:val="Zag11"/>
          <w:rFonts w:eastAsia="@Arial Unicode MS"/>
          <w:b/>
          <w:bCs/>
        </w:rPr>
        <w:noBreakHyphen/>
      </w:r>
      <w:r w:rsidRPr="00280054">
        <w:rPr>
          <w:rStyle w:val="Zag11"/>
          <w:rFonts w:eastAsia="@Arial Unicode MS"/>
          <w:b/>
          <w:bCs/>
          <w:i/>
          <w:iCs/>
        </w:rPr>
        <w:t>ов</w:t>
      </w:r>
      <w:r w:rsidRPr="00280054">
        <w:rPr>
          <w:rStyle w:val="Zag11"/>
          <w:rFonts w:eastAsia="@Arial Unicode MS"/>
        </w:rPr>
        <w:t xml:space="preserve">, </w:t>
      </w:r>
      <w:r w:rsidRPr="00280054">
        <w:rPr>
          <w:rStyle w:val="Zag11"/>
          <w:rFonts w:eastAsia="@Arial Unicode MS"/>
          <w:b/>
          <w:bCs/>
        </w:rPr>
        <w:noBreakHyphen/>
      </w:r>
      <w:r w:rsidRPr="00280054">
        <w:rPr>
          <w:rStyle w:val="Zag11"/>
          <w:rFonts w:eastAsia="@Arial Unicode MS"/>
          <w:b/>
          <w:bCs/>
          <w:i/>
          <w:iCs/>
        </w:rPr>
        <w:t>ин</w:t>
      </w:r>
      <w:r w:rsidRPr="00280054">
        <w:rPr>
          <w:rStyle w:val="Zag11"/>
          <w:rFonts w:eastAsia="@Arial Unicode MS"/>
        </w:rPr>
        <w:t xml:space="preserve">. </w:t>
      </w:r>
      <w:r w:rsidRPr="00643E72">
        <w:rPr>
          <w:rStyle w:val="Zag11"/>
          <w:rFonts w:eastAsia="@Arial Unicode MS"/>
          <w:iCs/>
        </w:rPr>
        <w:t>Морфологический разбор имен прилагательных.</w:t>
      </w:r>
    </w:p>
    <w:p w:rsidR="000D22F1" w:rsidRPr="00643E72" w:rsidRDefault="000D22F1" w:rsidP="000D22F1">
      <w:pPr>
        <w:widowControl w:val="0"/>
        <w:tabs>
          <w:tab w:val="left" w:leader="dot" w:pos="624"/>
        </w:tabs>
        <w:ind w:firstLine="709"/>
        <w:jc w:val="both"/>
        <w:rPr>
          <w:rStyle w:val="Zag11"/>
          <w:rFonts w:eastAsia="@Arial Unicode MS"/>
        </w:rPr>
      </w:pPr>
      <w:r w:rsidRPr="00280054">
        <w:rPr>
          <w:rStyle w:val="Zag11"/>
          <w:rFonts w:eastAsia="@Arial Unicode MS"/>
        </w:rPr>
        <w:t xml:space="preserve">Местоимение. Общее представление о местоимении. </w:t>
      </w:r>
      <w:r w:rsidRPr="00643E72">
        <w:rPr>
          <w:rStyle w:val="Zag11"/>
          <w:rFonts w:eastAsia="@Arial Unicode MS"/>
          <w:iCs/>
        </w:rPr>
        <w:t>Личные местоимения, значение и употребление в речи. Личные местоимения 1</w:t>
      </w:r>
      <w:r w:rsidRPr="00643E72">
        <w:rPr>
          <w:rStyle w:val="Zag11"/>
          <w:rFonts w:eastAsia="@Arial Unicode MS"/>
        </w:rPr>
        <w:t xml:space="preserve">, </w:t>
      </w:r>
      <w:r w:rsidRPr="00643E72">
        <w:rPr>
          <w:rStyle w:val="Zag11"/>
          <w:rFonts w:eastAsia="@Arial Unicode MS"/>
          <w:iCs/>
        </w:rPr>
        <w:t>2</w:t>
      </w:r>
      <w:r w:rsidRPr="00643E72">
        <w:rPr>
          <w:rStyle w:val="Zag11"/>
          <w:rFonts w:eastAsia="@Arial Unicode MS"/>
        </w:rPr>
        <w:t xml:space="preserve">, </w:t>
      </w:r>
      <w:r w:rsidRPr="00643E72">
        <w:rPr>
          <w:rStyle w:val="Zag11"/>
          <w:rFonts w:eastAsia="@Arial Unicode MS"/>
          <w:iCs/>
        </w:rPr>
        <w:t>3</w:t>
      </w:r>
      <w:r w:rsidRPr="00643E72">
        <w:rPr>
          <w:rStyle w:val="Zag11"/>
          <w:rFonts w:eastAsia="@Arial Unicode MS"/>
          <w:iCs/>
        </w:rPr>
        <w:noBreakHyphen/>
        <w:t>го лица единственного и множественного числа. Склонение личных местоимений</w:t>
      </w:r>
      <w:r w:rsidRPr="00643E72">
        <w:rPr>
          <w:rStyle w:val="Zag11"/>
          <w:rFonts w:eastAsia="@Arial Unicode MS"/>
        </w:rPr>
        <w:t>.</w:t>
      </w:r>
    </w:p>
    <w:p w:rsidR="000D22F1" w:rsidRPr="00643E72" w:rsidRDefault="000D22F1" w:rsidP="000D22F1">
      <w:pPr>
        <w:tabs>
          <w:tab w:val="left" w:leader="dot" w:pos="624"/>
        </w:tabs>
        <w:ind w:firstLine="709"/>
        <w:jc w:val="both"/>
        <w:rPr>
          <w:rStyle w:val="Zag11"/>
          <w:rFonts w:eastAsia="@Arial Unicode MS"/>
          <w:iCs/>
        </w:rPr>
      </w:pPr>
      <w:r w:rsidRPr="00280054">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w:t>
      </w:r>
      <w:r w:rsidRPr="00280054">
        <w:rPr>
          <w:rStyle w:val="Zag11"/>
          <w:rFonts w:eastAsia="@Arial Unicode MS"/>
        </w:rPr>
        <w:lastRenderedPageBreak/>
        <w:t xml:space="preserve">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643E72">
        <w:rPr>
          <w:rStyle w:val="Zag11"/>
          <w:rFonts w:eastAsia="@Arial Unicode MS"/>
          <w:iCs/>
        </w:rPr>
        <w:t>Морфологический разбор глаголов.</w:t>
      </w:r>
    </w:p>
    <w:p w:rsidR="000D22F1" w:rsidRPr="00643E72" w:rsidRDefault="000D22F1" w:rsidP="000D22F1">
      <w:pPr>
        <w:tabs>
          <w:tab w:val="left" w:leader="dot" w:pos="624"/>
        </w:tabs>
        <w:ind w:firstLine="709"/>
        <w:jc w:val="both"/>
        <w:rPr>
          <w:rStyle w:val="Zag11"/>
          <w:rFonts w:eastAsia="@Arial Unicode MS"/>
        </w:rPr>
      </w:pPr>
      <w:r w:rsidRPr="00643E72">
        <w:rPr>
          <w:rStyle w:val="Zag11"/>
          <w:rFonts w:eastAsia="@Arial Unicode MS"/>
          <w:iCs/>
        </w:rPr>
        <w:t>Наречие. Значение и употребление в речи.</w:t>
      </w:r>
    </w:p>
    <w:p w:rsidR="000D22F1" w:rsidRPr="00280054" w:rsidRDefault="000D22F1" w:rsidP="000D22F1">
      <w:pPr>
        <w:tabs>
          <w:tab w:val="left" w:leader="dot" w:pos="624"/>
        </w:tabs>
        <w:ind w:firstLine="709"/>
        <w:jc w:val="both"/>
        <w:rPr>
          <w:rStyle w:val="Zag11"/>
          <w:rFonts w:eastAsia="@Arial Unicode MS"/>
        </w:rPr>
      </w:pPr>
      <w:r w:rsidRPr="00643E72">
        <w:rPr>
          <w:rStyle w:val="Zag11"/>
          <w:rFonts w:eastAsia="@Arial Unicode MS"/>
        </w:rPr>
        <w:t xml:space="preserve">Предлог. </w:t>
      </w:r>
      <w:r w:rsidRPr="00643E72">
        <w:rPr>
          <w:rStyle w:val="Zag11"/>
          <w:rFonts w:eastAsia="@Arial Unicode MS"/>
          <w:iCs/>
        </w:rPr>
        <w:t>Знакомство с наиболее употребительными предлогами. Функция предлогов: образование падежных форм имен существительных и местоимений</w:t>
      </w:r>
      <w:r w:rsidRPr="00280054">
        <w:rPr>
          <w:rStyle w:val="Zag11"/>
          <w:rFonts w:eastAsia="@Arial Unicode MS"/>
          <w:i/>
          <w:iCs/>
        </w:rPr>
        <w:t xml:space="preserve">. </w:t>
      </w:r>
      <w:r w:rsidRPr="00280054">
        <w:rPr>
          <w:rStyle w:val="Zag11"/>
          <w:rFonts w:eastAsia="@Arial Unicode MS"/>
        </w:rPr>
        <w:t>Отличие предлогов от приставок.</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 xml:space="preserve">Союзы </w:t>
      </w:r>
      <w:r w:rsidRPr="00280054">
        <w:rPr>
          <w:rStyle w:val="Zag11"/>
          <w:rFonts w:eastAsia="@Arial Unicode MS"/>
          <w:b/>
          <w:bCs/>
          <w:i/>
          <w:iCs/>
        </w:rPr>
        <w:t>и</w:t>
      </w:r>
      <w:r w:rsidRPr="00280054">
        <w:rPr>
          <w:rStyle w:val="Zag11"/>
          <w:rFonts w:eastAsia="@Arial Unicode MS"/>
        </w:rPr>
        <w:t xml:space="preserve">, </w:t>
      </w:r>
      <w:r w:rsidRPr="00280054">
        <w:rPr>
          <w:rStyle w:val="Zag11"/>
          <w:rFonts w:eastAsia="@Arial Unicode MS"/>
          <w:b/>
          <w:bCs/>
          <w:i/>
          <w:iCs/>
        </w:rPr>
        <w:t>а</w:t>
      </w:r>
      <w:r w:rsidRPr="00280054">
        <w:rPr>
          <w:rStyle w:val="Zag11"/>
          <w:rFonts w:eastAsia="@Arial Unicode MS"/>
        </w:rPr>
        <w:t xml:space="preserve">, </w:t>
      </w:r>
      <w:r w:rsidRPr="00280054">
        <w:rPr>
          <w:rStyle w:val="Zag11"/>
          <w:rFonts w:eastAsia="@Arial Unicode MS"/>
          <w:b/>
          <w:bCs/>
          <w:i/>
          <w:iCs/>
        </w:rPr>
        <w:t>но</w:t>
      </w:r>
      <w:r w:rsidRPr="00280054">
        <w:rPr>
          <w:rStyle w:val="Zag11"/>
          <w:rFonts w:eastAsia="@Arial Unicode MS"/>
        </w:rPr>
        <w:t xml:space="preserve">, их роль в речи. Частица </w:t>
      </w:r>
      <w:r w:rsidRPr="00280054">
        <w:rPr>
          <w:rStyle w:val="Zag11"/>
          <w:rFonts w:eastAsia="@Arial Unicode MS"/>
          <w:b/>
          <w:bCs/>
          <w:i/>
          <w:iCs/>
        </w:rPr>
        <w:t>не</w:t>
      </w:r>
      <w:r w:rsidRPr="00280054">
        <w:rPr>
          <w:rStyle w:val="Zag11"/>
          <w:rFonts w:eastAsia="@Arial Unicode MS"/>
        </w:rPr>
        <w:t>, ее значение.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Синтаксис. </w:t>
      </w:r>
      <w:r w:rsidRPr="00280054">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280054">
        <w:rPr>
          <w:rStyle w:val="Zag11"/>
          <w:rFonts w:eastAsia="@Arial Unicode MS"/>
          <w:b/>
          <w:bCs/>
          <w:i/>
          <w:iCs/>
        </w:rPr>
        <w:t>и</w:t>
      </w:r>
      <w:r w:rsidRPr="00280054">
        <w:rPr>
          <w:rStyle w:val="Zag11"/>
          <w:rFonts w:eastAsia="@Arial Unicode MS"/>
        </w:rPr>
        <w:t xml:space="preserve">, </w:t>
      </w:r>
      <w:r w:rsidRPr="00280054">
        <w:rPr>
          <w:rStyle w:val="Zag11"/>
          <w:rFonts w:eastAsia="@Arial Unicode MS"/>
          <w:b/>
          <w:bCs/>
          <w:i/>
          <w:iCs/>
        </w:rPr>
        <w:t>а</w:t>
      </w:r>
      <w:r w:rsidRPr="00280054">
        <w:rPr>
          <w:rStyle w:val="Zag11"/>
          <w:rFonts w:eastAsia="@Arial Unicode MS"/>
        </w:rPr>
        <w:t xml:space="preserve">, </w:t>
      </w:r>
      <w:r w:rsidRPr="00280054">
        <w:rPr>
          <w:rStyle w:val="Zag11"/>
          <w:rFonts w:eastAsia="@Arial Unicode MS"/>
          <w:b/>
          <w:bCs/>
          <w:i/>
          <w:iCs/>
        </w:rPr>
        <w:t>но</w:t>
      </w:r>
      <w:r w:rsidRPr="00280054">
        <w:rPr>
          <w:rStyle w:val="Zag11"/>
          <w:rFonts w:eastAsia="@Arial Unicode MS"/>
        </w:rPr>
        <w:t>. Использование интонации перечисления в предложениях с однородными членами.</w:t>
      </w:r>
    </w:p>
    <w:p w:rsidR="000D22F1" w:rsidRPr="00643E72" w:rsidRDefault="000D22F1" w:rsidP="000D22F1">
      <w:pPr>
        <w:tabs>
          <w:tab w:val="left" w:leader="dot" w:pos="624"/>
        </w:tabs>
        <w:ind w:firstLine="709"/>
        <w:jc w:val="both"/>
        <w:rPr>
          <w:rStyle w:val="Zag11"/>
          <w:rFonts w:eastAsia="@Arial Unicode MS"/>
        </w:rPr>
      </w:pPr>
      <w:r w:rsidRPr="00643E72">
        <w:rPr>
          <w:rStyle w:val="Zag11"/>
          <w:rFonts w:eastAsia="@Arial Unicode MS"/>
          <w:iCs/>
        </w:rPr>
        <w:t>Различение простых и сложных предложений</w:t>
      </w:r>
      <w:r w:rsidRPr="00643E72">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Орфография и пунктуация.</w:t>
      </w:r>
      <w:r w:rsidRPr="00280054">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D22F1" w:rsidRPr="00280054" w:rsidRDefault="000D22F1" w:rsidP="000D22F1">
      <w:pPr>
        <w:widowControl w:val="0"/>
        <w:tabs>
          <w:tab w:val="left" w:leader="dot" w:pos="624"/>
        </w:tabs>
        <w:ind w:firstLine="709"/>
        <w:jc w:val="both"/>
        <w:rPr>
          <w:rStyle w:val="Zag11"/>
          <w:rFonts w:eastAsia="@Arial Unicode MS"/>
        </w:rPr>
      </w:pPr>
      <w:r w:rsidRPr="00280054">
        <w:rPr>
          <w:rStyle w:val="Zag11"/>
          <w:rFonts w:eastAsia="@Arial Unicode MS"/>
        </w:rPr>
        <w:t>Применение правил правописания:</w:t>
      </w:r>
    </w:p>
    <w:p w:rsidR="000D22F1" w:rsidRPr="00280054" w:rsidRDefault="000D22F1" w:rsidP="000D22F1">
      <w:pPr>
        <w:widowControl w:val="0"/>
        <w:tabs>
          <w:tab w:val="left" w:leader="dot" w:pos="624"/>
        </w:tabs>
        <w:ind w:firstLine="709"/>
        <w:jc w:val="both"/>
        <w:rPr>
          <w:rStyle w:val="Zag11"/>
          <w:rFonts w:eastAsia="@Arial Unicode MS"/>
        </w:rPr>
      </w:pPr>
      <w:r w:rsidRPr="00280054">
        <w:rPr>
          <w:rStyle w:val="Zag11"/>
          <w:rFonts w:eastAsia="@Arial Unicode MS"/>
        </w:rPr>
        <w:t xml:space="preserve">сочетания </w:t>
      </w:r>
      <w:r w:rsidRPr="00280054">
        <w:rPr>
          <w:rStyle w:val="Zag11"/>
          <w:rFonts w:eastAsia="@Arial Unicode MS"/>
          <w:b/>
          <w:bCs/>
          <w:i/>
          <w:iCs/>
        </w:rPr>
        <w:t>жи–ши</w:t>
      </w:r>
      <w:r w:rsidRPr="00280054">
        <w:rPr>
          <w:rStyle w:val="affa"/>
          <w:rFonts w:eastAsia="@Arial Unicode MS"/>
        </w:rPr>
        <w:footnoteReference w:id="3"/>
      </w:r>
      <w:r w:rsidRPr="00280054">
        <w:rPr>
          <w:rStyle w:val="Zag11"/>
          <w:rFonts w:eastAsia="@Arial Unicode MS"/>
        </w:rPr>
        <w:t xml:space="preserve">, </w:t>
      </w:r>
      <w:r w:rsidRPr="00280054">
        <w:rPr>
          <w:rStyle w:val="Zag11"/>
          <w:rFonts w:eastAsia="@Arial Unicode MS"/>
          <w:b/>
          <w:bCs/>
          <w:i/>
          <w:iCs/>
        </w:rPr>
        <w:t>ча–ща</w:t>
      </w:r>
      <w:r w:rsidRPr="00280054">
        <w:rPr>
          <w:rStyle w:val="Zag11"/>
          <w:rFonts w:eastAsia="@Arial Unicode MS"/>
        </w:rPr>
        <w:t xml:space="preserve">, </w:t>
      </w:r>
      <w:r w:rsidRPr="00280054">
        <w:rPr>
          <w:rStyle w:val="Zag11"/>
          <w:rFonts w:eastAsia="@Arial Unicode MS"/>
          <w:b/>
          <w:bCs/>
          <w:i/>
          <w:iCs/>
        </w:rPr>
        <w:t xml:space="preserve">чу–щу </w:t>
      </w:r>
      <w:r w:rsidRPr="00280054">
        <w:rPr>
          <w:rStyle w:val="Zag11"/>
          <w:rFonts w:eastAsia="@Arial Unicode MS"/>
        </w:rPr>
        <w:t>в положении под ударением;</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сочетания </w:t>
      </w:r>
      <w:r w:rsidRPr="00280054">
        <w:rPr>
          <w:rStyle w:val="Zag11"/>
          <w:rFonts w:eastAsia="@Arial Unicode MS"/>
          <w:b/>
          <w:bCs/>
          <w:i/>
          <w:iCs/>
        </w:rPr>
        <w:t>чк–чн</w:t>
      </w:r>
      <w:r w:rsidRPr="00280054">
        <w:rPr>
          <w:rStyle w:val="Zag11"/>
          <w:rFonts w:eastAsia="@Arial Unicode MS"/>
        </w:rPr>
        <w:t xml:space="preserve">, </w:t>
      </w:r>
      <w:r w:rsidRPr="00280054">
        <w:rPr>
          <w:rStyle w:val="Zag11"/>
          <w:rFonts w:eastAsia="@Arial Unicode MS"/>
          <w:b/>
          <w:bCs/>
          <w:i/>
          <w:iCs/>
        </w:rPr>
        <w:t>чт</w:t>
      </w:r>
      <w:r w:rsidRPr="00280054">
        <w:rPr>
          <w:rStyle w:val="Zag11"/>
          <w:rFonts w:eastAsia="@Arial Unicode MS"/>
        </w:rPr>
        <w:t xml:space="preserve">, </w:t>
      </w:r>
      <w:r w:rsidRPr="00280054">
        <w:rPr>
          <w:rStyle w:val="Zag11"/>
          <w:rFonts w:eastAsia="@Arial Unicode MS"/>
          <w:b/>
          <w:bCs/>
          <w:i/>
          <w:iCs/>
        </w:rPr>
        <w:t>щн</w:t>
      </w:r>
      <w:r w:rsidRPr="00280054">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перенос слов;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прописная буква в начале предложения, в именах собственных;</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проверяемые безударные гласные в корне слова;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парные звонкие и глухие согласные в корне слова;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непроизносимые согласные;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непроверяемые гласные и согласные в корне слова (на ограниченном перечне слов);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гласные и согласные в неизменяемых на письме приставках;</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разделительные </w:t>
      </w:r>
      <w:r w:rsidRPr="00280054">
        <w:rPr>
          <w:rStyle w:val="Zag11"/>
          <w:rFonts w:eastAsia="@Arial Unicode MS"/>
          <w:b/>
          <w:bCs/>
          <w:i/>
          <w:iCs/>
        </w:rPr>
        <w:t xml:space="preserve">ъ </w:t>
      </w:r>
      <w:r w:rsidRPr="00280054">
        <w:rPr>
          <w:rStyle w:val="Zag11"/>
          <w:rFonts w:eastAsia="@Arial Unicode MS"/>
        </w:rPr>
        <w:t xml:space="preserve">и </w:t>
      </w:r>
      <w:r w:rsidRPr="00280054">
        <w:rPr>
          <w:rStyle w:val="Zag11"/>
          <w:rFonts w:eastAsia="@Arial Unicode MS"/>
          <w:b/>
          <w:bCs/>
          <w:i/>
          <w:iCs/>
        </w:rPr>
        <w:t>ь</w:t>
      </w:r>
      <w:r w:rsidRPr="00280054">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мягкий знак после шипящих на конце имен существительных (</w:t>
      </w:r>
      <w:r w:rsidRPr="00280054">
        <w:rPr>
          <w:rStyle w:val="Zag11"/>
          <w:rFonts w:eastAsia="@Arial Unicode MS"/>
          <w:b/>
          <w:bCs/>
          <w:i/>
          <w:iCs/>
        </w:rPr>
        <w:t>ночь</w:t>
      </w:r>
      <w:r w:rsidRPr="00280054">
        <w:rPr>
          <w:rStyle w:val="Zag11"/>
          <w:rFonts w:eastAsia="@Arial Unicode MS"/>
        </w:rPr>
        <w:t xml:space="preserve">, </w:t>
      </w:r>
      <w:r w:rsidRPr="00280054">
        <w:rPr>
          <w:rStyle w:val="Zag11"/>
          <w:rFonts w:eastAsia="@Arial Unicode MS"/>
          <w:b/>
          <w:bCs/>
          <w:i/>
          <w:iCs/>
        </w:rPr>
        <w:t>нож</w:t>
      </w:r>
      <w:r w:rsidRPr="00280054">
        <w:rPr>
          <w:rStyle w:val="Zag11"/>
          <w:rFonts w:eastAsia="@Arial Unicode MS"/>
        </w:rPr>
        <w:t xml:space="preserve">, </w:t>
      </w:r>
      <w:r w:rsidRPr="00280054">
        <w:rPr>
          <w:rStyle w:val="Zag11"/>
          <w:rFonts w:eastAsia="@Arial Unicode MS"/>
          <w:b/>
          <w:bCs/>
          <w:i/>
          <w:iCs/>
        </w:rPr>
        <w:t>рожь</w:t>
      </w:r>
      <w:r w:rsidRPr="00280054">
        <w:rPr>
          <w:rStyle w:val="Zag11"/>
          <w:rFonts w:eastAsia="@Arial Unicode MS"/>
        </w:rPr>
        <w:t xml:space="preserve">, </w:t>
      </w:r>
      <w:r w:rsidRPr="00280054">
        <w:rPr>
          <w:rStyle w:val="Zag11"/>
          <w:rFonts w:eastAsia="@Arial Unicode MS"/>
          <w:b/>
          <w:bCs/>
          <w:i/>
          <w:iCs/>
        </w:rPr>
        <w:t>мышь</w:t>
      </w:r>
      <w:r w:rsidRPr="00280054">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безударные падежные окончания имен существительных (кроме существительных на </w:t>
      </w:r>
      <w:r w:rsidRPr="00280054">
        <w:rPr>
          <w:rStyle w:val="Zag11"/>
          <w:rFonts w:eastAsia="@Arial Unicode MS"/>
          <w:i/>
          <w:iCs/>
        </w:rPr>
        <w:noBreakHyphen/>
      </w:r>
      <w:r w:rsidRPr="00280054">
        <w:rPr>
          <w:rStyle w:val="Zag11"/>
          <w:rFonts w:eastAsia="@Arial Unicode MS"/>
          <w:b/>
          <w:bCs/>
          <w:i/>
          <w:iCs/>
        </w:rPr>
        <w:t>мя</w:t>
      </w:r>
      <w:r w:rsidRPr="00280054">
        <w:rPr>
          <w:rStyle w:val="Zag11"/>
          <w:rFonts w:eastAsia="@Arial Unicode MS"/>
        </w:rPr>
        <w:t xml:space="preserve">, </w:t>
      </w:r>
      <w:r w:rsidRPr="00280054">
        <w:rPr>
          <w:rStyle w:val="Zag11"/>
          <w:rFonts w:eastAsia="@Arial Unicode MS"/>
          <w:b/>
          <w:bCs/>
          <w:i/>
          <w:iCs/>
        </w:rPr>
        <w:noBreakHyphen/>
        <w:t>ий</w:t>
      </w:r>
      <w:r w:rsidRPr="00280054">
        <w:rPr>
          <w:rStyle w:val="Zag11"/>
          <w:rFonts w:eastAsia="@Arial Unicode MS"/>
        </w:rPr>
        <w:t xml:space="preserve">, </w:t>
      </w:r>
      <w:r w:rsidRPr="00280054">
        <w:rPr>
          <w:rStyle w:val="Zag11"/>
          <w:rFonts w:eastAsia="@Arial Unicode MS"/>
          <w:b/>
          <w:bCs/>
          <w:i/>
          <w:iCs/>
        </w:rPr>
        <w:noBreakHyphen/>
        <w:t>ья</w:t>
      </w:r>
      <w:r w:rsidRPr="00280054">
        <w:rPr>
          <w:rStyle w:val="Zag11"/>
          <w:rFonts w:eastAsia="@Arial Unicode MS"/>
        </w:rPr>
        <w:t xml:space="preserve">, </w:t>
      </w:r>
      <w:r w:rsidRPr="00280054">
        <w:rPr>
          <w:rStyle w:val="Zag11"/>
          <w:rFonts w:eastAsia="@Arial Unicode MS"/>
          <w:b/>
          <w:bCs/>
          <w:i/>
          <w:iCs/>
        </w:rPr>
        <w:noBreakHyphen/>
        <w:t>ье</w:t>
      </w:r>
      <w:r w:rsidRPr="00280054">
        <w:rPr>
          <w:rStyle w:val="Zag11"/>
          <w:rFonts w:eastAsia="@Arial Unicode MS"/>
        </w:rPr>
        <w:t xml:space="preserve">, </w:t>
      </w:r>
      <w:r w:rsidRPr="00280054">
        <w:rPr>
          <w:rStyle w:val="Zag11"/>
          <w:rFonts w:eastAsia="@Arial Unicode MS"/>
          <w:b/>
          <w:bCs/>
          <w:i/>
          <w:iCs/>
        </w:rPr>
        <w:noBreakHyphen/>
        <w:t>ия</w:t>
      </w:r>
      <w:r w:rsidRPr="00280054">
        <w:rPr>
          <w:rStyle w:val="Zag11"/>
          <w:rFonts w:eastAsia="@Arial Unicode MS"/>
        </w:rPr>
        <w:t xml:space="preserve">, </w:t>
      </w:r>
      <w:r w:rsidRPr="00280054">
        <w:rPr>
          <w:rStyle w:val="Zag11"/>
          <w:rFonts w:eastAsia="@Arial Unicode MS"/>
          <w:b/>
          <w:bCs/>
          <w:i/>
          <w:iCs/>
        </w:rPr>
        <w:noBreakHyphen/>
        <w:t>ов</w:t>
      </w:r>
      <w:r w:rsidRPr="00280054">
        <w:rPr>
          <w:rStyle w:val="Zag11"/>
          <w:rFonts w:eastAsia="@Arial Unicode MS"/>
        </w:rPr>
        <w:t xml:space="preserve">, </w:t>
      </w:r>
      <w:r w:rsidRPr="00280054">
        <w:rPr>
          <w:rStyle w:val="Zag11"/>
          <w:rFonts w:eastAsia="@Arial Unicode MS"/>
          <w:b/>
          <w:bCs/>
          <w:i/>
          <w:iCs/>
        </w:rPr>
        <w:noBreakHyphen/>
        <w:t>ин</w:t>
      </w:r>
      <w:r w:rsidRPr="00280054">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безударные окончания имен прилагательных;</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раздельное написание предлогов с личными местоимениями;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i/>
          <w:iCs/>
        </w:rPr>
        <w:t xml:space="preserve">не </w:t>
      </w:r>
      <w:r w:rsidRPr="00280054">
        <w:rPr>
          <w:rStyle w:val="Zag11"/>
          <w:rFonts w:eastAsia="@Arial Unicode MS"/>
        </w:rPr>
        <w:t>с глаголами;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мягкий знак после шипящих на конце глаголов в форме 2</w:t>
      </w:r>
      <w:r w:rsidRPr="00280054">
        <w:rPr>
          <w:rStyle w:val="Zag11"/>
          <w:rFonts w:eastAsia="@Arial Unicode MS"/>
        </w:rPr>
        <w:noBreakHyphen/>
        <w:t>го лица единственного числа (</w:t>
      </w:r>
      <w:r w:rsidRPr="00280054">
        <w:rPr>
          <w:rStyle w:val="Zag11"/>
          <w:rFonts w:eastAsia="@Arial Unicode MS"/>
          <w:b/>
          <w:bCs/>
          <w:i/>
          <w:iCs/>
        </w:rPr>
        <w:t>пишешь</w:t>
      </w:r>
      <w:r w:rsidRPr="00280054">
        <w:rPr>
          <w:rStyle w:val="Zag11"/>
          <w:rFonts w:eastAsia="@Arial Unicode MS"/>
        </w:rPr>
        <w:t xml:space="preserve">, </w:t>
      </w:r>
      <w:r w:rsidRPr="00280054">
        <w:rPr>
          <w:rStyle w:val="Zag11"/>
          <w:rFonts w:eastAsia="@Arial Unicode MS"/>
          <w:b/>
          <w:bCs/>
          <w:i/>
          <w:iCs/>
        </w:rPr>
        <w:t>учишь</w:t>
      </w:r>
      <w:r w:rsidRPr="00280054">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мягкий знак в глаголах в сочетании </w:t>
      </w:r>
      <w:r w:rsidRPr="00280054">
        <w:rPr>
          <w:rStyle w:val="Zag11"/>
          <w:rFonts w:eastAsia="@Arial Unicode MS"/>
        </w:rPr>
        <w:noBreakHyphen/>
      </w:r>
      <w:r w:rsidRPr="00280054">
        <w:rPr>
          <w:rStyle w:val="Zag11"/>
          <w:rFonts w:eastAsia="@Arial Unicode MS"/>
          <w:b/>
          <w:bCs/>
          <w:i/>
          <w:iCs/>
        </w:rPr>
        <w:t>ться</w:t>
      </w:r>
      <w:r w:rsidRPr="00280054">
        <w:rPr>
          <w:rStyle w:val="Zag11"/>
          <w:rFonts w:eastAsia="@Arial Unicode MS"/>
        </w:rPr>
        <w:t>;</w:t>
      </w:r>
    </w:p>
    <w:p w:rsidR="000D22F1" w:rsidRPr="00643E72" w:rsidRDefault="000D22F1" w:rsidP="000D22F1">
      <w:pPr>
        <w:tabs>
          <w:tab w:val="left" w:leader="dot" w:pos="624"/>
        </w:tabs>
        <w:ind w:firstLine="709"/>
        <w:jc w:val="both"/>
        <w:rPr>
          <w:rStyle w:val="Zag11"/>
          <w:rFonts w:eastAsia="@Arial Unicode MS"/>
        </w:rPr>
      </w:pPr>
      <w:r w:rsidRPr="00643E72">
        <w:rPr>
          <w:rStyle w:val="Zag11"/>
          <w:rFonts w:eastAsia="@Arial Unicode MS"/>
          <w:iCs/>
        </w:rPr>
        <w:t>безударные личные окончания глаголов</w:t>
      </w:r>
      <w:r w:rsidRPr="00643E72">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раздельное написание предлогов с другими словами;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знаки препинания в конце предложения: точка, вопросительный и восклицательный знаки;</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lastRenderedPageBreak/>
        <w:t>знаки препинания (запятая) в предложениях с однородными членами.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Развитие речи.</w:t>
      </w:r>
      <w:r w:rsidRPr="00280054">
        <w:rPr>
          <w:rStyle w:val="Zag11"/>
          <w:rFonts w:eastAsia="@Arial Unicode MS"/>
        </w:rPr>
        <w:t xml:space="preserve"> Осознание ситуации общения: с какой целью, с кем и где происходит общение.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Текст. Признаки текста. Смысловое единство предложений в тексте. Заглавие текста.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Последовательность предложений в тексте.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Последовательность частей текста (</w:t>
      </w:r>
      <w:r w:rsidRPr="00643E72">
        <w:rPr>
          <w:rStyle w:val="Zag11"/>
          <w:rFonts w:eastAsia="@Arial Unicode MS"/>
          <w:iCs/>
        </w:rPr>
        <w:t>абзацев</w:t>
      </w:r>
      <w:r w:rsidRPr="00643E72">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643E72">
        <w:rPr>
          <w:rStyle w:val="Zag11"/>
          <w:rFonts w:eastAsia="@Arial Unicode MS"/>
          <w:iCs/>
        </w:rPr>
        <w:t>абзацев</w:t>
      </w:r>
      <w:r w:rsidRPr="00643E72">
        <w:rPr>
          <w:rStyle w:val="Zag11"/>
          <w:rFonts w:eastAsia="@Arial Unicode MS"/>
        </w:rPr>
        <w:t>).</w:t>
      </w:r>
    </w:p>
    <w:p w:rsidR="000D22F1" w:rsidRPr="00643E72"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План текста. Составление планов к данным текстам. </w:t>
      </w:r>
      <w:r w:rsidRPr="00643E72">
        <w:rPr>
          <w:rStyle w:val="Zag11"/>
          <w:rFonts w:eastAsia="@Arial Unicode MS"/>
          <w:iCs/>
        </w:rPr>
        <w:t>Создание собственных текстов по предложенным планам</w:t>
      </w:r>
      <w:r w:rsidRPr="00643E72">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Типы текстов: описание, повествование, рассуждение, их особенности.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Знакомство с жанрами письма и поздравления.</w:t>
      </w:r>
    </w:p>
    <w:p w:rsidR="000D22F1" w:rsidRPr="00643E72"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643E72">
        <w:rPr>
          <w:rStyle w:val="Zag11"/>
          <w:rFonts w:eastAsia="@Arial Unicode MS"/>
          <w:iCs/>
        </w:rPr>
        <w:t>использование в текстах синонимов и антонимов</w:t>
      </w:r>
      <w:r w:rsidRPr="00643E72">
        <w:rPr>
          <w:rStyle w:val="Zag11"/>
          <w:rFonts w:eastAsia="@Arial Unicode MS"/>
        </w:rPr>
        <w:t>.</w:t>
      </w:r>
    </w:p>
    <w:p w:rsidR="000D22F1" w:rsidRPr="000D22F1" w:rsidRDefault="000D22F1" w:rsidP="000D22F1">
      <w:pPr>
        <w:pStyle w:val="Zag3"/>
        <w:tabs>
          <w:tab w:val="left" w:leader="dot" w:pos="624"/>
        </w:tabs>
        <w:spacing w:after="0" w:line="240" w:lineRule="auto"/>
        <w:ind w:firstLine="709"/>
        <w:jc w:val="both"/>
        <w:rPr>
          <w:rStyle w:val="Zag11"/>
          <w:rFonts w:eastAsia="@Arial Unicode MS"/>
          <w:i w:val="0"/>
          <w:iCs w:val="0"/>
          <w:color w:val="auto"/>
          <w:lang w:val="ru-RU"/>
        </w:rPr>
      </w:pPr>
      <w:r w:rsidRPr="00280054">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643E72">
        <w:rPr>
          <w:rStyle w:val="Zag11"/>
          <w:rFonts w:eastAsia="@Arial Unicode MS"/>
          <w:i w:val="0"/>
          <w:color w:val="auto"/>
          <w:lang w:val="ru-RU"/>
        </w:rPr>
        <w:t>изложения подробные и выборочные, изложения с элементами сочинения</w:t>
      </w:r>
      <w:r w:rsidRPr="00643E72">
        <w:rPr>
          <w:rStyle w:val="Zag11"/>
          <w:rFonts w:eastAsia="@Arial Unicode MS"/>
          <w:i w:val="0"/>
          <w:iCs w:val="0"/>
          <w:color w:val="auto"/>
          <w:lang w:val="ru-RU"/>
        </w:rPr>
        <w:t xml:space="preserve">; </w:t>
      </w:r>
      <w:r w:rsidRPr="00643E72">
        <w:rPr>
          <w:rStyle w:val="Zag11"/>
          <w:rFonts w:eastAsia="@Arial Unicode MS"/>
          <w:i w:val="0"/>
          <w:color w:val="auto"/>
          <w:lang w:val="ru-RU"/>
        </w:rPr>
        <w:t>сочинения</w:t>
      </w:r>
      <w:r w:rsidRPr="00643E72">
        <w:rPr>
          <w:rStyle w:val="Zag11"/>
          <w:rFonts w:eastAsia="@Arial Unicode MS"/>
          <w:i w:val="0"/>
          <w:color w:val="auto"/>
          <w:lang w:val="ru-RU"/>
        </w:rPr>
        <w:noBreakHyphen/>
        <w:t>повествования</w:t>
      </w:r>
      <w:r w:rsidRPr="00643E72">
        <w:rPr>
          <w:rStyle w:val="Zag11"/>
          <w:rFonts w:eastAsia="@Arial Unicode MS"/>
          <w:i w:val="0"/>
          <w:iCs w:val="0"/>
          <w:color w:val="auto"/>
          <w:lang w:val="ru-RU"/>
        </w:rPr>
        <w:t xml:space="preserve">, </w:t>
      </w:r>
      <w:r w:rsidRPr="00643E72">
        <w:rPr>
          <w:rStyle w:val="Zag11"/>
          <w:rFonts w:eastAsia="@Arial Unicode MS"/>
          <w:i w:val="0"/>
          <w:color w:val="auto"/>
          <w:lang w:val="ru-RU"/>
        </w:rPr>
        <w:t>сочинения</w:t>
      </w:r>
      <w:r w:rsidRPr="00643E72">
        <w:rPr>
          <w:rStyle w:val="Zag11"/>
          <w:rFonts w:eastAsia="@Arial Unicode MS"/>
          <w:i w:val="0"/>
          <w:color w:val="auto"/>
          <w:lang w:val="ru-RU"/>
        </w:rPr>
        <w:noBreakHyphen/>
        <w:t>описания</w:t>
      </w:r>
      <w:r w:rsidRPr="00643E72">
        <w:rPr>
          <w:rStyle w:val="Zag11"/>
          <w:rFonts w:eastAsia="@Arial Unicode MS"/>
          <w:i w:val="0"/>
          <w:iCs w:val="0"/>
          <w:color w:val="auto"/>
          <w:lang w:val="ru-RU"/>
        </w:rPr>
        <w:t xml:space="preserve">, </w:t>
      </w:r>
      <w:r w:rsidRPr="00643E72">
        <w:rPr>
          <w:rStyle w:val="Zag11"/>
          <w:rFonts w:eastAsia="@Arial Unicode MS"/>
          <w:i w:val="0"/>
          <w:color w:val="auto"/>
          <w:lang w:val="ru-RU"/>
        </w:rPr>
        <w:t>сочинения</w:t>
      </w:r>
      <w:r w:rsidRPr="00643E72">
        <w:rPr>
          <w:rStyle w:val="Zag11"/>
          <w:rFonts w:eastAsia="@Arial Unicode MS"/>
          <w:i w:val="0"/>
          <w:color w:val="auto"/>
          <w:lang w:val="ru-RU"/>
        </w:rPr>
        <w:noBreakHyphen/>
        <w:t>рассуждения</w:t>
      </w:r>
      <w:r w:rsidRPr="00280054">
        <w:rPr>
          <w:rStyle w:val="Zag11"/>
          <w:rFonts w:eastAsia="@Arial Unicode MS"/>
          <w:i w:val="0"/>
          <w:iCs w:val="0"/>
          <w:color w:val="auto"/>
          <w:lang w:val="ru-RU"/>
        </w:rPr>
        <w:t>.</w:t>
      </w:r>
    </w:p>
    <w:p w:rsidR="000D22F1" w:rsidRPr="00B03996" w:rsidRDefault="00F838AC" w:rsidP="000D22F1">
      <w:pPr>
        <w:rPr>
          <w:rStyle w:val="Zag11"/>
          <w:b/>
          <w:bCs/>
          <w:i/>
          <w:iCs/>
          <w:lang w:eastAsia="ru-RU"/>
        </w:rPr>
      </w:pPr>
      <w:bookmarkStart w:id="39" w:name="_Toc410963378"/>
      <w:bookmarkStart w:id="40" w:name="_Toc410964344"/>
      <w:bookmarkStart w:id="41" w:name="_Toc419111218"/>
      <w:bookmarkStart w:id="42" w:name="_Toc419111471"/>
      <w:bookmarkStart w:id="43" w:name="_Toc410587812"/>
      <w:r>
        <w:rPr>
          <w:rStyle w:val="Zag11"/>
          <w:b/>
          <w:i/>
        </w:rPr>
        <w:t xml:space="preserve">2.2.2. </w:t>
      </w:r>
      <w:r w:rsidR="000D22F1" w:rsidRPr="00B03996">
        <w:rPr>
          <w:rStyle w:val="Zag11"/>
          <w:b/>
          <w:i/>
        </w:rPr>
        <w:t>Литературное чтение</w:t>
      </w:r>
      <w:bookmarkEnd w:id="39"/>
      <w:bookmarkEnd w:id="40"/>
      <w:bookmarkEnd w:id="41"/>
      <w:bookmarkEnd w:id="42"/>
      <w:bookmarkEnd w:id="43"/>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Виды речевой и читательской деятельности</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Аудирование (слушание)</w:t>
      </w:r>
      <w:r w:rsidR="00DF55A8">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280054">
        <w:rPr>
          <w:rStyle w:val="Zag11"/>
          <w:rFonts w:eastAsia="@Arial Unicode MS"/>
        </w:rPr>
        <w:noBreakHyphen/>
        <w:t>познавательному и художественному произведению.</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Чтение</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Чтение вслух.</w:t>
      </w:r>
      <w:r w:rsidRPr="00280054">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Чтение про себя.</w:t>
      </w:r>
      <w:r w:rsidRPr="00280054">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lastRenderedPageBreak/>
        <w:t>Работа с разными видами текста.</w:t>
      </w:r>
      <w:r w:rsidRPr="00280054">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Библиографическая культура.</w:t>
      </w:r>
      <w:r w:rsidRPr="00280054">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Типы книг (изданий): книга</w:t>
      </w:r>
      <w:r w:rsidRPr="00280054">
        <w:rPr>
          <w:rStyle w:val="Zag11"/>
          <w:rFonts w:eastAsia="@Arial Unicode MS"/>
        </w:rPr>
        <w:noBreakHyphen/>
        <w:t>произведение, книга</w:t>
      </w:r>
      <w:r w:rsidRPr="00280054">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Работа с текстом художественного произведения.</w:t>
      </w:r>
      <w:r w:rsidRPr="00280054">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Характеристика героя произведения. Портрет, характер героя, выраженные через поступки и речь.</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w:t>
      </w:r>
      <w:r w:rsidRPr="00280054">
        <w:rPr>
          <w:rStyle w:val="Zag11"/>
          <w:rFonts w:eastAsia="@Arial Unicode MS"/>
        </w:rPr>
        <w:lastRenderedPageBreak/>
        <w:t>разных произведений по общности ситуаций, эмоциональной окраске, характеру поступков героев.</w:t>
      </w:r>
    </w:p>
    <w:p w:rsidR="000D22F1" w:rsidRPr="00602EB9" w:rsidRDefault="000D22F1" w:rsidP="00602EB9">
      <w:pPr>
        <w:tabs>
          <w:tab w:val="left" w:leader="dot" w:pos="624"/>
        </w:tabs>
        <w:ind w:firstLine="709"/>
        <w:jc w:val="both"/>
        <w:rPr>
          <w:rStyle w:val="Zag11"/>
          <w:rFonts w:eastAsia="@Arial Unicode MS"/>
        </w:rPr>
      </w:pPr>
      <w:r w:rsidRPr="00280054">
        <w:rPr>
          <w:rStyle w:val="Zag11"/>
          <w:rFonts w:eastAsia="@Arial Unicode MS"/>
          <w:b/>
          <w:bCs/>
        </w:rPr>
        <w:t xml:space="preserve">Работа с учебными, научно-популярными и другими текстами. </w:t>
      </w:r>
      <w:r w:rsidRPr="00280054">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w:t>
      </w:r>
      <w:r w:rsidR="00602EB9">
        <w:rPr>
          <w:rStyle w:val="Zag11"/>
          <w:rFonts w:eastAsia="@Arial Unicode MS"/>
        </w:rPr>
        <w:t xml:space="preserve"> главного в содержании текста).</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Говорение (культура речевого общения)</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Письмо (культура письменной речи)</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Круг детского чтения</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Литературоведческая пропедевтика (практическое освоение)</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Фольклор и авторские художественные произведения (различение).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0D22F1" w:rsidRPr="00280054" w:rsidRDefault="000D22F1" w:rsidP="000D22F1">
      <w:pPr>
        <w:tabs>
          <w:tab w:val="left" w:leader="dot" w:pos="624"/>
        </w:tabs>
        <w:ind w:firstLine="709"/>
        <w:jc w:val="both"/>
        <w:rPr>
          <w:rStyle w:val="Zag11"/>
          <w:rFonts w:eastAsia="@Arial Unicode MS"/>
          <w:b/>
          <w:bCs/>
          <w:iCs/>
        </w:rPr>
      </w:pPr>
      <w:r>
        <w:rPr>
          <w:rStyle w:val="Zag11"/>
          <w:rFonts w:eastAsia="@Arial Unicode MS"/>
          <w:b/>
          <w:bCs/>
          <w:iCs/>
        </w:rPr>
        <w:t>Творческая деятельность уча</w:t>
      </w:r>
      <w:r w:rsidRPr="00280054">
        <w:rPr>
          <w:rStyle w:val="Zag11"/>
          <w:rFonts w:eastAsia="@Arial Unicode MS"/>
          <w:b/>
          <w:bCs/>
          <w:iCs/>
        </w:rPr>
        <w:t>щихся (на основе литературных произведений)</w:t>
      </w:r>
      <w:r w:rsidR="00DF55A8">
        <w:rPr>
          <w:rStyle w:val="Zag11"/>
          <w:rFonts w:eastAsia="@Arial Unicode MS"/>
          <w:b/>
          <w:bCs/>
          <w:iCs/>
        </w:rPr>
        <w:t>.</w:t>
      </w:r>
    </w:p>
    <w:p w:rsidR="000D22F1" w:rsidRPr="00643E72" w:rsidRDefault="000D22F1" w:rsidP="000D22F1">
      <w:pPr>
        <w:pStyle w:val="Zag3"/>
        <w:tabs>
          <w:tab w:val="left" w:leader="dot" w:pos="624"/>
        </w:tabs>
        <w:spacing w:after="0" w:line="240" w:lineRule="auto"/>
        <w:ind w:firstLine="709"/>
        <w:jc w:val="both"/>
        <w:rPr>
          <w:rStyle w:val="Zag11"/>
          <w:rFonts w:eastAsia="@Arial Unicode MS"/>
          <w:i w:val="0"/>
          <w:iCs w:val="0"/>
          <w:color w:val="auto"/>
          <w:lang w:val="ru-RU"/>
        </w:rPr>
      </w:pPr>
      <w:r w:rsidRPr="00280054">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643E72">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643E72">
        <w:rPr>
          <w:rStyle w:val="Zag11"/>
          <w:rFonts w:eastAsia="@Arial Unicode MS"/>
          <w:i w:val="0"/>
          <w:iCs w:val="0"/>
          <w:color w:val="auto"/>
          <w:lang w:val="ru-RU"/>
        </w:rPr>
        <w:t>.</w:t>
      </w:r>
      <w:bookmarkStart w:id="44" w:name="_Toc410587813"/>
      <w:bookmarkStart w:id="45" w:name="_Toc410963379"/>
      <w:bookmarkStart w:id="46" w:name="_Toc410964345"/>
      <w:bookmarkStart w:id="47" w:name="_Toc419111219"/>
      <w:bookmarkStart w:id="48" w:name="_Toc419111472"/>
    </w:p>
    <w:p w:rsidR="000D22F1" w:rsidRPr="00022FD2" w:rsidRDefault="00F838AC" w:rsidP="000D22F1">
      <w:pPr>
        <w:spacing w:before="120" w:after="120"/>
        <w:rPr>
          <w:rStyle w:val="Zag11"/>
          <w:rFonts w:eastAsia="@Arial Unicode MS"/>
          <w:b/>
          <w:bCs/>
          <w:i/>
          <w:iCs/>
          <w:lang w:eastAsia="ru-RU"/>
        </w:rPr>
      </w:pPr>
      <w:r>
        <w:rPr>
          <w:rStyle w:val="Zag11"/>
          <w:b/>
          <w:i/>
        </w:rPr>
        <w:t>2.2.3.</w:t>
      </w:r>
      <w:r w:rsidR="000D22F1" w:rsidRPr="00022FD2">
        <w:rPr>
          <w:rStyle w:val="Zag11"/>
          <w:b/>
          <w:i/>
        </w:rPr>
        <w:t>Иностранный язык</w:t>
      </w:r>
      <w:bookmarkEnd w:id="44"/>
      <w:bookmarkEnd w:id="45"/>
      <w:bookmarkEnd w:id="46"/>
      <w:bookmarkEnd w:id="47"/>
      <w:bookmarkEnd w:id="48"/>
      <w:r w:rsidR="00DF55A8">
        <w:rPr>
          <w:rStyle w:val="Zag11"/>
          <w:b/>
          <w:i/>
        </w:rPr>
        <w:t xml:space="preserve"> (</w:t>
      </w:r>
      <w:r>
        <w:rPr>
          <w:rStyle w:val="Zag11"/>
          <w:b/>
          <w:i/>
        </w:rPr>
        <w:t>на примере английского языка)</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Предметное содержание речи</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Знакомство. </w:t>
      </w:r>
      <w:r w:rsidRPr="00280054">
        <w:rPr>
          <w:rStyle w:val="Zag11"/>
          <w:rFonts w:eastAsia="@Arial Unicode MS"/>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Я и моя семья. </w:t>
      </w:r>
      <w:r w:rsidRPr="00280054">
        <w:rPr>
          <w:rStyle w:val="Zag11"/>
          <w:rFonts w:eastAsia="@Arial Unicode MS"/>
        </w:rPr>
        <w:t xml:space="preserve">Члены семьи, их имена, возраст, внешность, черты характера, увлечения/хобби. Мой день (распорядок дня, </w:t>
      </w:r>
      <w:r w:rsidRPr="00643E72">
        <w:rPr>
          <w:rStyle w:val="Zag11"/>
          <w:rFonts w:eastAsia="@Arial Unicode MS"/>
          <w:iCs/>
        </w:rPr>
        <w:t>домашние обязанности</w:t>
      </w:r>
      <w:r w:rsidRPr="00643E72">
        <w:rPr>
          <w:rStyle w:val="Zag11"/>
          <w:rFonts w:eastAsia="@Arial Unicode MS"/>
        </w:rPr>
        <w:t>)</w:t>
      </w:r>
      <w:r w:rsidRPr="00643E72">
        <w:rPr>
          <w:rStyle w:val="Zag11"/>
          <w:rFonts w:eastAsia="@Arial Unicode MS"/>
          <w:iCs/>
        </w:rPr>
        <w:t>.</w:t>
      </w:r>
      <w:r w:rsidRPr="00280054">
        <w:rPr>
          <w:rStyle w:val="Zag11"/>
          <w:rFonts w:eastAsia="@Arial Unicode MS"/>
        </w:rPr>
        <w:t xml:space="preserve">Покупки в магазине: одежда, </w:t>
      </w:r>
      <w:r w:rsidRPr="00643E72">
        <w:rPr>
          <w:rStyle w:val="Zag11"/>
          <w:rFonts w:eastAsia="@Arial Unicode MS"/>
          <w:iCs/>
        </w:rPr>
        <w:t>обувь,</w:t>
      </w:r>
      <w:r w:rsidRPr="00280054">
        <w:rPr>
          <w:rStyle w:val="Zag11"/>
          <w:rFonts w:eastAsia="@Arial Unicode MS"/>
        </w:rPr>
        <w:t>основные продукты питания. Любимая еда. Семейные праздники: день рождения, Новый год/Рождество. Подарки.</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Мир моих увлечений. </w:t>
      </w:r>
      <w:r w:rsidRPr="00280054">
        <w:rPr>
          <w:rStyle w:val="Zag11"/>
          <w:rFonts w:eastAsia="@Arial Unicode MS"/>
        </w:rPr>
        <w:t xml:space="preserve">Мои любимые занятия. Виды спорта и спортивные игры. </w:t>
      </w:r>
      <w:r w:rsidRPr="00643E72">
        <w:rPr>
          <w:rStyle w:val="Zag11"/>
          <w:rFonts w:eastAsia="@Arial Unicode MS"/>
          <w:iCs/>
        </w:rPr>
        <w:t xml:space="preserve">Мои любимые сказки. </w:t>
      </w:r>
      <w:r w:rsidRPr="00643E72">
        <w:rPr>
          <w:rStyle w:val="Zag11"/>
          <w:rFonts w:eastAsia="@Arial Unicode MS"/>
        </w:rPr>
        <w:t xml:space="preserve">Выходной день </w:t>
      </w:r>
      <w:r w:rsidRPr="00643E72">
        <w:rPr>
          <w:rStyle w:val="Zag11"/>
          <w:rFonts w:eastAsia="@Arial Unicode MS"/>
          <w:iCs/>
        </w:rPr>
        <w:t>(в зоопарке, цирке</w:t>
      </w:r>
      <w:r w:rsidRPr="00280054">
        <w:rPr>
          <w:rStyle w:val="Zag11"/>
          <w:rFonts w:eastAsia="@Arial Unicode MS"/>
          <w:i/>
          <w:iCs/>
        </w:rPr>
        <w:t>)</w:t>
      </w:r>
      <w:r w:rsidRPr="00280054">
        <w:rPr>
          <w:rStyle w:val="Zag11"/>
          <w:rFonts w:eastAsia="@Arial Unicode MS"/>
          <w:iCs/>
        </w:rPr>
        <w:t xml:space="preserve">, </w:t>
      </w:r>
      <w:r w:rsidRPr="00280054">
        <w:rPr>
          <w:rStyle w:val="Zag11"/>
          <w:rFonts w:eastAsia="@Arial Unicode MS"/>
        </w:rPr>
        <w:t>каникулы.</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Я и мои друзья. </w:t>
      </w:r>
      <w:r w:rsidRPr="00280054">
        <w:rPr>
          <w:rStyle w:val="Zag11"/>
          <w:rFonts w:eastAsia="@Arial Unicode MS"/>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Моя школа. </w:t>
      </w:r>
      <w:r w:rsidRPr="00280054">
        <w:rPr>
          <w:rStyle w:val="Zag11"/>
          <w:rFonts w:eastAsia="@Arial Unicode MS"/>
        </w:rPr>
        <w:t>Классная комната, учебные предметы, школьные принадлежности. Учебные занятия на уроках.</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Мир вокруг меня. </w:t>
      </w:r>
      <w:r w:rsidRPr="00280054">
        <w:rPr>
          <w:rStyle w:val="Zag11"/>
          <w:rFonts w:eastAsia="@Arial Unicode MS"/>
        </w:rPr>
        <w:t xml:space="preserve">Мой дом/квартира/комната: названия комнат, их размер, предметы мебели и интерьера. Природа. </w:t>
      </w:r>
      <w:r w:rsidRPr="00643E72">
        <w:rPr>
          <w:rStyle w:val="Zag11"/>
          <w:rFonts w:eastAsia="@Arial Unicode MS"/>
          <w:iCs/>
        </w:rPr>
        <w:t>Дикие и домашние животные</w:t>
      </w:r>
      <w:r w:rsidRPr="00280054">
        <w:rPr>
          <w:rStyle w:val="Zag11"/>
          <w:rFonts w:eastAsia="@Arial Unicode MS"/>
          <w:i/>
          <w:iCs/>
        </w:rPr>
        <w:t xml:space="preserve">. </w:t>
      </w:r>
      <w:r w:rsidRPr="00280054">
        <w:rPr>
          <w:rStyle w:val="Zag11"/>
          <w:rFonts w:eastAsia="@Arial Unicode MS"/>
        </w:rPr>
        <w:t>Любимое время года. Погода.</w:t>
      </w:r>
    </w:p>
    <w:p w:rsidR="000D22F1" w:rsidRPr="00636CEA"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Страна/страны изучаемого языка и родная страна. </w:t>
      </w:r>
      <w:r w:rsidRPr="00280054">
        <w:rPr>
          <w:rStyle w:val="Zag11"/>
          <w:rFonts w:eastAsia="@Arial Unicode MS"/>
        </w:rPr>
        <w:t xml:space="preserve">Общие сведения: название, столица. Литературные персонажи популярных книг моих сверстников (имена героев </w:t>
      </w:r>
      <w:r w:rsidRPr="00280054">
        <w:rPr>
          <w:rStyle w:val="Zag11"/>
          <w:rFonts w:eastAsia="@Arial Unicode MS"/>
        </w:rPr>
        <w:lastRenderedPageBreak/>
        <w:t>книг, черты характера</w:t>
      </w:r>
      <w:r w:rsidRPr="00643E72">
        <w:rPr>
          <w:rStyle w:val="Zag11"/>
          <w:rFonts w:eastAsia="@Arial Unicode MS"/>
          <w:i/>
        </w:rPr>
        <w:t>).</w:t>
      </w:r>
      <w:r w:rsidRPr="00636CEA">
        <w:rPr>
          <w:rStyle w:val="Zag11"/>
          <w:rFonts w:eastAsia="@Arial Unicode MS"/>
          <w:iCs/>
        </w:rPr>
        <w:t>Небольшие произведения детского фольклора на изучаемом иностранном языке (рифмовки, стихи, песни, сказки).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Коммуникативные умения по видам речевой деятельности</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b/>
          <w:bCs/>
        </w:rPr>
        <w:t>В русле говорения</w:t>
      </w:r>
      <w:r w:rsidR="00DF55A8">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iCs/>
        </w:rPr>
        <w:t>1. Диалогическая форма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Уметь вести: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диалог-расспрос (запрос информации и ответ на него);</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rPr>
        <w:t>диалог – побуждение к действию.</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iCs/>
        </w:rPr>
        <w:t>2. Монологическая форма</w:t>
      </w:r>
    </w:p>
    <w:p w:rsidR="000D22F1" w:rsidRPr="00643E72" w:rsidRDefault="000D22F1" w:rsidP="000D22F1">
      <w:pPr>
        <w:tabs>
          <w:tab w:val="left" w:leader="dot" w:pos="624"/>
        </w:tabs>
        <w:ind w:firstLine="709"/>
        <w:jc w:val="both"/>
        <w:rPr>
          <w:rStyle w:val="Zag11"/>
          <w:rFonts w:eastAsia="@Arial Unicode MS"/>
          <w:b/>
          <w:bCs/>
        </w:rPr>
      </w:pPr>
      <w:r w:rsidRPr="00280054">
        <w:rPr>
          <w:rStyle w:val="Zag11"/>
          <w:rFonts w:eastAsia="@Arial Unicode MS"/>
        </w:rPr>
        <w:t xml:space="preserve">Уметь пользоватьсяосновными коммуникативными типами речи: описание, рассказ, </w:t>
      </w:r>
      <w:r w:rsidRPr="00643E72">
        <w:rPr>
          <w:rStyle w:val="Zag11"/>
          <w:rFonts w:eastAsia="@Arial Unicode MS"/>
          <w:iCs/>
        </w:rPr>
        <w:t>характеристика (персонажей)</w:t>
      </w:r>
      <w:r w:rsidRPr="00643E72">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В русле аудирования</w:t>
      </w:r>
      <w:r w:rsidR="00DF55A8">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Воспринимать на слух и понимать:</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речь учителя и одноклассников в процессе общения на уроке и вербально/невербально реагировать на услышанное;</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В русле чтения</w:t>
      </w:r>
      <w:r w:rsidR="00DF55A8">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Читать:</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вслух небольшие тексты, построенные на изученном языковом материале;</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В русле письма</w:t>
      </w:r>
      <w:r w:rsidR="00DF55A8">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Владеть:</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умением выписывать из текста слова, словосочетания и предложения;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основами письменной речи: писать по образцу поздравление с праздником, короткое личное письмо.</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Языковые средства и навыки пользования ими</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Графика, каллиграфия, орфография. </w:t>
      </w:r>
      <w:r w:rsidRPr="00280054">
        <w:rPr>
          <w:rStyle w:val="Zag11"/>
          <w:rFonts w:eastAsia="@Arial Unicode MS"/>
        </w:rPr>
        <w:t xml:space="preserve">Все буквы английского алфавита. Основные буквосочетания. </w:t>
      </w:r>
      <w:r w:rsidR="00636CEA" w:rsidRPr="00280054">
        <w:rPr>
          <w:rStyle w:val="Zag11"/>
          <w:rFonts w:eastAsia="@Arial Unicode MS"/>
        </w:rPr>
        <w:t>Звукобуквенные</w:t>
      </w:r>
      <w:r w:rsidRPr="00280054">
        <w:rPr>
          <w:rStyle w:val="Zag11"/>
          <w:rFonts w:eastAsia="@Arial Unicode MS"/>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D22F1" w:rsidRPr="00643E72"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Фонетическая сторона речи. </w:t>
      </w:r>
      <w:r w:rsidRPr="00280054">
        <w:rPr>
          <w:rStyle w:val="Zag11"/>
          <w:rFonts w:eastAsia="@Arial Unicode MS"/>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643E72">
        <w:rPr>
          <w:rStyle w:val="Zag11"/>
          <w:rFonts w:eastAsia="@Arial Unicode MS"/>
          <w:iCs/>
        </w:rPr>
        <w:t xml:space="preserve">Связующее «r» (there is/there are). </w:t>
      </w:r>
      <w:r w:rsidRPr="00643E72">
        <w:rPr>
          <w:rStyle w:val="Zag11"/>
          <w:rFonts w:eastAsia="@Arial Unicode MS"/>
        </w:rPr>
        <w:t>Ударение в слове, фразе.</w:t>
      </w:r>
      <w:r w:rsidRPr="00643E72">
        <w:rPr>
          <w:rStyle w:val="Zag11"/>
          <w:rFonts w:eastAsia="@Arial Unicode MS"/>
          <w:iCs/>
        </w:rPr>
        <w:t xml:space="preserve"> Отсутствие ударения на служебных словах (артиклях, союзах, предлогах). Членение предложений на смысловые группы.</w:t>
      </w:r>
      <w:r w:rsidRPr="00643E72">
        <w:rPr>
          <w:rStyle w:val="Zag11"/>
          <w:rFonts w:eastAsia="@Arial Unicode MS"/>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643E72">
        <w:rPr>
          <w:rStyle w:val="Zag11"/>
          <w:rFonts w:eastAsia="@Arial Unicode MS"/>
          <w:iCs/>
        </w:rPr>
        <w:t>Интонация перечисления. Чтение по транскрипции изученных слов.</w:t>
      </w:r>
    </w:p>
    <w:p w:rsidR="000D22F1" w:rsidRPr="00643E72"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Лексическая сторона речи. </w:t>
      </w:r>
      <w:r w:rsidRPr="00280054">
        <w:rPr>
          <w:rStyle w:val="Zag11"/>
          <w:rFonts w:eastAsia="@Arial Unicode MS"/>
        </w:rPr>
        <w:t xml:space="preserve">Лексические единицы, обслуживающие ситуации общения, в пределах тематики начальной школы, в объеме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280054">
        <w:rPr>
          <w:rStyle w:val="Zag11"/>
          <w:rFonts w:eastAsia="@Arial Unicode MS"/>
        </w:rPr>
        <w:lastRenderedPageBreak/>
        <w:t xml:space="preserve">doctor, film). </w:t>
      </w:r>
      <w:r w:rsidRPr="00643E72">
        <w:rPr>
          <w:rStyle w:val="Zag11"/>
          <w:rFonts w:eastAsia="@Arial Unicode MS"/>
          <w:iCs/>
        </w:rPr>
        <w:t xml:space="preserve">Начальное представление о способах словообразования: суффиксация (суффиксы </w:t>
      </w:r>
      <w:r w:rsidRPr="00643E72">
        <w:rPr>
          <w:rStyle w:val="Zag11"/>
          <w:rFonts w:eastAsia="@Arial Unicode MS"/>
          <w:iCs/>
        </w:rPr>
        <w:noBreakHyphen/>
        <w:t xml:space="preserve">er, </w:t>
      </w:r>
      <w:r w:rsidRPr="00643E72">
        <w:rPr>
          <w:rStyle w:val="Zag11"/>
          <w:rFonts w:eastAsia="@Arial Unicode MS"/>
          <w:iCs/>
        </w:rPr>
        <w:noBreakHyphen/>
        <w:t xml:space="preserve">or, </w:t>
      </w:r>
      <w:r w:rsidRPr="00643E72">
        <w:rPr>
          <w:rStyle w:val="Zag11"/>
          <w:rFonts w:eastAsia="@Arial Unicode MS"/>
          <w:iCs/>
        </w:rPr>
        <w:noBreakHyphen/>
        <w:t xml:space="preserve">tion, </w:t>
      </w:r>
      <w:r w:rsidRPr="00643E72">
        <w:rPr>
          <w:rStyle w:val="Zag11"/>
          <w:rFonts w:eastAsia="@Arial Unicode MS"/>
          <w:iCs/>
        </w:rPr>
        <w:noBreakHyphen/>
        <w:t xml:space="preserve">ist, </w:t>
      </w:r>
      <w:r w:rsidRPr="00643E72">
        <w:rPr>
          <w:rStyle w:val="Zag11"/>
          <w:rFonts w:eastAsia="@Arial Unicode MS"/>
          <w:iCs/>
        </w:rPr>
        <w:noBreakHyphen/>
        <w:t xml:space="preserve">ful, </w:t>
      </w:r>
      <w:r w:rsidRPr="00643E72">
        <w:rPr>
          <w:rStyle w:val="Zag11"/>
          <w:rFonts w:eastAsia="@Arial Unicode MS"/>
          <w:iCs/>
        </w:rPr>
        <w:noBreakHyphen/>
        <w:t xml:space="preserve">ly, </w:t>
      </w:r>
      <w:r w:rsidRPr="00643E72">
        <w:rPr>
          <w:rStyle w:val="Zag11"/>
          <w:rFonts w:eastAsia="@Arial Unicode MS"/>
          <w:iCs/>
        </w:rPr>
        <w:noBreakHyphen/>
        <w:t xml:space="preserve">teen, </w:t>
      </w:r>
      <w:r w:rsidRPr="00643E72">
        <w:rPr>
          <w:rStyle w:val="Zag11"/>
          <w:rFonts w:eastAsia="@Arial Unicode MS"/>
          <w:iCs/>
        </w:rPr>
        <w:noBreakHyphen/>
        <w:t xml:space="preserve">ty, </w:t>
      </w:r>
      <w:r w:rsidRPr="00643E72">
        <w:rPr>
          <w:rStyle w:val="Zag11"/>
          <w:rFonts w:eastAsia="@Arial Unicode MS"/>
          <w:iCs/>
        </w:rPr>
        <w:noBreakHyphen/>
        <w:t>th), словосложение (postcard), конверсия (play – to play).</w:t>
      </w:r>
    </w:p>
    <w:p w:rsidR="000D22F1" w:rsidRPr="00643E72"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Грамматическая сторона речи. </w:t>
      </w:r>
      <w:r w:rsidRPr="00280054">
        <w:rPr>
          <w:rStyle w:val="Zag11"/>
          <w:rFonts w:eastAsia="@Arial Unicode MS"/>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43E72">
        <w:rPr>
          <w:rStyle w:val="Zag11"/>
          <w:rFonts w:eastAsia="@Arial Unicode MS"/>
          <w:iCs/>
        </w:rPr>
        <w:t>Безличные предложения в настоящем времени (It is cold. It’s five o’clock.).</w:t>
      </w:r>
      <w:r w:rsidRPr="00280054">
        <w:rPr>
          <w:rStyle w:val="Zag11"/>
          <w:rFonts w:eastAsia="@Arial Unicode MS"/>
        </w:rPr>
        <w:t xml:space="preserve"> Предложения с оборотом thereis/thereare. Простые распространенные предложения. Предложения с однородными членами. </w:t>
      </w:r>
      <w:r w:rsidRPr="00643E72">
        <w:rPr>
          <w:rStyle w:val="Zag11"/>
          <w:rFonts w:eastAsia="@Arial Unicode MS"/>
          <w:iCs/>
        </w:rPr>
        <w:t>Сложносочиненные предложения с союзами and и but.Сложноподчиненные предложения с because.</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Правильные и неправильные глаголы в Present, Future, Past Simple (Indefinite). Неопределенная форма глагола. Глагол</w:t>
      </w:r>
      <w:r w:rsidRPr="00A7089E">
        <w:rPr>
          <w:rStyle w:val="Zag11"/>
          <w:rFonts w:eastAsia="@Arial Unicode MS"/>
        </w:rPr>
        <w:t>-</w:t>
      </w:r>
      <w:r w:rsidRPr="00280054">
        <w:rPr>
          <w:rStyle w:val="Zag11"/>
          <w:rFonts w:eastAsia="@Arial Unicode MS"/>
        </w:rPr>
        <w:t>связка</w:t>
      </w:r>
      <w:r w:rsidRPr="000D22F1">
        <w:rPr>
          <w:rStyle w:val="Zag11"/>
          <w:rFonts w:eastAsia="@Arial Unicode MS"/>
          <w:lang w:val="en-US"/>
        </w:rPr>
        <w:t>tobe</w:t>
      </w:r>
      <w:r w:rsidRPr="00A7089E">
        <w:rPr>
          <w:rStyle w:val="Zag11"/>
          <w:rFonts w:eastAsia="@Arial Unicode MS"/>
        </w:rPr>
        <w:t xml:space="preserve">. </w:t>
      </w:r>
      <w:r w:rsidRPr="00280054">
        <w:rPr>
          <w:rStyle w:val="Zag11"/>
          <w:rFonts w:eastAsia="@Arial Unicode MS"/>
        </w:rPr>
        <w:t>Модальныеглаголы</w:t>
      </w:r>
      <w:r w:rsidRPr="000D22F1">
        <w:rPr>
          <w:rStyle w:val="Zag11"/>
          <w:rFonts w:eastAsia="@Arial Unicode MS"/>
          <w:lang w:val="en-US"/>
        </w:rPr>
        <w:t>can</w:t>
      </w:r>
      <w:r w:rsidRPr="00A7089E">
        <w:rPr>
          <w:rStyle w:val="Zag11"/>
          <w:rFonts w:eastAsia="@Arial Unicode MS"/>
        </w:rPr>
        <w:t xml:space="preserve">, </w:t>
      </w:r>
      <w:r w:rsidRPr="000D22F1">
        <w:rPr>
          <w:rStyle w:val="Zag11"/>
          <w:rFonts w:eastAsia="@Arial Unicode MS"/>
          <w:lang w:val="en-US"/>
        </w:rPr>
        <w:t>may</w:t>
      </w:r>
      <w:r w:rsidRPr="00A7089E">
        <w:rPr>
          <w:rStyle w:val="Zag11"/>
          <w:rFonts w:eastAsia="@Arial Unicode MS"/>
        </w:rPr>
        <w:t xml:space="preserve">, </w:t>
      </w:r>
      <w:r w:rsidRPr="000D22F1">
        <w:rPr>
          <w:rStyle w:val="Zag11"/>
          <w:rFonts w:eastAsia="@Arial Unicode MS"/>
          <w:lang w:val="en-US"/>
        </w:rPr>
        <w:t>must</w:t>
      </w:r>
      <w:r w:rsidRPr="00A7089E">
        <w:rPr>
          <w:rStyle w:val="Zag11"/>
          <w:rFonts w:eastAsia="@Arial Unicode MS"/>
        </w:rPr>
        <w:t xml:space="preserve">, </w:t>
      </w:r>
      <w:r w:rsidRPr="00643E72">
        <w:rPr>
          <w:rStyle w:val="Zag11"/>
          <w:rFonts w:eastAsia="@Arial Unicode MS"/>
          <w:iCs/>
          <w:lang w:val="en-US"/>
        </w:rPr>
        <w:t>haveto</w:t>
      </w:r>
      <w:r w:rsidRPr="00A7089E">
        <w:rPr>
          <w:rStyle w:val="Zag11"/>
          <w:rFonts w:eastAsia="@Arial Unicode MS"/>
        </w:rPr>
        <w:t>.</w:t>
      </w:r>
      <w:r w:rsidRPr="00280054">
        <w:rPr>
          <w:rStyle w:val="Zag11"/>
          <w:rFonts w:eastAsia="@Arial Unicode MS"/>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Прилагательные в положительной, сравнительной и превосходной степени, образованные по правилам и исключения.</w:t>
      </w:r>
    </w:p>
    <w:p w:rsidR="000D22F1" w:rsidRPr="00643E72" w:rsidRDefault="000D22F1" w:rsidP="000D22F1">
      <w:pPr>
        <w:tabs>
          <w:tab w:val="left" w:leader="dot" w:pos="624"/>
        </w:tabs>
        <w:ind w:firstLine="709"/>
        <w:jc w:val="both"/>
        <w:rPr>
          <w:rStyle w:val="Zag11"/>
          <w:rFonts w:eastAsia="@Arial Unicode MS"/>
          <w:iCs/>
        </w:rPr>
      </w:pPr>
      <w:r w:rsidRPr="00280054">
        <w:rPr>
          <w:rStyle w:val="Zag11"/>
          <w:rFonts w:eastAsia="@Arial Unicode MS"/>
        </w:rPr>
        <w:t xml:space="preserve">Местоимения: личные (в именительном и объектном падежах), притяжательные, вопросительные, указательные (this/these, that/those), </w:t>
      </w:r>
      <w:r w:rsidRPr="00643E72">
        <w:rPr>
          <w:rStyle w:val="Zag11"/>
          <w:rFonts w:eastAsia="@Arial Unicode MS"/>
          <w:iCs/>
        </w:rPr>
        <w:t>неопределенные (some, any – некоторые случаи употребления).</w:t>
      </w:r>
    </w:p>
    <w:p w:rsidR="000D22F1" w:rsidRPr="00643E72" w:rsidRDefault="000D22F1" w:rsidP="000D22F1">
      <w:pPr>
        <w:tabs>
          <w:tab w:val="left" w:leader="dot" w:pos="624"/>
        </w:tabs>
        <w:ind w:firstLine="709"/>
        <w:jc w:val="both"/>
        <w:rPr>
          <w:rStyle w:val="Zag11"/>
          <w:rFonts w:eastAsia="@Arial Unicode MS"/>
        </w:rPr>
      </w:pPr>
      <w:r w:rsidRPr="00643E72">
        <w:rPr>
          <w:rStyle w:val="Zag11"/>
          <w:rFonts w:eastAsia="@Arial Unicode MS"/>
          <w:iCs/>
        </w:rPr>
        <w:t>Наречиявремени</w:t>
      </w:r>
      <w:r w:rsidRPr="00643E72">
        <w:rPr>
          <w:rStyle w:val="Zag11"/>
          <w:rFonts w:eastAsia="@Arial Unicode MS"/>
          <w:iCs/>
          <w:lang w:val="en-US"/>
        </w:rPr>
        <w:t xml:space="preserve"> (yesterday, tomorrow, never, usually, often, sometimes). </w:t>
      </w:r>
      <w:r w:rsidRPr="00643E72">
        <w:rPr>
          <w:rStyle w:val="Zag11"/>
          <w:rFonts w:eastAsia="@Arial Unicode MS"/>
          <w:iCs/>
        </w:rPr>
        <w:t>Наречия степени (much, little, very).</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spacing w:val="-4"/>
        </w:rPr>
        <w:t>Количественные числительные (до 100), порядковые числительные (до 30)</w:t>
      </w:r>
      <w:r w:rsidRPr="00280054">
        <w:rPr>
          <w:rStyle w:val="Zag11"/>
          <w:rFonts w:eastAsia="@Arial Unicode MS"/>
        </w:rPr>
        <w:t>.</w:t>
      </w:r>
    </w:p>
    <w:p w:rsidR="000D22F1" w:rsidRPr="000D22F1" w:rsidRDefault="000D22F1" w:rsidP="000D22F1">
      <w:pPr>
        <w:tabs>
          <w:tab w:val="left" w:leader="dot" w:pos="624"/>
        </w:tabs>
        <w:ind w:firstLine="709"/>
        <w:jc w:val="both"/>
        <w:rPr>
          <w:rStyle w:val="Zag11"/>
          <w:rFonts w:eastAsia="@Arial Unicode MS"/>
          <w:b/>
          <w:bCs/>
          <w:i/>
          <w:iCs/>
          <w:lang w:val="en-US"/>
        </w:rPr>
      </w:pPr>
      <w:r w:rsidRPr="00280054">
        <w:rPr>
          <w:rStyle w:val="Zag11"/>
          <w:rFonts w:eastAsia="@Arial Unicode MS"/>
        </w:rPr>
        <w:t>Наиболееупотребительныепредлоги</w:t>
      </w:r>
      <w:r w:rsidRPr="000D22F1">
        <w:rPr>
          <w:rStyle w:val="Zag11"/>
          <w:rFonts w:eastAsia="@Arial Unicode MS"/>
          <w:lang w:val="en-US"/>
        </w:rPr>
        <w:t>: in, on, at, into, to, from, of, with.</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Социокультурная осведомленность</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0D22F1" w:rsidRPr="00280054" w:rsidRDefault="000D22F1" w:rsidP="000D22F1">
      <w:pPr>
        <w:tabs>
          <w:tab w:val="left" w:leader="dot" w:pos="624"/>
        </w:tabs>
        <w:ind w:firstLine="709"/>
        <w:jc w:val="both"/>
        <w:rPr>
          <w:rStyle w:val="Zag11"/>
          <w:rFonts w:eastAsia="@Arial Unicode MS"/>
          <w:b/>
          <w:bCs/>
          <w:iCs/>
        </w:rPr>
      </w:pPr>
      <w:r w:rsidRPr="00280054">
        <w:rPr>
          <w:rStyle w:val="Zag11"/>
          <w:rFonts w:eastAsia="@Arial Unicode MS"/>
          <w:b/>
          <w:bCs/>
          <w:iCs/>
        </w:rPr>
        <w:t>Специальные учебные умения</w:t>
      </w:r>
      <w:r w:rsidR="00DF55A8">
        <w:rPr>
          <w:rStyle w:val="Zag11"/>
          <w:rFonts w:eastAsia="@Arial Unicode MS"/>
          <w:b/>
          <w:bCs/>
          <w:i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Младшие школьники овладевают следующими специальными (предметными) учебными умениями и навыками:</w:t>
      </w:r>
    </w:p>
    <w:p w:rsidR="000D22F1" w:rsidRPr="00280054" w:rsidRDefault="000D22F1" w:rsidP="00A04756">
      <w:pPr>
        <w:pStyle w:val="af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пользоваться двуязычным словарем учебника (в том числе транскрипцией), компьютерным словарем и экранным переводом отдельных слов;</w:t>
      </w:r>
    </w:p>
    <w:p w:rsidR="000D22F1" w:rsidRPr="00280054" w:rsidRDefault="000D22F1" w:rsidP="00A04756">
      <w:pPr>
        <w:pStyle w:val="af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пользоваться справочным материалом, представленным в виде таблиц, схем, правил;</w:t>
      </w:r>
    </w:p>
    <w:p w:rsidR="000D22F1" w:rsidRPr="00280054" w:rsidRDefault="000D22F1" w:rsidP="00A04756">
      <w:pPr>
        <w:pStyle w:val="af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вести словарь (словарную тетрадь);</w:t>
      </w:r>
    </w:p>
    <w:p w:rsidR="000D22F1" w:rsidRPr="00280054" w:rsidRDefault="000D22F1" w:rsidP="00A04756">
      <w:pPr>
        <w:pStyle w:val="af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систематизировать слова, например, по тематическому принципу;</w:t>
      </w:r>
    </w:p>
    <w:p w:rsidR="000D22F1" w:rsidRPr="00280054" w:rsidRDefault="000D22F1" w:rsidP="00A04756">
      <w:pPr>
        <w:pStyle w:val="af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пользоваться языковой догадкой, например, при опознавании интернационализмов;</w:t>
      </w:r>
    </w:p>
    <w:p w:rsidR="000D22F1" w:rsidRPr="00280054" w:rsidRDefault="000D22F1" w:rsidP="00A04756">
      <w:pPr>
        <w:pStyle w:val="af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делать обобщения на основе структурно-функциональных схем простого предложения;</w:t>
      </w:r>
    </w:p>
    <w:p w:rsidR="000D22F1" w:rsidRPr="00280054" w:rsidRDefault="000D22F1" w:rsidP="00A04756">
      <w:pPr>
        <w:pStyle w:val="af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rPr>
      </w:pPr>
      <w:r w:rsidRPr="00280054">
        <w:rPr>
          <w:rStyle w:val="Zag11"/>
          <w:rFonts w:ascii="Times New Roman" w:eastAsia="@Arial Unicode MS" w:hAnsi="Times New Roman"/>
          <w:sz w:val="24"/>
          <w:szCs w:val="24"/>
        </w:rPr>
        <w:t>опознавать грамматические явления, отсутствующие в родном языке, например, артикли.</w:t>
      </w:r>
    </w:p>
    <w:p w:rsidR="000D22F1" w:rsidRPr="00022FD2" w:rsidRDefault="00F838AC" w:rsidP="000D22F1">
      <w:pPr>
        <w:spacing w:before="120" w:after="120"/>
        <w:rPr>
          <w:rStyle w:val="Zag11"/>
          <w:b/>
          <w:bCs/>
          <w:i/>
          <w:lang w:eastAsia="ru-RU"/>
        </w:rPr>
      </w:pPr>
      <w:bookmarkStart w:id="49" w:name="_Toc410963380"/>
      <w:bookmarkStart w:id="50" w:name="_Toc410964346"/>
      <w:bookmarkStart w:id="51" w:name="_Toc419111220"/>
      <w:bookmarkStart w:id="52" w:name="_Toc419111473"/>
      <w:bookmarkStart w:id="53" w:name="_Toc410587814"/>
      <w:r>
        <w:rPr>
          <w:rStyle w:val="Zag11"/>
          <w:b/>
          <w:i/>
        </w:rPr>
        <w:lastRenderedPageBreak/>
        <w:t>2.2.4.</w:t>
      </w:r>
      <w:r w:rsidR="000D22F1" w:rsidRPr="00022FD2">
        <w:rPr>
          <w:rStyle w:val="Zag11"/>
          <w:b/>
          <w:i/>
        </w:rPr>
        <w:t>Математика</w:t>
      </w:r>
      <w:bookmarkEnd w:id="49"/>
      <w:bookmarkEnd w:id="50"/>
      <w:bookmarkEnd w:id="51"/>
      <w:bookmarkEnd w:id="52"/>
      <w:bookmarkEnd w:id="53"/>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Числа и величины</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Арифметические действия</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Алгоритмы письменного сложения, вычитания, умножения и деления многозначных чисел. </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Работа с текстовыми задачами</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Решение текстовых задач арифметическим способом. Задачи, содержащие отношения «больше (меньше) на</w:t>
      </w:r>
      <w:r w:rsidRPr="00280054">
        <w:rPr>
          <w:rStyle w:val="Zag11"/>
          <w:rFonts w:eastAsia="@Arial Unicode MS"/>
        </w:rPr>
        <w:sym w:font="Symbol" w:char="F0BC"/>
      </w:r>
      <w:r w:rsidRPr="00280054">
        <w:rPr>
          <w:rStyle w:val="Zag11"/>
          <w:rFonts w:eastAsia="@Arial Unicode MS"/>
        </w:rPr>
        <w:t>», «больше (меньше) в</w:t>
      </w:r>
      <w:r w:rsidRPr="00280054">
        <w:rPr>
          <w:rStyle w:val="Zag11"/>
          <w:rFonts w:eastAsia="@Arial Unicode MS"/>
        </w:rPr>
        <w:sym w:font="Symbol" w:char="F0BC"/>
      </w:r>
      <w:r w:rsidRPr="00280054">
        <w:rPr>
          <w:rStyle w:val="Zag11"/>
          <w:rFonts w:eastAsia="@Arial Unicode MS"/>
        </w:rPr>
        <w:t>». Зависимости между величинами, характеризующими процессы движения, работы, купли</w:t>
      </w:r>
      <w:r w:rsidRPr="00280054">
        <w:rPr>
          <w:rStyle w:val="Zag11"/>
          <w:rFonts w:eastAsia="@Arial Unicode MS"/>
        </w:rPr>
        <w:noBreakHyphen/>
        <w:t>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Задачи на нахождение доли целого и целого по его доле.</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Пространственные отношения. Геометрические фигуры</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Взаимное расположение предметов в пространстве и на плоскости (выше –ниже,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Геометрические величины</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Площадь геометрической фигуры. Единицы площади (см</w:t>
      </w:r>
      <w:r w:rsidRPr="00280054">
        <w:rPr>
          <w:rStyle w:val="Zag11"/>
          <w:rFonts w:ascii="Times New Roman" w:eastAsia="@Arial Unicode MS" w:hAnsi="Times New Roman" w:cs="Times New Roman"/>
          <w:b w:val="0"/>
          <w:bCs w:val="0"/>
          <w:i w:val="0"/>
          <w:iCs w:val="0"/>
          <w:color w:val="auto"/>
          <w:sz w:val="24"/>
          <w:szCs w:val="24"/>
          <w:vertAlign w:val="superscript"/>
          <w:lang w:val="ru-RU"/>
        </w:rPr>
        <w:t>2</w:t>
      </w:r>
      <w:r w:rsidRPr="00280054">
        <w:rPr>
          <w:rStyle w:val="Zag11"/>
          <w:rFonts w:ascii="Times New Roman" w:eastAsia="@Arial Unicode MS" w:hAnsi="Times New Roman" w:cs="Times New Roman"/>
          <w:b w:val="0"/>
          <w:bCs w:val="0"/>
          <w:i w:val="0"/>
          <w:iCs w:val="0"/>
          <w:color w:val="auto"/>
          <w:sz w:val="24"/>
          <w:szCs w:val="24"/>
          <w:lang w:val="ru-RU"/>
        </w:rPr>
        <w:t>, дм</w:t>
      </w:r>
      <w:r w:rsidRPr="00280054">
        <w:rPr>
          <w:rStyle w:val="Zag11"/>
          <w:rFonts w:ascii="Times New Roman" w:eastAsia="@Arial Unicode MS" w:hAnsi="Times New Roman" w:cs="Times New Roman"/>
          <w:b w:val="0"/>
          <w:bCs w:val="0"/>
          <w:i w:val="0"/>
          <w:iCs w:val="0"/>
          <w:color w:val="auto"/>
          <w:sz w:val="24"/>
          <w:szCs w:val="24"/>
          <w:vertAlign w:val="superscript"/>
          <w:lang w:val="ru-RU"/>
        </w:rPr>
        <w:t>2</w:t>
      </w:r>
      <w:r w:rsidRPr="00280054">
        <w:rPr>
          <w:rStyle w:val="Zag11"/>
          <w:rFonts w:ascii="Times New Roman" w:eastAsia="@Arial Unicode MS" w:hAnsi="Times New Roman" w:cs="Times New Roman"/>
          <w:b w:val="0"/>
          <w:bCs w:val="0"/>
          <w:i w:val="0"/>
          <w:iCs w:val="0"/>
          <w:color w:val="auto"/>
          <w:sz w:val="24"/>
          <w:szCs w:val="24"/>
          <w:lang w:val="ru-RU"/>
        </w:rPr>
        <w:t>, м</w:t>
      </w:r>
      <w:r w:rsidRPr="00280054">
        <w:rPr>
          <w:rStyle w:val="Zag11"/>
          <w:rFonts w:ascii="Times New Roman" w:eastAsia="@Arial Unicode MS" w:hAnsi="Times New Roman" w:cs="Times New Roman"/>
          <w:b w:val="0"/>
          <w:bCs w:val="0"/>
          <w:i w:val="0"/>
          <w:iCs w:val="0"/>
          <w:color w:val="auto"/>
          <w:sz w:val="24"/>
          <w:szCs w:val="24"/>
          <w:vertAlign w:val="superscript"/>
          <w:lang w:val="ru-RU"/>
        </w:rPr>
        <w:t>2</w:t>
      </w:r>
      <w:r w:rsidRPr="00280054">
        <w:rPr>
          <w:rStyle w:val="Zag11"/>
          <w:rFonts w:ascii="Times New Roman" w:eastAsia="@Arial Unicode MS" w:hAnsi="Times New Roman" w:cs="Times New Roman"/>
          <w:b w:val="0"/>
          <w:bCs w:val="0"/>
          <w:i w:val="0"/>
          <w:iCs w:val="0"/>
          <w:color w:val="auto"/>
          <w:sz w:val="24"/>
          <w:szCs w:val="24"/>
          <w:lang w:val="ru-RU"/>
        </w:rPr>
        <w:t>). Точное и приближенное измерение площади геометрической фигуры. Вычисление площади прямоугольника.</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Работа с информацией</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Сбор и представление информации, связанной со счетом (пересчетом), измерением величин; фиксирование, анализ полученной информации.</w:t>
      </w:r>
    </w:p>
    <w:p w:rsidR="000D22F1" w:rsidRPr="00280054" w:rsidRDefault="000D22F1" w:rsidP="000D22F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Построение простейшихвыражений с помощью логических связок и слов («и»; «не»; «если..., то</w:t>
      </w:r>
      <w:r w:rsidRPr="00280054">
        <w:rPr>
          <w:rStyle w:val="Zag11"/>
          <w:rFonts w:ascii="Times New Roman" w:eastAsia="@Arial Unicode MS" w:hAnsi="Times New Roman" w:cs="Times New Roman"/>
          <w:color w:val="auto"/>
          <w:sz w:val="24"/>
          <w:szCs w:val="24"/>
        </w:rPr>
        <w:sym w:font="Symbol" w:char="F0BC"/>
      </w:r>
      <w:r w:rsidRPr="00280054">
        <w:rPr>
          <w:rStyle w:val="Zag11"/>
          <w:rFonts w:ascii="Times New Roman" w:eastAsia="@Arial Unicode MS" w:hAnsi="Times New Roman" w:cs="Times New Roman"/>
          <w:color w:val="auto"/>
          <w:sz w:val="24"/>
          <w:szCs w:val="24"/>
          <w:lang w:val="ru-RU"/>
        </w:rPr>
        <w:t>»; «верно/неверно, что</w:t>
      </w:r>
      <w:r w:rsidRPr="00280054">
        <w:rPr>
          <w:rStyle w:val="Zag11"/>
          <w:rFonts w:ascii="Times New Roman" w:eastAsia="@Arial Unicode MS" w:hAnsi="Times New Roman" w:cs="Times New Roman"/>
          <w:color w:val="auto"/>
          <w:sz w:val="24"/>
          <w:szCs w:val="24"/>
        </w:rPr>
        <w:sym w:font="Symbol" w:char="F0BC"/>
      </w:r>
      <w:r w:rsidRPr="00280054">
        <w:rPr>
          <w:rStyle w:val="Zag11"/>
          <w:rFonts w:ascii="Times New Roman" w:eastAsia="@Arial Unicode MS" w:hAnsi="Times New Roman" w:cs="Times New Roman"/>
          <w:color w:val="auto"/>
          <w:sz w:val="24"/>
          <w:szCs w:val="24"/>
          <w:lang w:val="ru-RU"/>
        </w:rPr>
        <w:t xml:space="preserve">»; «каждый»; «все»; «некоторые»); истинность </w:t>
      </w:r>
      <w:r w:rsidRPr="00280054">
        <w:rPr>
          <w:rStyle w:val="Zag11"/>
          <w:rFonts w:ascii="Times New Roman" w:eastAsia="@Arial Unicode MS" w:hAnsi="Times New Roman" w:cs="Times New Roman"/>
          <w:color w:val="auto"/>
          <w:sz w:val="24"/>
          <w:szCs w:val="24"/>
          <w:lang w:val="ru-RU"/>
        </w:rPr>
        <w:lastRenderedPageBreak/>
        <w:t>утверждений.</w:t>
      </w:r>
    </w:p>
    <w:p w:rsidR="000D22F1" w:rsidRPr="00280054" w:rsidRDefault="000D22F1" w:rsidP="000D22F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80054">
        <w:rPr>
          <w:rStyle w:val="Zag11"/>
          <w:rFonts w:ascii="Times New Roman" w:eastAsia="@Arial Unicode MS" w:hAnsi="Times New Roman" w:cs="Times New Roman"/>
          <w:color w:val="auto"/>
          <w:sz w:val="24"/>
          <w:szCs w:val="24"/>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D22F1" w:rsidRPr="00280054" w:rsidRDefault="000D22F1" w:rsidP="000D22F1">
      <w:pPr>
        <w:pStyle w:val="Zag3"/>
        <w:tabs>
          <w:tab w:val="left" w:leader="dot" w:pos="624"/>
        </w:tabs>
        <w:spacing w:after="0" w:line="240" w:lineRule="auto"/>
        <w:ind w:firstLine="709"/>
        <w:jc w:val="both"/>
        <w:rPr>
          <w:rFonts w:eastAsia="@Arial Unicode MS"/>
          <w:i w:val="0"/>
          <w:iCs w:val="0"/>
          <w:color w:val="auto"/>
          <w:lang w:val="ru-RU"/>
        </w:rPr>
      </w:pPr>
      <w:r w:rsidRPr="00280054">
        <w:rPr>
          <w:rStyle w:val="Zag11"/>
          <w:rFonts w:eastAsia="@Arial Unicode MS"/>
          <w:i w:val="0"/>
          <w:iCs w:val="0"/>
          <w:color w:val="auto"/>
          <w:lang w:val="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0D22F1" w:rsidRPr="00022FD2" w:rsidRDefault="00F838AC" w:rsidP="000D22F1">
      <w:pPr>
        <w:spacing w:before="120" w:after="120"/>
        <w:rPr>
          <w:rStyle w:val="Zag11"/>
          <w:rFonts w:eastAsia="Calibri"/>
          <w:b/>
          <w:bCs/>
          <w:i/>
        </w:rPr>
      </w:pPr>
      <w:bookmarkStart w:id="54" w:name="_Toc410587815"/>
      <w:bookmarkStart w:id="55" w:name="_Toc410963381"/>
      <w:bookmarkStart w:id="56" w:name="_Toc410964347"/>
      <w:bookmarkStart w:id="57" w:name="_Toc419111221"/>
      <w:bookmarkStart w:id="58" w:name="_Toc419111474"/>
      <w:r>
        <w:rPr>
          <w:rStyle w:val="Zag11"/>
          <w:b/>
          <w:i/>
        </w:rPr>
        <w:t>2.2.5.</w:t>
      </w:r>
      <w:r w:rsidR="000D22F1" w:rsidRPr="00022FD2">
        <w:rPr>
          <w:rStyle w:val="Zag11"/>
          <w:b/>
          <w:i/>
        </w:rPr>
        <w:t>Окружающий мир</w:t>
      </w:r>
      <w:bookmarkEnd w:id="54"/>
      <w:bookmarkEnd w:id="55"/>
      <w:bookmarkEnd w:id="56"/>
      <w:bookmarkEnd w:id="57"/>
      <w:bookmarkEnd w:id="58"/>
    </w:p>
    <w:p w:rsidR="000D22F1" w:rsidRPr="00280054" w:rsidRDefault="000D22F1" w:rsidP="00381BDA">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Человек и природа</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381BDA">
      <w:pPr>
        <w:tabs>
          <w:tab w:val="left" w:leader="dot" w:pos="624"/>
        </w:tabs>
        <w:ind w:firstLine="709"/>
        <w:jc w:val="both"/>
        <w:rPr>
          <w:rStyle w:val="Zag11"/>
          <w:rFonts w:eastAsia="@Arial Unicode MS"/>
        </w:rPr>
      </w:pPr>
      <w:r w:rsidRPr="00280054">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0D22F1" w:rsidRPr="00280054" w:rsidRDefault="000D22F1" w:rsidP="00381BDA">
      <w:pPr>
        <w:tabs>
          <w:tab w:val="left" w:leader="dot" w:pos="624"/>
        </w:tabs>
        <w:ind w:firstLine="709"/>
        <w:jc w:val="both"/>
        <w:rPr>
          <w:rStyle w:val="Zag11"/>
          <w:rFonts w:eastAsia="@Arial Unicode MS"/>
        </w:rPr>
      </w:pPr>
      <w:r w:rsidRPr="00280054">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D22F1" w:rsidRPr="00780DE3" w:rsidRDefault="000D22F1" w:rsidP="00381BDA">
      <w:pPr>
        <w:tabs>
          <w:tab w:val="left" w:leader="dot" w:pos="624"/>
        </w:tabs>
        <w:ind w:firstLine="709"/>
        <w:jc w:val="both"/>
        <w:rPr>
          <w:rStyle w:val="Zag11"/>
          <w:rFonts w:eastAsia="@Arial Unicode MS"/>
        </w:rPr>
      </w:pPr>
      <w:r w:rsidRPr="00280054">
        <w:rPr>
          <w:rStyle w:val="Zag11"/>
          <w:rFonts w:eastAsia="@Arial Unicode MS"/>
        </w:rPr>
        <w:t xml:space="preserve">Звезды и планеты. </w:t>
      </w:r>
      <w:r w:rsidRPr="00780DE3">
        <w:rPr>
          <w:rStyle w:val="Zag11"/>
          <w:rFonts w:eastAsia="@Arial Unicode MS"/>
          <w:iCs/>
        </w:rPr>
        <w:t>Солнце</w:t>
      </w:r>
      <w:r w:rsidRPr="00780DE3">
        <w:rPr>
          <w:rStyle w:val="Zag11"/>
          <w:rFonts w:eastAsia="@Arial Unicode MS"/>
        </w:rPr>
        <w:t>–</w:t>
      </w:r>
      <w:r w:rsidRPr="00780DE3">
        <w:rPr>
          <w:rStyle w:val="Zag11"/>
          <w:rFonts w:eastAsia="@Arial Unicode MS"/>
          <w:iCs/>
        </w:rPr>
        <w:t>ближайшая к нам звезда, источник света и тепла для всего живого на Земле</w:t>
      </w:r>
      <w:r w:rsidRPr="00780DE3">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80DE3">
        <w:rPr>
          <w:rStyle w:val="Zag11"/>
          <w:rFonts w:eastAsia="@Arial Unicode MS"/>
          <w:iCs/>
        </w:rPr>
        <w:t>Важнейшие природные объекты своей страны, района</w:t>
      </w:r>
      <w:r w:rsidRPr="00780DE3">
        <w:rPr>
          <w:rStyle w:val="Zag11"/>
          <w:rFonts w:eastAsia="@Arial Unicode MS"/>
        </w:rPr>
        <w:t>. Ориентирование на местности. Компас.</w:t>
      </w:r>
    </w:p>
    <w:p w:rsidR="000D22F1" w:rsidRPr="00780DE3" w:rsidRDefault="000D22F1" w:rsidP="00381BDA">
      <w:pPr>
        <w:tabs>
          <w:tab w:val="left" w:leader="dot" w:pos="624"/>
        </w:tabs>
        <w:ind w:firstLine="709"/>
        <w:jc w:val="both"/>
        <w:rPr>
          <w:rStyle w:val="Zag11"/>
          <w:rFonts w:eastAsia="@Arial Unicode MS"/>
        </w:rPr>
      </w:pPr>
      <w:r w:rsidRPr="00780DE3">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780DE3">
        <w:rPr>
          <w:rStyle w:val="Zag11"/>
          <w:rFonts w:eastAsia="@Arial Unicode MS"/>
          <w:iCs/>
        </w:rPr>
        <w:t>Обращение Земли вокруг Солнца как причина смены времен года</w:t>
      </w:r>
      <w:r w:rsidRPr="00780DE3">
        <w:rPr>
          <w:rStyle w:val="Zag11"/>
          <w:rFonts w:eastAsia="@Arial Unicode MS"/>
        </w:rPr>
        <w:t>. Смена времен года в родном крае на основе наблюдений.</w:t>
      </w:r>
    </w:p>
    <w:p w:rsidR="000D22F1" w:rsidRPr="00780DE3" w:rsidRDefault="000D22F1" w:rsidP="00381BDA">
      <w:pPr>
        <w:tabs>
          <w:tab w:val="left" w:leader="dot" w:pos="624"/>
        </w:tabs>
        <w:ind w:firstLine="709"/>
        <w:jc w:val="both"/>
        <w:rPr>
          <w:rStyle w:val="Zag11"/>
          <w:rFonts w:eastAsia="@Arial Unicode MS"/>
        </w:rPr>
      </w:pPr>
      <w:r w:rsidRPr="00780DE3">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780DE3">
        <w:rPr>
          <w:rStyle w:val="Zag11"/>
          <w:rFonts w:eastAsia="@Arial Unicode MS"/>
          <w:iCs/>
        </w:rPr>
        <w:t>Предсказание погоды и его значение в жизни людей</w:t>
      </w:r>
      <w:r w:rsidRPr="00780DE3">
        <w:rPr>
          <w:rStyle w:val="Zag11"/>
          <w:rFonts w:eastAsia="@Arial Unicode MS"/>
        </w:rPr>
        <w:t>.</w:t>
      </w:r>
    </w:p>
    <w:p w:rsidR="000D22F1" w:rsidRPr="00280054" w:rsidRDefault="000D22F1" w:rsidP="00381BDA">
      <w:pPr>
        <w:tabs>
          <w:tab w:val="left" w:leader="dot" w:pos="624"/>
        </w:tabs>
        <w:ind w:firstLine="709"/>
        <w:jc w:val="both"/>
        <w:rPr>
          <w:rStyle w:val="Zag11"/>
          <w:rFonts w:eastAsia="@Arial Unicode MS"/>
        </w:rPr>
      </w:pPr>
      <w:r w:rsidRPr="00280054">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D22F1" w:rsidRPr="00280054" w:rsidRDefault="000D22F1" w:rsidP="00381BDA">
      <w:pPr>
        <w:tabs>
          <w:tab w:val="left" w:leader="dot" w:pos="624"/>
        </w:tabs>
        <w:ind w:firstLine="709"/>
        <w:jc w:val="both"/>
        <w:rPr>
          <w:rStyle w:val="Zag11"/>
          <w:rFonts w:eastAsia="@Arial Unicode MS"/>
        </w:rPr>
      </w:pPr>
      <w:r w:rsidRPr="00280054">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0D22F1" w:rsidRPr="00280054" w:rsidRDefault="000D22F1" w:rsidP="00381BDA">
      <w:pPr>
        <w:tabs>
          <w:tab w:val="left" w:leader="dot" w:pos="624"/>
        </w:tabs>
        <w:ind w:firstLine="709"/>
        <w:jc w:val="both"/>
        <w:rPr>
          <w:rStyle w:val="Zag11"/>
          <w:rFonts w:eastAsia="@Arial Unicode MS"/>
        </w:rPr>
      </w:pPr>
      <w:r w:rsidRPr="00280054">
        <w:rPr>
          <w:rStyle w:val="Zag11"/>
          <w:rFonts w:eastAsia="@Arial Unicode MS"/>
        </w:rPr>
        <w:t>Воздух – смесь газов. Свойства воздуха. Значение воздуха для растений, животных, человека.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Почва, ее состав, значение для живой природы и для хозяйственной жизни человека.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Грибы: съедобные и ядовитые. Правила сбора грибов.</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w:t>
      </w:r>
      <w:r w:rsidRPr="00280054">
        <w:rPr>
          <w:rStyle w:val="Zag11"/>
          <w:rFonts w:eastAsia="@Arial Unicode MS"/>
        </w:rPr>
        <w:lastRenderedPageBreak/>
        <w:t>и жизни людей, бережное отношение человека к животным. Животные родного края, их названия, краткая характеристика на основе наблюдений.</w:t>
      </w:r>
    </w:p>
    <w:p w:rsidR="000D22F1" w:rsidRPr="00780DE3"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280054">
        <w:rPr>
          <w:rStyle w:val="Zag11"/>
          <w:rFonts w:eastAsia="@Arial Unicode MS"/>
          <w:iCs/>
        </w:rPr>
        <w:t>Круговорот веществ</w:t>
      </w:r>
      <w:r w:rsidRPr="00280054">
        <w:rPr>
          <w:rStyle w:val="Zag11"/>
          <w:rFonts w:eastAsia="@Arial Unicode MS"/>
          <w:i/>
          <w:iCs/>
        </w:rPr>
        <w:t xml:space="preserve">. </w:t>
      </w:r>
      <w:r w:rsidRPr="00780DE3">
        <w:rPr>
          <w:rStyle w:val="Zag11"/>
          <w:rFonts w:eastAsia="@Arial Unicode MS"/>
          <w:iCs/>
        </w:rPr>
        <w:t>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80DE3">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Человек и общество</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D22F1" w:rsidRPr="00780DE3"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80DE3">
        <w:rPr>
          <w:rStyle w:val="Zag11"/>
          <w:rFonts w:eastAsia="@Arial Unicode MS"/>
          <w:iCs/>
        </w:rPr>
        <w:t>Внутренний мир человека: общее представление о человеческих свойствах и качествах</w:t>
      </w:r>
      <w:r w:rsidRPr="00780DE3">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80054">
        <w:rPr>
          <w:rStyle w:val="Zag11"/>
          <w:rFonts w:eastAsia="@Arial Unicode MS"/>
          <w:i/>
          <w:iCs/>
        </w:rPr>
        <w:t>Хозяйство семьи</w:t>
      </w:r>
      <w:r w:rsidRPr="00280054">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D22F1" w:rsidRPr="003D3619" w:rsidRDefault="000D22F1" w:rsidP="000D22F1">
      <w:pPr>
        <w:tabs>
          <w:tab w:val="left" w:leader="dot" w:pos="624"/>
        </w:tabs>
        <w:ind w:firstLine="709"/>
        <w:jc w:val="both"/>
        <w:rPr>
          <w:rStyle w:val="Zag11"/>
          <w:rFonts w:eastAsia="@Arial Unicode MS"/>
          <w:iCs/>
        </w:rPr>
      </w:pPr>
      <w:r w:rsidRPr="00280054">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3D3619">
        <w:rPr>
          <w:rStyle w:val="Zag11"/>
          <w:rFonts w:eastAsia="@Arial Unicode MS"/>
          <w:iCs/>
        </w:rPr>
        <w:t>Средства связи</w:t>
      </w:r>
      <w:r w:rsidRPr="003D3619">
        <w:rPr>
          <w:rStyle w:val="Zag11"/>
          <w:rFonts w:eastAsia="@Arial Unicode MS"/>
        </w:rPr>
        <w:t xml:space="preserve">: </w:t>
      </w:r>
      <w:r w:rsidRPr="003D3619">
        <w:rPr>
          <w:rStyle w:val="Zag11"/>
          <w:rFonts w:eastAsia="@Arial Unicode MS"/>
          <w:iCs/>
        </w:rPr>
        <w:t>почта</w:t>
      </w:r>
      <w:r w:rsidRPr="003D3619">
        <w:rPr>
          <w:rStyle w:val="Zag11"/>
          <w:rFonts w:eastAsia="@Arial Unicode MS"/>
        </w:rPr>
        <w:t xml:space="preserve">, </w:t>
      </w:r>
      <w:r w:rsidRPr="003D3619">
        <w:rPr>
          <w:rStyle w:val="Zag11"/>
          <w:rFonts w:eastAsia="@Arial Unicode MS"/>
          <w:iCs/>
        </w:rPr>
        <w:t>телеграф</w:t>
      </w:r>
      <w:r w:rsidRPr="003D3619">
        <w:rPr>
          <w:rStyle w:val="Zag11"/>
          <w:rFonts w:eastAsia="@Arial Unicode MS"/>
        </w:rPr>
        <w:t xml:space="preserve">, </w:t>
      </w:r>
      <w:r w:rsidRPr="003D3619">
        <w:rPr>
          <w:rStyle w:val="Zag11"/>
          <w:rFonts w:eastAsia="@Arial Unicode MS"/>
          <w:iCs/>
        </w:rPr>
        <w:t>телефон, электронная почта, аудио- и видеочаты, форум.</w:t>
      </w:r>
    </w:p>
    <w:p w:rsidR="000D22F1" w:rsidRPr="003D3619" w:rsidRDefault="000D22F1" w:rsidP="000D22F1">
      <w:pPr>
        <w:tabs>
          <w:tab w:val="left" w:leader="dot" w:pos="624"/>
        </w:tabs>
        <w:ind w:firstLine="709"/>
        <w:jc w:val="both"/>
        <w:rPr>
          <w:rStyle w:val="Zag11"/>
          <w:rFonts w:eastAsia="@Arial Unicode MS"/>
        </w:rPr>
      </w:pPr>
      <w:r w:rsidRPr="003D3619">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Россия на карте, государственная граница России.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3D3619">
        <w:rPr>
          <w:rStyle w:val="Zag11"/>
          <w:rFonts w:eastAsia="@Arial Unicode MS"/>
          <w:iCs/>
        </w:rPr>
        <w:t>разводные мосты через Неву</w:t>
      </w:r>
      <w:r w:rsidRPr="00280054">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D22F1" w:rsidRPr="003D3619"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 xml:space="preserve">Страны и народы мира. Общее представление о многообразии стран, народов, </w:t>
      </w:r>
      <w:r w:rsidRPr="00280054">
        <w:rPr>
          <w:rStyle w:val="Zag11"/>
          <w:rFonts w:ascii="Times New Roman" w:eastAsia="@Arial Unicode MS" w:hAnsi="Times New Roman" w:cs="Times New Roman"/>
          <w:b w:val="0"/>
          <w:bCs w:val="0"/>
          <w:i w:val="0"/>
          <w:iCs w:val="0"/>
          <w:color w:val="auto"/>
          <w:sz w:val="24"/>
          <w:szCs w:val="24"/>
          <w:lang w:val="ru-RU"/>
        </w:rPr>
        <w:lastRenderedPageBreak/>
        <w:t xml:space="preserve">религий на Земле. </w:t>
      </w:r>
      <w:r w:rsidRPr="003D3619">
        <w:rPr>
          <w:rStyle w:val="Zag11"/>
          <w:rFonts w:ascii="Times New Roman" w:eastAsia="@Arial Unicode MS" w:hAnsi="Times New Roman" w:cs="Times New Roman"/>
          <w:b w:val="0"/>
          <w:bCs w:val="0"/>
          <w:i w:val="0"/>
          <w:color w:val="auto"/>
          <w:sz w:val="24"/>
          <w:szCs w:val="24"/>
          <w:lang w:val="ru-RU"/>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3D3619">
        <w:rPr>
          <w:rStyle w:val="Zag11"/>
          <w:rFonts w:ascii="Times New Roman" w:eastAsia="@Arial Unicode MS" w:hAnsi="Times New Roman" w:cs="Times New Roman"/>
          <w:b w:val="0"/>
          <w:bCs w:val="0"/>
          <w:i w:val="0"/>
          <w:iCs w:val="0"/>
          <w:color w:val="auto"/>
          <w:sz w:val="24"/>
          <w:szCs w:val="24"/>
          <w:lang w:val="ru-RU"/>
        </w:rPr>
        <w:t>.</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Правила безопасной жизни</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Ценность здоровья и здорового образа жизни.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w:t>
      </w:r>
      <w:r w:rsidRPr="003D3619">
        <w:rPr>
          <w:rStyle w:val="Zag11"/>
          <w:rFonts w:eastAsia="@Arial Unicode MS"/>
        </w:rPr>
        <w:t>(</w:t>
      </w:r>
      <w:r w:rsidRPr="003D3619">
        <w:rPr>
          <w:rStyle w:val="Zag11"/>
          <w:rFonts w:eastAsia="@Arial Unicode MS"/>
          <w:iCs/>
        </w:rPr>
        <w:t>ушиб</w:t>
      </w:r>
      <w:r w:rsidRPr="003D3619">
        <w:rPr>
          <w:rStyle w:val="Zag11"/>
          <w:rFonts w:eastAsia="@Arial Unicode MS"/>
        </w:rPr>
        <w:t xml:space="preserve">, </w:t>
      </w:r>
      <w:r w:rsidRPr="003D3619">
        <w:rPr>
          <w:rStyle w:val="Zag11"/>
          <w:rFonts w:eastAsia="@Arial Unicode MS"/>
          <w:iCs/>
        </w:rPr>
        <w:t>порез</w:t>
      </w:r>
      <w:r w:rsidRPr="003D3619">
        <w:rPr>
          <w:rStyle w:val="Zag11"/>
          <w:rFonts w:eastAsia="@Arial Unicode MS"/>
        </w:rPr>
        <w:t xml:space="preserve">, </w:t>
      </w:r>
      <w:r w:rsidRPr="003D3619">
        <w:rPr>
          <w:rStyle w:val="Zag11"/>
          <w:rFonts w:eastAsia="@Arial Unicode MS"/>
          <w:iCs/>
        </w:rPr>
        <w:t>ожог</w:t>
      </w:r>
      <w:r w:rsidRPr="003D3619">
        <w:rPr>
          <w:rStyle w:val="Zag11"/>
          <w:rFonts w:eastAsia="@Arial Unicode MS"/>
        </w:rPr>
        <w:t xml:space="preserve">), </w:t>
      </w:r>
      <w:r w:rsidRPr="003D3619">
        <w:rPr>
          <w:rStyle w:val="Zag11"/>
          <w:rFonts w:eastAsia="@Arial Unicode MS"/>
          <w:iCs/>
        </w:rPr>
        <w:t>обмораживании</w:t>
      </w:r>
      <w:r w:rsidRPr="003D3619">
        <w:rPr>
          <w:rStyle w:val="Zag11"/>
          <w:rFonts w:eastAsia="@Arial Unicode MS"/>
        </w:rPr>
        <w:t xml:space="preserve">, </w:t>
      </w:r>
      <w:r w:rsidRPr="003D3619">
        <w:rPr>
          <w:rStyle w:val="Zag11"/>
          <w:rFonts w:eastAsia="@Arial Unicode MS"/>
          <w:iCs/>
        </w:rPr>
        <w:t>перегреве</w:t>
      </w:r>
      <w:r w:rsidRPr="003D3619">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Правила безопасного поведения в природе.</w:t>
      </w:r>
    </w:p>
    <w:p w:rsidR="000D22F1" w:rsidRPr="00280054" w:rsidRDefault="000D22F1" w:rsidP="000D22F1">
      <w:pPr>
        <w:pStyle w:val="Zag3"/>
        <w:tabs>
          <w:tab w:val="left" w:leader="dot" w:pos="624"/>
        </w:tabs>
        <w:spacing w:after="0" w:line="240" w:lineRule="auto"/>
        <w:ind w:firstLine="709"/>
        <w:jc w:val="both"/>
        <w:rPr>
          <w:rStyle w:val="Zag11"/>
          <w:rFonts w:eastAsia="@Arial Unicode MS"/>
          <w:i w:val="0"/>
          <w:iCs w:val="0"/>
          <w:color w:val="auto"/>
          <w:lang w:val="ru-RU"/>
        </w:rPr>
      </w:pPr>
      <w:r w:rsidRPr="00280054">
        <w:rPr>
          <w:rStyle w:val="Zag11"/>
          <w:rFonts w:eastAsia="@Arial Unicode MS"/>
          <w:i w:val="0"/>
          <w:iCs w:val="0"/>
          <w:color w:val="auto"/>
          <w:lang w:val="ru-RU"/>
        </w:rPr>
        <w:t>Забота о здоровье и безопасности окружающих людей – нравственный долг каждого человека.</w:t>
      </w:r>
    </w:p>
    <w:p w:rsidR="000D22F1" w:rsidRPr="00022FD2" w:rsidRDefault="00F838AC" w:rsidP="000D22F1">
      <w:pPr>
        <w:spacing w:before="120" w:after="120"/>
        <w:rPr>
          <w:b/>
          <w:i/>
        </w:rPr>
      </w:pPr>
      <w:bookmarkStart w:id="59" w:name="_Toc410963382"/>
      <w:bookmarkStart w:id="60" w:name="_Toc410964348"/>
      <w:bookmarkStart w:id="61" w:name="_Toc419111222"/>
      <w:bookmarkStart w:id="62" w:name="_Toc419111475"/>
      <w:r>
        <w:rPr>
          <w:b/>
          <w:i/>
        </w:rPr>
        <w:t>2.2.6.</w:t>
      </w:r>
      <w:r w:rsidR="000D22F1" w:rsidRPr="00022FD2">
        <w:rPr>
          <w:b/>
          <w:i/>
        </w:rPr>
        <w:t>Основы религиозных культур и светской этики</w:t>
      </w:r>
      <w:bookmarkEnd w:id="59"/>
      <w:bookmarkEnd w:id="60"/>
      <w:bookmarkEnd w:id="61"/>
      <w:bookmarkEnd w:id="62"/>
    </w:p>
    <w:p w:rsidR="000D22F1" w:rsidRPr="00280054" w:rsidRDefault="000D22F1" w:rsidP="000D22F1">
      <w:pPr>
        <w:jc w:val="both"/>
        <w:rPr>
          <w:b/>
        </w:rPr>
      </w:pPr>
      <w:r w:rsidRPr="00280054">
        <w:rPr>
          <w:b/>
        </w:rPr>
        <w:t>Основное содержание предметной области</w:t>
      </w:r>
      <w:r w:rsidR="00DF55A8">
        <w:rPr>
          <w:b/>
        </w:rPr>
        <w:t>.</w:t>
      </w:r>
    </w:p>
    <w:p w:rsidR="000D22F1" w:rsidRPr="00280054" w:rsidRDefault="000D22F1" w:rsidP="000D22F1">
      <w:pPr>
        <w:pStyle w:val="a5"/>
        <w:ind w:firstLine="578"/>
      </w:pPr>
      <w:r w:rsidRPr="00280054">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В нашей школе по выбору родителей изучается модуль «Основы светской этики».</w:t>
      </w:r>
    </w:p>
    <w:p w:rsidR="000D22F1" w:rsidRPr="00280054" w:rsidRDefault="000D22F1" w:rsidP="000D22F1">
      <w:pPr>
        <w:ind w:firstLine="578"/>
        <w:jc w:val="both"/>
        <w:rPr>
          <w:b/>
          <w:lang w:eastAsia="ru-RU"/>
        </w:rPr>
      </w:pPr>
      <w:r w:rsidRPr="00280054">
        <w:rPr>
          <w:b/>
          <w:lang w:eastAsia="ru-RU"/>
        </w:rPr>
        <w:t>Основы светской этики</w:t>
      </w:r>
      <w:r w:rsidR="00DF55A8">
        <w:rPr>
          <w:b/>
          <w:lang w:eastAsia="ru-RU"/>
        </w:rPr>
        <w:t>.</w:t>
      </w:r>
    </w:p>
    <w:p w:rsidR="000D22F1" w:rsidRPr="00280054" w:rsidRDefault="000D22F1" w:rsidP="000D22F1">
      <w:pPr>
        <w:ind w:firstLine="578"/>
        <w:jc w:val="both"/>
        <w:rPr>
          <w:lang w:eastAsia="ru-RU"/>
        </w:rPr>
      </w:pPr>
      <w:r w:rsidRPr="00280054">
        <w:rPr>
          <w:lang w:eastAsia="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D22F1" w:rsidRPr="00280054" w:rsidRDefault="000D22F1" w:rsidP="000D22F1">
      <w:pPr>
        <w:ind w:firstLine="578"/>
        <w:jc w:val="both"/>
        <w:rPr>
          <w:lang w:eastAsia="ru-RU"/>
        </w:rPr>
      </w:pPr>
      <w:r w:rsidRPr="00280054">
        <w:rPr>
          <w:lang w:eastAsia="ru-RU"/>
        </w:rPr>
        <w:t>Любовь и уважение к Отечеству. Патриотизм многонационального и многоконфессионального народа России.</w:t>
      </w:r>
    </w:p>
    <w:p w:rsidR="000D22F1" w:rsidRPr="00022FD2" w:rsidRDefault="00F838AC" w:rsidP="000D22F1">
      <w:pPr>
        <w:spacing w:before="120" w:after="120"/>
        <w:rPr>
          <w:rStyle w:val="Zag11"/>
          <w:b/>
          <w:i/>
        </w:rPr>
      </w:pPr>
      <w:bookmarkStart w:id="63" w:name="_Toc410587819"/>
      <w:r>
        <w:rPr>
          <w:rStyle w:val="Zag11"/>
          <w:b/>
          <w:i/>
        </w:rPr>
        <w:t>2.2.7.</w:t>
      </w:r>
      <w:r w:rsidR="000D22F1" w:rsidRPr="00022FD2">
        <w:rPr>
          <w:rStyle w:val="Zag11"/>
          <w:b/>
          <w:i/>
        </w:rPr>
        <w:t xml:space="preserve"> Изобразительное искусство</w:t>
      </w:r>
      <w:bookmarkEnd w:id="63"/>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Виды художественной деятельности</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Восприятие произведений искусства. </w:t>
      </w:r>
      <w:r w:rsidRPr="00280054">
        <w:rPr>
          <w:rStyle w:val="Zag11"/>
          <w:rFonts w:eastAsia="@Arial Unicode MS"/>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(Государственная Третьяковская Галерея,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Рисунок. </w:t>
      </w:r>
      <w:r w:rsidRPr="00280054">
        <w:rPr>
          <w:rStyle w:val="Zag11"/>
          <w:rFonts w:eastAsia="@Arial Unicode MS"/>
        </w:rPr>
        <w:t xml:space="preserve">Материалы для рисунка: карандаш, ручка, фломастер, уголь, пастель, мелки и т. д. Приемы работы с различными графическими материалами. Роль рисунка в </w:t>
      </w:r>
      <w:r w:rsidRPr="00280054">
        <w:rPr>
          <w:rStyle w:val="Zag11"/>
          <w:rFonts w:eastAsia="@Arial Unicode MS"/>
        </w:rPr>
        <w:lastRenderedPageBreak/>
        <w:t>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Живопись. </w:t>
      </w:r>
      <w:r w:rsidRPr="00280054">
        <w:rPr>
          <w:rStyle w:val="Zag11"/>
          <w:rFonts w:eastAsia="@Arial Unicode MS"/>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Скульптура. </w:t>
      </w:r>
      <w:r w:rsidRPr="00280054">
        <w:rPr>
          <w:rStyle w:val="Zag11"/>
          <w:rFonts w:eastAsia="@Arial Unicode MS"/>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Художественное конструирование и дизайн. </w:t>
      </w:r>
      <w:r w:rsidRPr="00280054">
        <w:rPr>
          <w:rStyle w:val="Zag11"/>
          <w:rFonts w:eastAsia="@Arial Unicode MS"/>
        </w:rPr>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i w:val="0"/>
          <w:iCs w:val="0"/>
          <w:color w:val="auto"/>
          <w:sz w:val="24"/>
          <w:szCs w:val="24"/>
          <w:lang w:val="ru-RU"/>
        </w:rPr>
        <w:t xml:space="preserve">Декоративно-прикладное искусство. </w:t>
      </w:r>
      <w:r w:rsidRPr="00280054">
        <w:rPr>
          <w:rStyle w:val="Zag11"/>
          <w:rFonts w:ascii="Times New Roman" w:eastAsia="@Arial Unicode MS" w:hAnsi="Times New Roman" w:cs="Times New Roman"/>
          <w:b w:val="0"/>
          <w:bCs w:val="0"/>
          <w:i w:val="0"/>
          <w:iCs w:val="0"/>
          <w:color w:val="auto"/>
          <w:sz w:val="24"/>
          <w:szCs w:val="24"/>
          <w:lang w:val="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Азбука искусства (обучение основам художественной грамоты). Как говорит искусство?</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Композиция. </w:t>
      </w:r>
      <w:r w:rsidRPr="00280054">
        <w:rPr>
          <w:rStyle w:val="Zag11"/>
          <w:rFonts w:eastAsia="@Arial Unicode MS"/>
        </w:rPr>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Цвет. </w:t>
      </w:r>
      <w:r w:rsidRPr="00280054">
        <w:rPr>
          <w:rStyle w:val="Zag11"/>
          <w:rFonts w:eastAsia="@Arial Unicode MS"/>
        </w:rPr>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Линия. </w:t>
      </w:r>
      <w:r w:rsidRPr="00280054">
        <w:rPr>
          <w:rStyle w:val="Zag11"/>
          <w:rFonts w:eastAsia="@Arial Unicode MS"/>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Форма. </w:t>
      </w:r>
      <w:r w:rsidRPr="00280054">
        <w:rPr>
          <w:rStyle w:val="Zag11"/>
          <w:rFonts w:eastAsia="@Arial Unicode MS"/>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Объем. </w:t>
      </w:r>
      <w:r w:rsidRPr="00280054">
        <w:rPr>
          <w:rStyle w:val="Zag11"/>
          <w:rFonts w:eastAsia="@Arial Unicode MS"/>
        </w:rPr>
        <w:t>Объем в пространстве и объем на плоскости. Способы передачи объема. Выразительность объемных композиций.</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i w:val="0"/>
          <w:iCs w:val="0"/>
          <w:color w:val="auto"/>
          <w:sz w:val="24"/>
          <w:szCs w:val="24"/>
          <w:lang w:val="ru-RU"/>
        </w:rPr>
        <w:t xml:space="preserve">Ритм. </w:t>
      </w:r>
      <w:r w:rsidRPr="00280054">
        <w:rPr>
          <w:rStyle w:val="Zag11"/>
          <w:rFonts w:ascii="Times New Roman" w:eastAsia="@Arial Unicode MS" w:hAnsi="Times New Roman" w:cs="Times New Roman"/>
          <w:b w:val="0"/>
          <w:bCs w:val="0"/>
          <w:i w:val="0"/>
          <w:iCs w:val="0"/>
          <w:color w:val="auto"/>
          <w:sz w:val="24"/>
          <w:szCs w:val="24"/>
          <w:lang w:val="ru-RU"/>
        </w:rPr>
        <w:t xml:space="preserve">Виды ритма (спокойный, замедленный, порывистый, беспокойный и т.д.). </w:t>
      </w:r>
      <w:r w:rsidRPr="00280054">
        <w:rPr>
          <w:rStyle w:val="Zag11"/>
          <w:rFonts w:ascii="Times New Roman" w:eastAsia="@Arial Unicode MS" w:hAnsi="Times New Roman" w:cs="Times New Roman"/>
          <w:b w:val="0"/>
          <w:bCs w:val="0"/>
          <w:i w:val="0"/>
          <w:iCs w:val="0"/>
          <w:color w:val="auto"/>
          <w:sz w:val="24"/>
          <w:szCs w:val="24"/>
          <w:lang w:val="ru-RU"/>
        </w:rPr>
        <w:lastRenderedPageBreak/>
        <w:t>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Значимые темы искусства. О чем говорит искусство?</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Земля – наш общий дом. </w:t>
      </w:r>
      <w:r w:rsidRPr="00280054">
        <w:rPr>
          <w:rStyle w:val="Zag11"/>
          <w:rFonts w:eastAsia="@Arial Unicode MS"/>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 д.</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Родина моя – Россия. </w:t>
      </w:r>
      <w:r w:rsidRPr="00280054">
        <w:rPr>
          <w:rStyle w:val="Zag11"/>
          <w:rFonts w:eastAsia="@Arial Unicode MS"/>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Человек и человеческие взаимоотношения. </w:t>
      </w:r>
      <w:r w:rsidRPr="00280054">
        <w:rPr>
          <w:rStyle w:val="Zag11"/>
          <w:rFonts w:eastAsia="@Arial Unicode MS"/>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i w:val="0"/>
          <w:iCs w:val="0"/>
          <w:color w:val="auto"/>
          <w:sz w:val="24"/>
          <w:szCs w:val="24"/>
          <w:lang w:val="ru-RU"/>
        </w:rPr>
        <w:t xml:space="preserve">Искусство дарит людям красоту. </w:t>
      </w:r>
      <w:r w:rsidRPr="00280054">
        <w:rPr>
          <w:rStyle w:val="Zag11"/>
          <w:rFonts w:ascii="Times New Roman" w:eastAsia="@Arial Unicode MS" w:hAnsi="Times New Roman" w:cs="Times New Roman"/>
          <w:b w:val="0"/>
          <w:bCs w:val="0"/>
          <w:i w:val="0"/>
          <w:iCs w:val="0"/>
          <w:color w:val="auto"/>
          <w:sz w:val="24"/>
          <w:szCs w:val="24"/>
          <w:lang w:val="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Опыт художественно-творческой деятельности</w:t>
      </w:r>
      <w:r w:rsidR="00DF55A8">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Участие в различных видах изобразительной, декоративно-прикладной и художественно-конструкторской деятельности.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Овладение основами художественной грамоты: композицией, формой, ритмом, линией, цветом, объемом, фактурой. </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Создание моделей предметов бытового окружения человека. Овладение элементарными навыками лепки и бумагопластики.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lastRenderedPageBreak/>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Передача настроения в творческой работе с помощью цвета, </w:t>
      </w:r>
      <w:r w:rsidRPr="003D3619">
        <w:rPr>
          <w:rStyle w:val="Zag11"/>
          <w:rFonts w:eastAsia="@Arial Unicode MS"/>
          <w:iCs/>
        </w:rPr>
        <w:t>тона</w:t>
      </w:r>
      <w:r w:rsidRPr="003D3619">
        <w:rPr>
          <w:rStyle w:val="Zag11"/>
          <w:rFonts w:eastAsia="@Arial Unicode MS"/>
        </w:rPr>
        <w:t>,</w:t>
      </w:r>
      <w:r w:rsidRPr="00280054">
        <w:rPr>
          <w:rStyle w:val="Zag11"/>
          <w:rFonts w:eastAsia="@Arial Unicode MS"/>
        </w:rPr>
        <w:t xml:space="preserve"> композиции, пространства, линии, штриха, пятна, объема, </w:t>
      </w:r>
      <w:r w:rsidRPr="003D3619">
        <w:rPr>
          <w:rStyle w:val="Zag11"/>
          <w:rFonts w:eastAsia="@Arial Unicode MS"/>
          <w:iCs/>
        </w:rPr>
        <w:t>фактуры материала</w:t>
      </w:r>
      <w:r w:rsidRPr="003D3619">
        <w:rPr>
          <w:rStyle w:val="Zag11"/>
          <w:rFonts w:eastAsia="@Arial Unicode MS"/>
        </w:rPr>
        <w:t>.</w:t>
      </w:r>
    </w:p>
    <w:p w:rsidR="000D22F1" w:rsidRPr="003D3619"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Использование в индивидуальной и коллективной деятельности различных художественных техник и материалов: </w:t>
      </w:r>
      <w:r w:rsidRPr="003D3619">
        <w:rPr>
          <w:rStyle w:val="Zag11"/>
          <w:rFonts w:eastAsia="@Arial Unicode MS"/>
          <w:iCs/>
        </w:rPr>
        <w:t>коллажа</w:t>
      </w:r>
      <w:r w:rsidRPr="003D3619">
        <w:rPr>
          <w:rStyle w:val="Zag11"/>
          <w:rFonts w:eastAsia="@Arial Unicode MS"/>
        </w:rPr>
        <w:t xml:space="preserve">, </w:t>
      </w:r>
      <w:r w:rsidRPr="003D3619">
        <w:rPr>
          <w:rStyle w:val="Zag11"/>
          <w:rFonts w:eastAsia="@Arial Unicode MS"/>
          <w:iCs/>
        </w:rPr>
        <w:t>граттажа</w:t>
      </w:r>
      <w:r w:rsidRPr="003D3619">
        <w:rPr>
          <w:rStyle w:val="Zag11"/>
          <w:rFonts w:eastAsia="@Arial Unicode MS"/>
        </w:rPr>
        <w:t xml:space="preserve">, аппликации, компьютерной анимации, натурной мультипликации, фотографии, видеосъемки, бумажной пластики, гуаши, акварели, </w:t>
      </w:r>
      <w:r w:rsidRPr="003D3619">
        <w:rPr>
          <w:rStyle w:val="Zag11"/>
          <w:rFonts w:eastAsia="@Arial Unicode MS"/>
          <w:iCs/>
        </w:rPr>
        <w:t>пастели</w:t>
      </w:r>
      <w:r w:rsidRPr="003D3619">
        <w:rPr>
          <w:rStyle w:val="Zag11"/>
          <w:rFonts w:eastAsia="@Arial Unicode MS"/>
        </w:rPr>
        <w:t xml:space="preserve">, </w:t>
      </w:r>
      <w:r w:rsidRPr="003D3619">
        <w:rPr>
          <w:rStyle w:val="Zag11"/>
          <w:rFonts w:eastAsia="@Arial Unicode MS"/>
          <w:iCs/>
        </w:rPr>
        <w:t>восковых мелков</w:t>
      </w:r>
      <w:r w:rsidRPr="003D3619">
        <w:rPr>
          <w:rStyle w:val="Zag11"/>
          <w:rFonts w:eastAsia="@Arial Unicode MS"/>
        </w:rPr>
        <w:t xml:space="preserve">, </w:t>
      </w:r>
      <w:r w:rsidRPr="003D3619">
        <w:rPr>
          <w:rStyle w:val="Zag11"/>
          <w:rFonts w:eastAsia="@Arial Unicode MS"/>
          <w:iCs/>
        </w:rPr>
        <w:t>туши</w:t>
      </w:r>
      <w:r w:rsidRPr="003D3619">
        <w:rPr>
          <w:rStyle w:val="Zag11"/>
          <w:rFonts w:eastAsia="@Arial Unicode MS"/>
        </w:rPr>
        <w:t>, карандаша</w:t>
      </w:r>
      <w:r w:rsidRPr="00280054">
        <w:rPr>
          <w:rStyle w:val="Zag11"/>
          <w:rFonts w:eastAsia="@Arial Unicode MS"/>
        </w:rPr>
        <w:t xml:space="preserve">, фломастеров, </w:t>
      </w:r>
      <w:r w:rsidRPr="003D3619">
        <w:rPr>
          <w:rStyle w:val="Zag11"/>
          <w:rFonts w:eastAsia="@Arial Unicode MS"/>
          <w:iCs/>
        </w:rPr>
        <w:t>пластилина</w:t>
      </w:r>
      <w:r w:rsidRPr="003D3619">
        <w:rPr>
          <w:rStyle w:val="Zag11"/>
          <w:rFonts w:eastAsia="@Arial Unicode MS"/>
        </w:rPr>
        <w:t xml:space="preserve">, </w:t>
      </w:r>
      <w:r w:rsidRPr="003D3619">
        <w:rPr>
          <w:rStyle w:val="Zag11"/>
          <w:rFonts w:eastAsia="@Arial Unicode MS"/>
          <w:iCs/>
        </w:rPr>
        <w:t>глины</w:t>
      </w:r>
      <w:r w:rsidRPr="003D3619">
        <w:rPr>
          <w:rStyle w:val="Zag11"/>
          <w:rFonts w:eastAsia="@Arial Unicode MS"/>
        </w:rPr>
        <w:t>, подручных и природных материалов.</w:t>
      </w:r>
    </w:p>
    <w:p w:rsidR="000D22F1" w:rsidRPr="00280054" w:rsidRDefault="000D22F1" w:rsidP="000D22F1">
      <w:pPr>
        <w:pStyle w:val="Zag3"/>
        <w:tabs>
          <w:tab w:val="left" w:leader="dot" w:pos="624"/>
        </w:tabs>
        <w:spacing w:after="0" w:line="240" w:lineRule="auto"/>
        <w:ind w:firstLine="709"/>
        <w:jc w:val="both"/>
        <w:rPr>
          <w:rStyle w:val="Zag11"/>
          <w:rFonts w:eastAsia="@Arial Unicode MS"/>
          <w:i w:val="0"/>
          <w:iCs w:val="0"/>
          <w:color w:val="auto"/>
          <w:lang w:val="ru-RU"/>
        </w:rPr>
      </w:pPr>
      <w:r w:rsidRPr="00280054">
        <w:rPr>
          <w:rStyle w:val="Zag11"/>
          <w:rFonts w:eastAsia="@Arial Unicode MS"/>
          <w:i w:val="0"/>
          <w:iCs w:val="0"/>
          <w:color w:val="auto"/>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0D22F1" w:rsidRPr="00022FD2" w:rsidRDefault="00F838AC" w:rsidP="000D22F1">
      <w:pPr>
        <w:spacing w:before="120" w:after="120"/>
        <w:rPr>
          <w:rStyle w:val="Zag11"/>
          <w:b/>
          <w:bCs/>
          <w:i/>
          <w:iCs/>
          <w:lang w:eastAsia="ru-RU"/>
        </w:rPr>
      </w:pPr>
      <w:bookmarkStart w:id="64" w:name="_Toc410587820"/>
      <w:bookmarkStart w:id="65" w:name="_Toc410963383"/>
      <w:bookmarkStart w:id="66" w:name="_Toc410964349"/>
      <w:bookmarkStart w:id="67" w:name="_Toc419111223"/>
      <w:bookmarkStart w:id="68" w:name="_Toc419111476"/>
      <w:r>
        <w:rPr>
          <w:rStyle w:val="Zag11"/>
          <w:b/>
          <w:i/>
        </w:rPr>
        <w:t>2.2.8.</w:t>
      </w:r>
      <w:r w:rsidR="000D22F1" w:rsidRPr="00022FD2">
        <w:rPr>
          <w:rStyle w:val="Zag11"/>
          <w:b/>
          <w:i/>
        </w:rPr>
        <w:t>Музыка</w:t>
      </w:r>
      <w:bookmarkEnd w:id="64"/>
      <w:bookmarkEnd w:id="65"/>
      <w:bookmarkEnd w:id="66"/>
      <w:bookmarkEnd w:id="67"/>
      <w:bookmarkEnd w:id="68"/>
    </w:p>
    <w:p w:rsidR="000D22F1" w:rsidRPr="00280054" w:rsidRDefault="000D22F1" w:rsidP="000D22F1">
      <w:pPr>
        <w:ind w:firstLine="709"/>
        <w:jc w:val="both"/>
        <w:rPr>
          <w:b/>
        </w:rPr>
      </w:pPr>
      <w:r w:rsidRPr="00280054">
        <w:rPr>
          <w:b/>
        </w:rPr>
        <w:t>Мир музыкальных звуков</w:t>
      </w:r>
      <w:r w:rsidR="00DF55A8">
        <w:rPr>
          <w:b/>
        </w:rPr>
        <w:t>.</w:t>
      </w:r>
    </w:p>
    <w:p w:rsidR="000D22F1" w:rsidRPr="00280054" w:rsidRDefault="000D22F1" w:rsidP="000D22F1">
      <w:pPr>
        <w:ind w:firstLine="709"/>
        <w:jc w:val="both"/>
      </w:pPr>
      <w:r w:rsidRPr="00280054">
        <w:t xml:space="preserve">Классификация музыкальных звуков. Свойства музыкального звука: тембр, длительность, громкость, высота. </w:t>
      </w:r>
    </w:p>
    <w:p w:rsidR="000D22F1" w:rsidRPr="00280054" w:rsidRDefault="000D22F1" w:rsidP="000D22F1">
      <w:pPr>
        <w:ind w:firstLine="709"/>
        <w:jc w:val="both"/>
      </w:pPr>
      <w:r w:rsidRPr="00280054">
        <w:rPr>
          <w:b/>
        </w:rPr>
        <w:t>Восприятие и воспроизведение звуков окружающего мира во всем многообразии.</w:t>
      </w:r>
      <w:r w:rsidRPr="00280054">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Ритм окружающего мира. Понятие длительностей в музыке. Короткие и длинные звуки. Ритмический рисунок. Акцент в музыке: сильная и слабая доли. </w:t>
      </w:r>
    </w:p>
    <w:p w:rsidR="00076B97" w:rsidRDefault="00076B97" w:rsidP="00DF55A8">
      <w:pPr>
        <w:shd w:val="clear" w:color="auto" w:fill="FFFFFF"/>
        <w:ind w:firstLine="708"/>
        <w:jc w:val="both"/>
      </w:pPr>
      <w:r>
        <w:rPr>
          <w:b/>
          <w:bCs/>
        </w:rPr>
        <w:t xml:space="preserve">Музыка в жизни человека. </w:t>
      </w:r>
      <w: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076B97" w:rsidRDefault="00076B97" w:rsidP="00076B97">
      <w:pPr>
        <w:shd w:val="clear" w:color="auto" w:fill="FFFFFF"/>
        <w:jc w:val="both"/>
      </w:pPr>
      <w: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076B97" w:rsidRDefault="00076B97" w:rsidP="00DF55A8">
      <w:pPr>
        <w:shd w:val="clear" w:color="auto" w:fill="FFFFFF"/>
        <w:ind w:firstLine="708"/>
        <w:jc w:val="both"/>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w:t>
      </w:r>
      <w:r>
        <w:softHyphen/>
        <w:t>ки, игры-драматизации. Историческое прошлое в музыкальных образах. Народная и про</w:t>
      </w:r>
      <w:r>
        <w:softHyphen/>
        <w:t>фессиональная музыка. Сочинения отечественных композиторов о Родине. Духовная му</w:t>
      </w:r>
      <w:r>
        <w:softHyphen/>
        <w:t>зыка в творчестве композиторов.</w:t>
      </w:r>
    </w:p>
    <w:p w:rsidR="00076B97" w:rsidRDefault="00076B97" w:rsidP="00DF55A8">
      <w:pPr>
        <w:shd w:val="clear" w:color="auto" w:fill="FFFFFF"/>
        <w:ind w:firstLine="708"/>
        <w:jc w:val="both"/>
      </w:pPr>
      <w:r>
        <w:rPr>
          <w:b/>
          <w:bCs/>
          <w:spacing w:val="-1"/>
        </w:rPr>
        <w:t xml:space="preserve">Основные закономерности музыкального искусства. </w:t>
      </w:r>
      <w:r>
        <w:rPr>
          <w:spacing w:val="-1"/>
        </w:rPr>
        <w:t>Интонационно-образная при</w:t>
      </w:r>
      <w:r>
        <w:rPr>
          <w:spacing w:val="-1"/>
        </w:rPr>
        <w:softHyphen/>
        <w:t xml:space="preserve">рода музыкального искусства. Выразительность и изобразительность в музыке. Интонация </w:t>
      </w:r>
      <w:r>
        <w:t>как озвученное состояние, выражение эмоций и мыслей человека.</w:t>
      </w:r>
    </w:p>
    <w:p w:rsidR="00076B97" w:rsidRDefault="00076B97" w:rsidP="00076B97">
      <w:pPr>
        <w:shd w:val="clear" w:color="auto" w:fill="FFFFFF"/>
        <w:jc w:val="both"/>
      </w:pPr>
      <w: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076B97" w:rsidRDefault="00076B97" w:rsidP="00076B97">
      <w:pPr>
        <w:shd w:val="clear" w:color="auto" w:fill="FFFFFF"/>
        <w:jc w:val="both"/>
      </w:pPr>
      <w:r>
        <w:t>Музыкальная речь как способ общения между людьми, её эмоциональное воздейст</w:t>
      </w:r>
      <w:r>
        <w:softHyphen/>
        <w:t>вие. Композитор - исполнитель - слушатель. Особенности музыкальной речи в сочинени</w:t>
      </w:r>
      <w:r>
        <w:softHyphen/>
        <w:t>ях композиторов, еѐ выразительный смысл. Нотная запись как способ фиксации музыкальной речи. Элементы нотной грамоты.</w:t>
      </w:r>
    </w:p>
    <w:p w:rsidR="00076B97" w:rsidRDefault="00076B97" w:rsidP="00076B97">
      <w:pPr>
        <w:shd w:val="clear" w:color="auto" w:fill="FFFFFF"/>
        <w:jc w:val="both"/>
        <w:rPr>
          <w:b/>
          <w:bCs/>
        </w:rPr>
      </w:pPr>
      <w:r>
        <w:t>Развитие музыки - сопоставление и столкновение чувств и мыслей человека, музы</w:t>
      </w:r>
      <w:r>
        <w:softHyphen/>
        <w:t>кальных интонаций, тем, художественных образов. Основные приёмы музыкального раз</w:t>
      </w:r>
      <w:r>
        <w:softHyphen/>
        <w:t>вития (повтор и контраст).Формы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076B97" w:rsidRDefault="00076B97" w:rsidP="00076B97">
      <w:pPr>
        <w:shd w:val="clear" w:color="auto" w:fill="FFFFFF"/>
        <w:jc w:val="both"/>
      </w:pPr>
      <w:r>
        <w:rPr>
          <w:b/>
          <w:bCs/>
        </w:rPr>
        <w:lastRenderedPageBreak/>
        <w:t xml:space="preserve">Музыкальная картина мира. </w:t>
      </w:r>
      <w: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w:t>
      </w:r>
      <w:r>
        <w:rPr>
          <w:spacing w:val="-2"/>
        </w:rPr>
        <w:t xml:space="preserve">детей: радио- и телепередачи, видеофильмы, звукозаписи </w:t>
      </w:r>
      <w:r w:rsidRPr="009A63A3">
        <w:rPr>
          <w:spacing w:val="-2"/>
        </w:rPr>
        <w:t>(</w:t>
      </w:r>
      <w:r>
        <w:rPr>
          <w:spacing w:val="-2"/>
          <w:lang w:val="en-US"/>
        </w:rPr>
        <w:t>CD</w:t>
      </w:r>
      <w:r w:rsidRPr="009A63A3">
        <w:rPr>
          <w:spacing w:val="-2"/>
        </w:rPr>
        <w:t xml:space="preserve">, </w:t>
      </w:r>
      <w:r>
        <w:rPr>
          <w:spacing w:val="-2"/>
          <w:lang w:val="en-US"/>
        </w:rPr>
        <w:t>DVD</w:t>
      </w:r>
      <w:r w:rsidRPr="009A63A3">
        <w:rPr>
          <w:spacing w:val="-2"/>
        </w:rPr>
        <w:t>).</w:t>
      </w:r>
    </w:p>
    <w:p w:rsidR="00076B97" w:rsidRDefault="00076B97" w:rsidP="00076B97">
      <w:pPr>
        <w:shd w:val="clear" w:color="auto" w:fill="FFFFFF"/>
        <w:jc w:val="both"/>
      </w:pPr>
      <w:r>
        <w:rPr>
          <w:spacing w:val="-2"/>
        </w:rPr>
        <w:t xml:space="preserve">Различные виды музыки: вокальная, инструментальная; сольная, хоровая, оркестровая. </w:t>
      </w:r>
      <w:r>
        <w:t>Певческие голоса: детские, женские, мужские. Хоры: детский, женский, мужской, сме</w:t>
      </w:r>
      <w:r>
        <w:softHyphen/>
        <w:t>шанный. Музыкальные инструменты. Оркестры: симфонический, духовой, народных инструментов.</w:t>
      </w:r>
    </w:p>
    <w:p w:rsidR="00076B97" w:rsidRDefault="00076B97" w:rsidP="00076B97">
      <w:pPr>
        <w:shd w:val="clear" w:color="auto" w:fill="FFFFFF"/>
        <w:jc w:val="both"/>
      </w:pPr>
      <w:r>
        <w:rPr>
          <w:spacing w:val="-3"/>
        </w:rPr>
        <w:t>Народное и профессиональное музыкальное творчество разных стран мира. Многообра</w:t>
      </w:r>
      <w:r>
        <w:rPr>
          <w:spacing w:val="-3"/>
        </w:rPr>
        <w:softHyphen/>
      </w:r>
      <w:r>
        <w:t>зие этнокультурных, исторически сложившихся традиций. Региональные музыкаль</w:t>
      </w:r>
      <w:r>
        <w:softHyphen/>
        <w:t>но-поэтические традиции: содержание, образная сфера и музыкальный язык.</w:t>
      </w:r>
    </w:p>
    <w:p w:rsidR="000D22F1" w:rsidRPr="00280054" w:rsidRDefault="000D22F1" w:rsidP="000D22F1">
      <w:pPr>
        <w:ind w:firstLine="709"/>
        <w:contextualSpacing/>
        <w:jc w:val="both"/>
      </w:pPr>
      <w:r w:rsidRPr="003D3619">
        <w:t>Разучивание и исполнение Гимна Российской Федерации. Исполнение гимна своей республики, города, школы.</w:t>
      </w:r>
      <w:r w:rsidRPr="00280054">
        <w:t>Применение знаний о способах и приемах выразительного пения.</w:t>
      </w:r>
    </w:p>
    <w:p w:rsidR="000D22F1" w:rsidRPr="00022FD2" w:rsidRDefault="00F838AC" w:rsidP="000D22F1">
      <w:pPr>
        <w:spacing w:before="120" w:after="120"/>
        <w:rPr>
          <w:b/>
          <w:i/>
        </w:rPr>
      </w:pPr>
      <w:bookmarkStart w:id="69" w:name="_Toc410587821"/>
      <w:bookmarkStart w:id="70" w:name="_Toc410963384"/>
      <w:bookmarkStart w:id="71" w:name="_Toc410964350"/>
      <w:bookmarkStart w:id="72" w:name="_Toc419111224"/>
      <w:bookmarkStart w:id="73" w:name="_Toc419111477"/>
      <w:r>
        <w:rPr>
          <w:b/>
          <w:i/>
        </w:rPr>
        <w:t>2.2.9.</w:t>
      </w:r>
      <w:r w:rsidR="000D22F1" w:rsidRPr="00022FD2">
        <w:rPr>
          <w:b/>
          <w:i/>
        </w:rPr>
        <w:t>Технология</w:t>
      </w:r>
      <w:bookmarkEnd w:id="69"/>
      <w:bookmarkEnd w:id="70"/>
      <w:bookmarkEnd w:id="71"/>
      <w:bookmarkEnd w:id="72"/>
      <w:bookmarkEnd w:id="73"/>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Общекультурные и общетрудовые компетенции (знания, умения и способы деятельности). Основы культуры труда, самообслуживания</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D3619">
        <w:rPr>
          <w:rStyle w:val="Zag11"/>
          <w:rFonts w:eastAsia="@Arial Unicode MS"/>
          <w:iCs/>
        </w:rPr>
        <w:t>архитектура</w:t>
      </w:r>
      <w:r w:rsidRPr="003D3619">
        <w:rPr>
          <w:rStyle w:val="Zag11"/>
          <w:rFonts w:eastAsia="@Arial Unicode MS"/>
        </w:rPr>
        <w:t>,</w:t>
      </w:r>
      <w:r w:rsidRPr="00280054">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D22F1" w:rsidRPr="003D3619"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D3619">
        <w:rPr>
          <w:rStyle w:val="Zag11"/>
          <w:rFonts w:eastAsia="@Arial Unicode MS"/>
          <w:iCs/>
        </w:rPr>
        <w:t>традиции и творчество мастера в создании предметной среды (общее представление)</w:t>
      </w:r>
      <w:r w:rsidRPr="003D3619">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D3619">
        <w:rPr>
          <w:rStyle w:val="Zag11"/>
          <w:rFonts w:eastAsia="@Arial Unicode MS"/>
          <w:iCs/>
        </w:rPr>
        <w:t>распределение рабочего времени</w:t>
      </w:r>
      <w:r w:rsidRPr="00280054">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Выполнение доступных видов работ по самообслуживанию, домашнему труду, оказание доступных видов помощи малышам, взрослым и сверстникам.</w:t>
      </w:r>
    </w:p>
    <w:p w:rsidR="004B5B79" w:rsidRDefault="004B5B79" w:rsidP="000D22F1">
      <w:pPr>
        <w:tabs>
          <w:tab w:val="left" w:leader="dot" w:pos="624"/>
        </w:tabs>
        <w:ind w:firstLine="709"/>
        <w:jc w:val="both"/>
        <w:rPr>
          <w:rStyle w:val="Zag11"/>
          <w:rFonts w:eastAsia="@Arial Unicode MS"/>
          <w:b/>
          <w:bCs/>
        </w:rPr>
      </w:pP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Технология ручной обработки материалов</w:t>
      </w:r>
      <w:r w:rsidRPr="00280054">
        <w:rPr>
          <w:rStyle w:val="affa"/>
          <w:rFonts w:eastAsia="@Arial Unicode MS"/>
        </w:rPr>
        <w:footnoteReference w:id="4"/>
      </w:r>
      <w:r w:rsidRPr="00280054">
        <w:rPr>
          <w:rStyle w:val="Zag11"/>
          <w:rFonts w:eastAsia="@Arial Unicode MS"/>
          <w:b/>
          <w:bCs/>
        </w:rPr>
        <w:t>. Элементы графической грамоты</w:t>
      </w:r>
      <w:r w:rsidR="004B5B79">
        <w:rPr>
          <w:rStyle w:val="Zag11"/>
          <w:rFonts w:eastAsia="@Arial Unicode MS"/>
          <w:b/>
          <w:bCs/>
        </w:rPr>
        <w:t>.</w:t>
      </w:r>
    </w:p>
    <w:p w:rsidR="000D22F1" w:rsidRPr="003D3619" w:rsidRDefault="000D22F1" w:rsidP="000D22F1">
      <w:pPr>
        <w:tabs>
          <w:tab w:val="left" w:leader="dot" w:pos="624"/>
        </w:tabs>
        <w:ind w:firstLine="709"/>
        <w:jc w:val="both"/>
        <w:rPr>
          <w:rStyle w:val="Zag11"/>
          <w:rFonts w:eastAsia="@Arial Unicode MS"/>
        </w:rPr>
      </w:pPr>
      <w:r w:rsidRPr="00280054">
        <w:rPr>
          <w:rStyle w:val="Zag11"/>
          <w:rFonts w:eastAsia="@Arial Unicode MS"/>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D3619">
        <w:rPr>
          <w:rStyle w:val="Zag11"/>
          <w:rFonts w:eastAsia="@Arial Unicode MS"/>
          <w:iCs/>
        </w:rPr>
        <w:t>Многообразие материалов и их практическое применение в жизни</w:t>
      </w:r>
      <w:r w:rsidRPr="003D3619">
        <w:rPr>
          <w:rStyle w:val="Zag11"/>
          <w:rFonts w:eastAsia="@Arial Unicode MS"/>
        </w:rPr>
        <w:t>.</w:t>
      </w:r>
    </w:p>
    <w:p w:rsidR="000D22F1" w:rsidRPr="003D3619" w:rsidRDefault="000D22F1" w:rsidP="000D22F1">
      <w:pPr>
        <w:tabs>
          <w:tab w:val="left" w:leader="dot" w:pos="624"/>
        </w:tabs>
        <w:ind w:firstLine="709"/>
        <w:jc w:val="both"/>
        <w:rPr>
          <w:rStyle w:val="Zag11"/>
          <w:rFonts w:eastAsia="@Arial Unicode MS"/>
        </w:rPr>
      </w:pPr>
      <w:r w:rsidRPr="003D3619">
        <w:rPr>
          <w:rStyle w:val="Zag11"/>
          <w:rFonts w:eastAsia="@Arial Unicode MS"/>
        </w:rPr>
        <w:t xml:space="preserve">Подготовка материалов к работе. Экономное расходование материалов. </w:t>
      </w:r>
      <w:r w:rsidRPr="003D3619">
        <w:rPr>
          <w:rStyle w:val="Zag11"/>
          <w:rFonts w:eastAsia="@Arial Unicode MS"/>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D3619">
        <w:rPr>
          <w:rStyle w:val="Zag11"/>
          <w:rFonts w:eastAsia="@Arial Unicode MS"/>
        </w:rPr>
        <w:t>.</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D22F1" w:rsidRPr="00280054" w:rsidRDefault="000D22F1" w:rsidP="000D22F1">
      <w:pPr>
        <w:tabs>
          <w:tab w:val="left" w:leader="dot" w:pos="624"/>
        </w:tabs>
        <w:ind w:firstLine="709"/>
        <w:jc w:val="both"/>
        <w:rPr>
          <w:rStyle w:val="Zag11"/>
          <w:rFonts w:eastAsia="@Arial Unicode MS"/>
        </w:rPr>
      </w:pPr>
      <w:r w:rsidRPr="003D3619">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D3619">
        <w:rPr>
          <w:rStyle w:val="Zag11"/>
          <w:rFonts w:eastAsia="@Arial Unicode MS"/>
        </w:rPr>
        <w:t xml:space="preserve">. </w:t>
      </w:r>
      <w:r w:rsidRPr="00280054">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636CEA">
        <w:rPr>
          <w:rStyle w:val="Zag11"/>
          <w:rFonts w:eastAsia="@Arial Unicode MS"/>
          <w:iCs/>
        </w:rPr>
        <w:t>разрыва</w:t>
      </w:r>
      <w:r w:rsidRPr="00636CEA">
        <w:rPr>
          <w:rStyle w:val="Zag11"/>
          <w:rFonts w:eastAsia="@Arial Unicode MS"/>
        </w:rPr>
        <w:t>)</w:t>
      </w:r>
      <w:r w:rsidRPr="00280054">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Конструирование и моделирование</w:t>
      </w:r>
      <w:r w:rsidR="004B5B79">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D3619">
        <w:rPr>
          <w:rStyle w:val="Zag11"/>
          <w:rFonts w:eastAsia="@Arial Unicode MS"/>
          <w:iCs/>
        </w:rPr>
        <w:t>различные виды конструкций и способы их сборки</w:t>
      </w:r>
      <w:r w:rsidRPr="003D3619">
        <w:rPr>
          <w:rStyle w:val="Zag11"/>
          <w:rFonts w:eastAsia="@Arial Unicode MS"/>
        </w:rPr>
        <w:t xml:space="preserve">. </w:t>
      </w:r>
      <w:r w:rsidRPr="00280054">
        <w:rPr>
          <w:rStyle w:val="Zag11"/>
          <w:rFonts w:eastAsia="@Arial Unicode MS"/>
        </w:rPr>
        <w:t>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 xml:space="preserve">Конструирование и моделирование изделий из различных материалов по образцу, рисунку, простейшему </w:t>
      </w:r>
      <w:r w:rsidRPr="003D3619">
        <w:rPr>
          <w:rStyle w:val="Zag11"/>
          <w:rFonts w:eastAsia="@Arial Unicode MS"/>
          <w:iCs/>
        </w:rPr>
        <w:t>чертежу или эскизу и по заданным условиям (технико-технологическим, функциональным, декоративно-художественным и пр.).</w:t>
      </w:r>
      <w:r w:rsidRPr="00280054">
        <w:rPr>
          <w:rStyle w:val="Zag11"/>
          <w:rFonts w:eastAsia="@Arial Unicode MS"/>
        </w:rPr>
        <w:t xml:space="preserve"> Конструирование и моделирование на компьютере и в интерактивном конструкторе.</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Практика работы на компьютере</w:t>
      </w:r>
      <w:r w:rsidR="004B5B79">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Информация, ее отбор, анализ и систематизация. Способы получения, хранения, переработки информации.</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D3619">
        <w:rPr>
          <w:rStyle w:val="Zag11"/>
          <w:rFonts w:eastAsia="@Arial Unicode MS"/>
          <w:iCs/>
        </w:rPr>
        <w:t>общее представление о правилах клавиатурного письма</w:t>
      </w:r>
      <w:r w:rsidRPr="003D3619">
        <w:rPr>
          <w:rStyle w:val="Zag11"/>
          <w:rFonts w:eastAsia="@Arial Unicode MS"/>
        </w:rPr>
        <w:t xml:space="preserve">, пользование мышью, использование простейших средств текстового редактора. </w:t>
      </w:r>
      <w:r w:rsidRPr="003D3619">
        <w:rPr>
          <w:rStyle w:val="Zag11"/>
          <w:rFonts w:eastAsia="@Arial Unicode MS"/>
          <w:iCs/>
        </w:rPr>
        <w:t>Простейшие приемы поиска информации: по ключевым словам, каталогам</w:t>
      </w:r>
      <w:r w:rsidRPr="003D3619">
        <w:rPr>
          <w:rStyle w:val="Zag11"/>
          <w:rFonts w:eastAsia="@Arial Unicode MS"/>
        </w:rPr>
        <w:t>. Соблюдение безопасных приемов</w:t>
      </w:r>
      <w:r w:rsidRPr="00280054">
        <w:rPr>
          <w:rStyle w:val="Zag11"/>
          <w:rFonts w:eastAsia="@Arial Unicode MS"/>
        </w:rPr>
        <w:t xml:space="preserve">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D22F1" w:rsidRPr="003D3619" w:rsidRDefault="000D22F1" w:rsidP="000D22F1">
      <w:pPr>
        <w:pStyle w:val="Zag3"/>
        <w:tabs>
          <w:tab w:val="left" w:leader="dot" w:pos="624"/>
        </w:tabs>
        <w:spacing w:after="0" w:line="240" w:lineRule="auto"/>
        <w:ind w:firstLine="709"/>
        <w:jc w:val="both"/>
        <w:rPr>
          <w:rStyle w:val="Zag11"/>
          <w:rFonts w:eastAsia="@Arial Unicode MS"/>
          <w:i w:val="0"/>
          <w:iCs w:val="0"/>
          <w:color w:val="auto"/>
          <w:lang w:val="ru-RU"/>
        </w:rPr>
      </w:pPr>
      <w:r w:rsidRPr="00280054">
        <w:rPr>
          <w:rStyle w:val="Zag11"/>
          <w:rFonts w:eastAsia="@Arial Unicode MS"/>
          <w:i w:val="0"/>
          <w:iCs w:val="0"/>
          <w:color w:val="auto"/>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w:t>
      </w:r>
      <w:r w:rsidRPr="00280054">
        <w:rPr>
          <w:rStyle w:val="Zag11"/>
          <w:rFonts w:eastAsia="@Arial Unicode MS"/>
          <w:i w:val="0"/>
          <w:iCs w:val="0"/>
          <w:color w:val="auto"/>
          <w:lang w:val="ru-RU"/>
        </w:rPr>
        <w:lastRenderedPageBreak/>
        <w:t xml:space="preserve">интересной детям тематике. Вывод текста на принтер. </w:t>
      </w:r>
      <w:r w:rsidRPr="003D3619">
        <w:rPr>
          <w:rStyle w:val="Zag11"/>
          <w:rFonts w:eastAsia="@Arial Unicode MS"/>
          <w:i w:val="0"/>
          <w:color w:val="auto"/>
          <w:lang w:val="ru-RU"/>
        </w:rPr>
        <w:t xml:space="preserve">Использование рисунков из ресурса компьютера, программ </w:t>
      </w:r>
      <w:r w:rsidRPr="003D3619">
        <w:rPr>
          <w:rStyle w:val="Zag11"/>
          <w:rFonts w:eastAsia="@Arial Unicode MS"/>
          <w:i w:val="0"/>
          <w:color w:val="auto"/>
        </w:rPr>
        <w:t>Word</w:t>
      </w:r>
      <w:r w:rsidRPr="003D3619">
        <w:rPr>
          <w:rStyle w:val="Zag11"/>
          <w:rFonts w:eastAsia="@Arial Unicode MS"/>
          <w:i w:val="0"/>
          <w:color w:val="auto"/>
          <w:lang w:val="ru-RU"/>
        </w:rPr>
        <w:t xml:space="preserve"> и </w:t>
      </w:r>
      <w:r w:rsidRPr="003D3619">
        <w:rPr>
          <w:rStyle w:val="Zag11"/>
          <w:rFonts w:eastAsia="@Arial Unicode MS"/>
          <w:i w:val="0"/>
          <w:color w:val="auto"/>
        </w:rPr>
        <w:t>PowerPoint</w:t>
      </w:r>
      <w:r w:rsidRPr="003D3619">
        <w:rPr>
          <w:rStyle w:val="Zag11"/>
          <w:rFonts w:eastAsia="@Arial Unicode MS"/>
          <w:i w:val="0"/>
          <w:iCs w:val="0"/>
          <w:color w:val="auto"/>
          <w:lang w:val="ru-RU"/>
        </w:rPr>
        <w:t>.</w:t>
      </w:r>
      <w:bookmarkStart w:id="74" w:name="_Toc410587822"/>
      <w:bookmarkStart w:id="75" w:name="_Toc410963385"/>
      <w:bookmarkStart w:id="76" w:name="_Toc410964351"/>
      <w:bookmarkStart w:id="77" w:name="_Toc419111225"/>
      <w:bookmarkStart w:id="78" w:name="_Toc419111478"/>
    </w:p>
    <w:p w:rsidR="000D22F1" w:rsidRPr="00022FD2" w:rsidRDefault="00F838AC" w:rsidP="000D22F1">
      <w:pPr>
        <w:spacing w:before="120" w:after="120"/>
        <w:rPr>
          <w:rStyle w:val="Zag11"/>
          <w:b/>
          <w:bCs/>
          <w:i/>
          <w:lang w:eastAsia="ru-RU"/>
        </w:rPr>
      </w:pPr>
      <w:r>
        <w:rPr>
          <w:rStyle w:val="Zag11"/>
          <w:b/>
          <w:i/>
        </w:rPr>
        <w:t>2.2.10.</w:t>
      </w:r>
      <w:r w:rsidR="000D22F1" w:rsidRPr="00022FD2">
        <w:rPr>
          <w:rStyle w:val="Zag11"/>
          <w:b/>
          <w:i/>
        </w:rPr>
        <w:t>Физическая культура</w:t>
      </w:r>
      <w:bookmarkEnd w:id="74"/>
      <w:bookmarkEnd w:id="75"/>
      <w:bookmarkEnd w:id="76"/>
      <w:bookmarkEnd w:id="77"/>
      <w:bookmarkEnd w:id="78"/>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Знания о физической культуре</w:t>
      </w:r>
      <w:r w:rsidR="004B5B79">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Физическая культура. </w:t>
      </w:r>
      <w:r w:rsidRPr="00280054">
        <w:rPr>
          <w:rStyle w:val="Zag11"/>
          <w:rFonts w:eastAsia="@Arial Unicode MS"/>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b/>
          <w:bCs/>
        </w:rPr>
        <w:t xml:space="preserve">Из истории физической культуры. </w:t>
      </w:r>
      <w:r w:rsidRPr="00280054">
        <w:rPr>
          <w:rStyle w:val="Zag11"/>
          <w:rFonts w:eastAsia="@Arial Unicode MS"/>
        </w:rP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Физические упражнения. </w:t>
      </w:r>
      <w:r w:rsidRPr="00280054">
        <w:rPr>
          <w:rStyle w:val="Zag11"/>
          <w:rFonts w:eastAsia="@Arial Unicode MS"/>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b w:val="0"/>
          <w:bCs w:val="0"/>
          <w:i w:val="0"/>
          <w:iCs w:val="0"/>
          <w:color w:val="auto"/>
          <w:sz w:val="24"/>
          <w:szCs w:val="24"/>
          <w:lang w:val="ru-RU"/>
        </w:rPr>
        <w:t>Физическая нагрузка и ее влияние на повышение частоты сердечных сокращений.</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Способы физкультурной деятельности</w:t>
      </w:r>
      <w:r w:rsidR="004B5B79">
        <w:rPr>
          <w:rStyle w:val="Zag11"/>
          <w:rFonts w:ascii="Times New Roman" w:eastAsia="@Arial Unicode MS" w:hAnsi="Times New Roman" w:cs="Times New Roman"/>
          <w:i w:val="0"/>
          <w:color w:val="auto"/>
          <w:sz w:val="24"/>
          <w:szCs w:val="24"/>
          <w:lang w:val="ru-RU"/>
        </w:rPr>
        <w:t>.</w:t>
      </w:r>
    </w:p>
    <w:p w:rsidR="000D22F1" w:rsidRPr="00280054" w:rsidRDefault="000D22F1" w:rsidP="000D22F1">
      <w:pPr>
        <w:widowControl w:val="0"/>
        <w:tabs>
          <w:tab w:val="left" w:leader="dot" w:pos="624"/>
        </w:tabs>
        <w:ind w:firstLine="709"/>
        <w:jc w:val="both"/>
        <w:rPr>
          <w:rStyle w:val="Zag11"/>
          <w:rFonts w:eastAsia="@Arial Unicode MS"/>
          <w:b/>
          <w:bCs/>
          <w:i/>
          <w:iCs/>
          <w:lang w:eastAsia="ru-RU"/>
        </w:rPr>
      </w:pPr>
      <w:r w:rsidRPr="00280054">
        <w:rPr>
          <w:rStyle w:val="Zag11"/>
          <w:rFonts w:eastAsia="@Arial Unicode MS"/>
          <w:b/>
          <w:bCs/>
        </w:rPr>
        <w:t xml:space="preserve">Самостоятельные занятия. </w:t>
      </w:r>
      <w:r w:rsidRPr="00280054">
        <w:rPr>
          <w:rStyle w:val="Zag11"/>
          <w:rFonts w:eastAsia="@Arial Unicode MS"/>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D22F1" w:rsidRPr="00280054" w:rsidRDefault="000D22F1" w:rsidP="000D22F1">
      <w:pPr>
        <w:ind w:firstLine="567"/>
        <w:jc w:val="both"/>
        <w:rPr>
          <w:rStyle w:val="Zag11"/>
        </w:rPr>
      </w:pPr>
      <w:r w:rsidRPr="00280054">
        <w:rPr>
          <w:rStyle w:val="Zag11"/>
          <w:rFonts w:eastAsia="@Arial Unicode MS"/>
          <w:b/>
          <w:bCs/>
        </w:rPr>
        <w:t xml:space="preserve">Самостоятельные наблюдения за физическим развитием и физической подготовленностью. </w:t>
      </w:r>
      <w:r w:rsidRPr="00280054">
        <w:rPr>
          <w:rStyle w:val="Zag11"/>
          <w:rFonts w:eastAsia="@Arial Unicode MS"/>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280054">
        <w:rPr>
          <w:rStyle w:val="Zag11"/>
          <w:rFonts w:ascii="Times New Roman" w:eastAsia="@Arial Unicode MS" w:hAnsi="Times New Roman" w:cs="Times New Roman"/>
          <w:i w:val="0"/>
          <w:iCs w:val="0"/>
          <w:color w:val="auto"/>
          <w:sz w:val="24"/>
          <w:szCs w:val="24"/>
          <w:lang w:val="ru-RU"/>
        </w:rPr>
        <w:t xml:space="preserve">Самостоятельные игры и развлечения. </w:t>
      </w:r>
      <w:r w:rsidRPr="00280054">
        <w:rPr>
          <w:rStyle w:val="Zag11"/>
          <w:rFonts w:ascii="Times New Roman" w:eastAsia="@Arial Unicode MS" w:hAnsi="Times New Roman" w:cs="Times New Roman"/>
          <w:b w:val="0"/>
          <w:bCs w:val="0"/>
          <w:i w:val="0"/>
          <w:iCs w:val="0"/>
          <w:color w:val="auto"/>
          <w:sz w:val="24"/>
          <w:szCs w:val="24"/>
          <w:lang w:val="ru-RU"/>
        </w:rPr>
        <w:t>Организация и проведение подвижных игр (на спортивных площадках и в спортивных залах).</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Физическое совершенствование</w:t>
      </w:r>
      <w:r w:rsidR="004B5B79">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rPr>
      </w:pPr>
      <w:r w:rsidRPr="00280054">
        <w:rPr>
          <w:rStyle w:val="Zag11"/>
          <w:rFonts w:eastAsia="@Arial Unicode MS"/>
          <w:b/>
          <w:bCs/>
        </w:rPr>
        <w:t xml:space="preserve">Физкультурно-оздоровительная деятельность. </w:t>
      </w:r>
      <w:r w:rsidRPr="00280054">
        <w:rPr>
          <w:rStyle w:val="Zag11"/>
          <w:rFonts w:eastAsia="@Arial Unicode MS"/>
        </w:rPr>
        <w:t>Комплексы физических упражнений для утренней зарядки, физкультминуток, занятий по профилактике и коррекции нарушений осанки.</w:t>
      </w:r>
    </w:p>
    <w:p w:rsidR="000D22F1" w:rsidRPr="00280054" w:rsidRDefault="000D22F1" w:rsidP="000D22F1">
      <w:pPr>
        <w:ind w:firstLine="567"/>
        <w:jc w:val="both"/>
        <w:rPr>
          <w:rStyle w:val="Zag11"/>
        </w:rPr>
      </w:pPr>
      <w:r w:rsidRPr="00280054">
        <w:rPr>
          <w:rStyle w:val="Zag11"/>
          <w:rFonts w:eastAsia="@Arial Unicode MS"/>
        </w:rPr>
        <w:t>Комплексы упражнений на развитие физических качеств,</w:t>
      </w:r>
      <w:r w:rsidRPr="00280054">
        <w:t xml:space="preserve"> в том числе  нормативы Всероссийского физкультурно-спортивного комплекса "Готов к труду и обороне" (ГТО).</w:t>
      </w:r>
    </w:p>
    <w:p w:rsidR="000D22F1" w:rsidRPr="00280054" w:rsidRDefault="000D22F1" w:rsidP="000D22F1">
      <w:pPr>
        <w:tabs>
          <w:tab w:val="left" w:leader="dot" w:pos="624"/>
        </w:tabs>
        <w:ind w:firstLine="709"/>
        <w:jc w:val="both"/>
        <w:rPr>
          <w:rStyle w:val="Zag11"/>
          <w:rFonts w:eastAsia="@Arial Unicode MS"/>
          <w:b/>
          <w:bCs/>
        </w:rPr>
      </w:pPr>
      <w:r w:rsidRPr="00280054">
        <w:rPr>
          <w:rStyle w:val="Zag11"/>
          <w:rFonts w:eastAsia="@Arial Unicode MS"/>
        </w:rPr>
        <w:t>Комплексы дыхательных упражнений. Гимнастика для глаз.</w:t>
      </w:r>
    </w:p>
    <w:p w:rsidR="000D22F1" w:rsidRPr="003D3619" w:rsidRDefault="000D22F1" w:rsidP="000D22F1">
      <w:pPr>
        <w:tabs>
          <w:tab w:val="left" w:leader="dot" w:pos="624"/>
        </w:tabs>
        <w:ind w:firstLine="709"/>
        <w:jc w:val="both"/>
        <w:rPr>
          <w:rStyle w:val="Zag11"/>
          <w:rFonts w:eastAsia="@Arial Unicode MS"/>
          <w:iCs/>
        </w:rPr>
      </w:pPr>
      <w:r w:rsidRPr="00280054">
        <w:rPr>
          <w:rStyle w:val="Zag11"/>
          <w:rFonts w:eastAsia="@Arial Unicode MS"/>
          <w:b/>
          <w:bCs/>
        </w:rPr>
        <w:t xml:space="preserve">Спортивно-оздоровительная деятельность. </w:t>
      </w:r>
      <w:r w:rsidRPr="003D3619">
        <w:rPr>
          <w:rStyle w:val="Zag11"/>
          <w:rFonts w:eastAsia="@Arial Unicode MS"/>
          <w:b/>
          <w:bCs/>
          <w:iCs/>
        </w:rPr>
        <w:t xml:space="preserve">Гимнастика с основами акробатики. </w:t>
      </w:r>
      <w:r w:rsidRPr="003D3619">
        <w:rPr>
          <w:rStyle w:val="Zag11"/>
          <w:rFonts w:eastAsia="@Arial Unicode MS"/>
          <w:iCs/>
        </w:rPr>
        <w:t xml:space="preserve">Организующие команды и приемы. </w:t>
      </w:r>
      <w:r w:rsidRPr="003D3619">
        <w:rPr>
          <w:rStyle w:val="Zag11"/>
          <w:rFonts w:eastAsia="@Arial Unicode MS"/>
        </w:rPr>
        <w:t>Строевые действия в шеренге и колонне; выполнение строевых команд.</w:t>
      </w:r>
    </w:p>
    <w:p w:rsidR="000D22F1" w:rsidRPr="00280054" w:rsidRDefault="000D22F1" w:rsidP="000D22F1">
      <w:pPr>
        <w:tabs>
          <w:tab w:val="left" w:leader="dot" w:pos="624"/>
        </w:tabs>
        <w:ind w:firstLine="709"/>
        <w:jc w:val="both"/>
        <w:rPr>
          <w:rStyle w:val="Zag11"/>
          <w:rFonts w:eastAsia="@Arial Unicode MS"/>
          <w:i/>
          <w:iCs/>
        </w:rPr>
      </w:pPr>
      <w:r w:rsidRPr="003D3619">
        <w:rPr>
          <w:rStyle w:val="Zag11"/>
          <w:rFonts w:eastAsia="@Arial Unicode MS"/>
          <w:iCs/>
        </w:rPr>
        <w:t xml:space="preserve">Акробатические упражнения. </w:t>
      </w:r>
      <w:r w:rsidRPr="00280054">
        <w:rPr>
          <w:rStyle w:val="Zag11"/>
          <w:rFonts w:eastAsia="@Arial Unicode MS"/>
        </w:rPr>
        <w:t>Упоры; седы; упражнения в группировке; перекаты; стойка на лопатках; кувырки вперед и назад; гимнастический мост.</w:t>
      </w:r>
    </w:p>
    <w:p w:rsidR="000D22F1" w:rsidRPr="00280054" w:rsidRDefault="000D22F1" w:rsidP="000D22F1">
      <w:pPr>
        <w:tabs>
          <w:tab w:val="left" w:leader="dot" w:pos="624"/>
        </w:tabs>
        <w:ind w:firstLine="709"/>
        <w:jc w:val="both"/>
        <w:rPr>
          <w:rStyle w:val="Zag11"/>
          <w:rFonts w:eastAsia="@Arial Unicode MS"/>
          <w:i/>
          <w:iCs/>
        </w:rPr>
      </w:pPr>
      <w:r w:rsidRPr="003D3619">
        <w:rPr>
          <w:rStyle w:val="Zag11"/>
          <w:rFonts w:eastAsia="@Arial Unicode MS"/>
          <w:iCs/>
        </w:rPr>
        <w:t>Акробатические комбинации</w:t>
      </w:r>
      <w:r w:rsidRPr="00280054">
        <w:rPr>
          <w:rStyle w:val="Zag11"/>
          <w:rFonts w:eastAsia="@Arial Unicode MS"/>
          <w:i/>
          <w:iCs/>
        </w:rPr>
        <w:t xml:space="preserve">. </w:t>
      </w:r>
      <w:r w:rsidRPr="00280054">
        <w:rPr>
          <w:rStyle w:val="Zag11"/>
          <w:rFonts w:eastAsia="@Arial Unicode MS"/>
        </w:rPr>
        <w:t>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0D22F1" w:rsidRPr="00051C48" w:rsidRDefault="000D22F1" w:rsidP="000D22F1">
      <w:pPr>
        <w:tabs>
          <w:tab w:val="left" w:leader="dot" w:pos="624"/>
        </w:tabs>
        <w:ind w:firstLine="709"/>
        <w:jc w:val="both"/>
        <w:rPr>
          <w:rStyle w:val="Zag11"/>
          <w:rFonts w:eastAsia="@Arial Unicode MS"/>
          <w:iCs/>
        </w:rPr>
      </w:pPr>
      <w:r w:rsidRPr="00051C48">
        <w:rPr>
          <w:rStyle w:val="Zag11"/>
          <w:rFonts w:eastAsia="@Arial Unicode MS"/>
          <w:iCs/>
        </w:rPr>
        <w:t xml:space="preserve">Упражнения на низкой гимнастической перекладине: </w:t>
      </w:r>
      <w:r w:rsidRPr="00051C48">
        <w:rPr>
          <w:rStyle w:val="Zag11"/>
          <w:rFonts w:eastAsia="@Arial Unicode MS"/>
        </w:rPr>
        <w:t>висы, перемахи.</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 xml:space="preserve">Гимнастическая комбинация. </w:t>
      </w:r>
      <w:r w:rsidRPr="00280054">
        <w:rPr>
          <w:rStyle w:val="Zag11"/>
          <w:rFonts w:eastAsia="@Arial Unicode MS"/>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lastRenderedPageBreak/>
        <w:t xml:space="preserve">Опорный прыжок </w:t>
      </w:r>
      <w:r w:rsidRPr="00280054">
        <w:rPr>
          <w:rStyle w:val="Zag11"/>
          <w:rFonts w:eastAsia="@Arial Unicode MS"/>
        </w:rPr>
        <w:t>с разбега через гимнастического козла.</w:t>
      </w:r>
    </w:p>
    <w:p w:rsidR="000D22F1" w:rsidRPr="00280054" w:rsidRDefault="000D22F1" w:rsidP="000D22F1">
      <w:pPr>
        <w:tabs>
          <w:tab w:val="left" w:leader="dot" w:pos="624"/>
        </w:tabs>
        <w:ind w:firstLine="709"/>
        <w:jc w:val="both"/>
        <w:rPr>
          <w:rStyle w:val="Zag11"/>
          <w:rFonts w:eastAsia="@Arial Unicode MS"/>
          <w:b/>
          <w:bCs/>
          <w:i/>
          <w:iCs/>
        </w:rPr>
      </w:pPr>
      <w:r w:rsidRPr="00051C48">
        <w:rPr>
          <w:rStyle w:val="Zag11"/>
          <w:rFonts w:eastAsia="@Arial Unicode MS"/>
          <w:iCs/>
        </w:rPr>
        <w:t>Гимнастические упражнения прикладного характера.</w:t>
      </w:r>
      <w:r w:rsidRPr="00280054">
        <w:rPr>
          <w:rStyle w:val="Zag11"/>
          <w:rFonts w:eastAsia="@Arial Unicode MS"/>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b/>
          <w:bCs/>
          <w:i/>
          <w:iCs/>
        </w:rPr>
        <w:t xml:space="preserve">Легкая атлетика. </w:t>
      </w:r>
      <w:r w:rsidRPr="00051C48">
        <w:rPr>
          <w:rStyle w:val="Zag11"/>
          <w:rFonts w:eastAsia="@Arial Unicode MS"/>
          <w:iCs/>
        </w:rPr>
        <w:t>Беговые упражнения:</w:t>
      </w:r>
      <w:r w:rsidRPr="00280054">
        <w:rPr>
          <w:rStyle w:val="Zag11"/>
          <w:rFonts w:eastAsia="@Arial Unicode MS"/>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Прыжковые упражнения</w:t>
      </w:r>
      <w:r w:rsidRPr="00280054">
        <w:rPr>
          <w:rStyle w:val="Zag11"/>
          <w:rFonts w:eastAsia="@Arial Unicode MS"/>
          <w:i/>
          <w:iCs/>
        </w:rPr>
        <w:t xml:space="preserve">: </w:t>
      </w:r>
      <w:r w:rsidRPr="00280054">
        <w:rPr>
          <w:rStyle w:val="Zag11"/>
          <w:rFonts w:eastAsia="@Arial Unicode MS"/>
        </w:rPr>
        <w:t>на одной ноге и двух ногах на месте и с продвижением; в длину и высоту; спрыгивание и запрыгивание.</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Броски:</w:t>
      </w:r>
      <w:r w:rsidRPr="00280054">
        <w:rPr>
          <w:rStyle w:val="Zag11"/>
          <w:rFonts w:eastAsia="@Arial Unicode MS"/>
        </w:rPr>
        <w:t>большого мяча (1 кг) на дальность разными способами.</w:t>
      </w:r>
    </w:p>
    <w:p w:rsidR="000D22F1" w:rsidRPr="00280054" w:rsidRDefault="000D22F1" w:rsidP="000D22F1">
      <w:pPr>
        <w:tabs>
          <w:tab w:val="left" w:leader="dot" w:pos="624"/>
        </w:tabs>
        <w:ind w:firstLine="709"/>
        <w:jc w:val="both"/>
        <w:rPr>
          <w:rStyle w:val="Zag11"/>
          <w:rFonts w:eastAsia="@Arial Unicode MS"/>
          <w:b/>
          <w:bCs/>
          <w:i/>
          <w:iCs/>
        </w:rPr>
      </w:pPr>
      <w:r w:rsidRPr="00051C48">
        <w:rPr>
          <w:rStyle w:val="Zag11"/>
          <w:rFonts w:eastAsia="@Arial Unicode MS"/>
          <w:iCs/>
        </w:rPr>
        <w:t>Метание:</w:t>
      </w:r>
      <w:r w:rsidRPr="00280054">
        <w:rPr>
          <w:rStyle w:val="Zag11"/>
          <w:rFonts w:eastAsia="@Arial Unicode MS"/>
        </w:rPr>
        <w:t>малого мяча в вертикальную цель и на дальность.</w:t>
      </w:r>
    </w:p>
    <w:p w:rsidR="000D22F1" w:rsidRPr="00280054" w:rsidRDefault="000D22F1" w:rsidP="000D22F1">
      <w:pPr>
        <w:tabs>
          <w:tab w:val="left" w:leader="dot" w:pos="624"/>
        </w:tabs>
        <w:ind w:firstLine="709"/>
        <w:jc w:val="both"/>
        <w:rPr>
          <w:rStyle w:val="Zag11"/>
          <w:rFonts w:eastAsia="@Arial Unicode MS"/>
          <w:b/>
          <w:bCs/>
          <w:i/>
          <w:iCs/>
        </w:rPr>
      </w:pPr>
      <w:r w:rsidRPr="00280054">
        <w:rPr>
          <w:rStyle w:val="Zag11"/>
          <w:rFonts w:eastAsia="@Arial Unicode MS"/>
          <w:b/>
          <w:bCs/>
          <w:i/>
          <w:iCs/>
        </w:rPr>
        <w:t xml:space="preserve">Лыжные гонки. </w:t>
      </w:r>
      <w:r w:rsidRPr="00280054">
        <w:rPr>
          <w:rStyle w:val="Zag11"/>
          <w:rFonts w:eastAsia="@Arial Unicode MS"/>
        </w:rPr>
        <w:t>Передвижение на лыжах; повороты; спуски; подъемы; торможение.</w:t>
      </w:r>
    </w:p>
    <w:p w:rsidR="000D22F1" w:rsidRPr="00280054" w:rsidRDefault="000D22F1" w:rsidP="000D22F1">
      <w:pPr>
        <w:tabs>
          <w:tab w:val="left" w:leader="dot" w:pos="624"/>
        </w:tabs>
        <w:ind w:firstLine="709"/>
        <w:jc w:val="both"/>
        <w:rPr>
          <w:rStyle w:val="Zag11"/>
          <w:rFonts w:eastAsia="@Arial Unicode MS"/>
          <w:b/>
          <w:bCs/>
          <w:i/>
          <w:iCs/>
        </w:rPr>
      </w:pPr>
      <w:r w:rsidRPr="00280054">
        <w:rPr>
          <w:rStyle w:val="Zag11"/>
          <w:rFonts w:eastAsia="@Arial Unicode MS"/>
          <w:b/>
          <w:bCs/>
          <w:i/>
          <w:iCs/>
        </w:rPr>
        <w:t xml:space="preserve">Плавание. </w:t>
      </w:r>
      <w:r w:rsidRPr="00051C48">
        <w:rPr>
          <w:rStyle w:val="Zag11"/>
          <w:rFonts w:eastAsia="@Arial Unicode MS"/>
          <w:iCs/>
        </w:rPr>
        <w:t>Подводящие упражнения:</w:t>
      </w:r>
      <w:r w:rsidRPr="00280054">
        <w:rPr>
          <w:rStyle w:val="Zag11"/>
          <w:rFonts w:eastAsia="@Arial Unicode MS"/>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51C48">
        <w:rPr>
          <w:rStyle w:val="Zag11"/>
          <w:rFonts w:eastAsia="@Arial Unicode MS"/>
          <w:iCs/>
        </w:rPr>
        <w:t>Проплывание учебных дистанций:</w:t>
      </w:r>
      <w:r w:rsidRPr="00280054">
        <w:rPr>
          <w:rStyle w:val="Zag11"/>
          <w:rFonts w:eastAsia="@Arial Unicode MS"/>
        </w:rPr>
        <w:t>произвольным способом.</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b/>
          <w:bCs/>
          <w:i/>
          <w:iCs/>
        </w:rPr>
        <w:t xml:space="preserve">Подвижные и спортивные игры. </w:t>
      </w:r>
      <w:r w:rsidRPr="00051C48">
        <w:rPr>
          <w:rStyle w:val="Zag11"/>
          <w:rFonts w:eastAsia="@Arial Unicode MS"/>
          <w:iCs/>
        </w:rPr>
        <w:t>На материале гимнастики с основами акробатики</w:t>
      </w:r>
      <w:r w:rsidRPr="00280054">
        <w:rPr>
          <w:rStyle w:val="Zag11"/>
          <w:rFonts w:eastAsia="@Arial Unicode MS"/>
        </w:rPr>
        <w:t>игровые задания с использованием строевых упражнений, упражнений на внимание, силу, ловкость и координацию.</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На материале легкой атлетики</w:t>
      </w:r>
      <w:r w:rsidRPr="00280054">
        <w:rPr>
          <w:rStyle w:val="Zag11"/>
          <w:rFonts w:eastAsia="@Arial Unicode MS"/>
          <w:i/>
          <w:iCs/>
        </w:rPr>
        <w:t xml:space="preserve">: </w:t>
      </w:r>
      <w:r w:rsidRPr="00280054">
        <w:rPr>
          <w:rStyle w:val="Zag11"/>
          <w:rFonts w:eastAsia="@Arial Unicode MS"/>
        </w:rPr>
        <w:t>прыжки, бег, метания и броски; упражнения на координацию, выносливость и быстроту.</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На материале лыжной подготовки:</w:t>
      </w:r>
      <w:r w:rsidRPr="00280054">
        <w:rPr>
          <w:rStyle w:val="Zag11"/>
          <w:rFonts w:eastAsia="@Arial Unicode MS"/>
        </w:rPr>
        <w:t>эстафеты в передвижении на лыжах, упражнения на выносливость и координацию.</w:t>
      </w:r>
    </w:p>
    <w:p w:rsidR="000D22F1" w:rsidRPr="00051C48" w:rsidRDefault="000D22F1" w:rsidP="000D22F1">
      <w:pPr>
        <w:tabs>
          <w:tab w:val="left" w:leader="dot" w:pos="624"/>
        </w:tabs>
        <w:ind w:firstLine="709"/>
        <w:jc w:val="both"/>
        <w:rPr>
          <w:rStyle w:val="Zag11"/>
          <w:rFonts w:eastAsia="@Arial Unicode MS"/>
          <w:iCs/>
        </w:rPr>
      </w:pPr>
      <w:r w:rsidRPr="00051C48">
        <w:rPr>
          <w:rStyle w:val="Zag11"/>
          <w:rFonts w:eastAsia="@Arial Unicode MS"/>
          <w:iCs/>
        </w:rPr>
        <w:t>На материале спортивных игр:</w:t>
      </w:r>
    </w:p>
    <w:p w:rsidR="000D22F1" w:rsidRPr="00051C48" w:rsidRDefault="000D22F1" w:rsidP="000D22F1">
      <w:pPr>
        <w:tabs>
          <w:tab w:val="left" w:leader="dot" w:pos="624"/>
        </w:tabs>
        <w:ind w:firstLine="709"/>
        <w:jc w:val="both"/>
        <w:rPr>
          <w:rStyle w:val="Zag11"/>
          <w:rFonts w:eastAsia="@Arial Unicode MS"/>
          <w:iCs/>
        </w:rPr>
      </w:pPr>
      <w:r w:rsidRPr="00051C48">
        <w:rPr>
          <w:rStyle w:val="Zag11"/>
          <w:rFonts w:eastAsia="@Arial Unicode MS"/>
          <w:iCs/>
        </w:rPr>
        <w:t xml:space="preserve">Футбол: </w:t>
      </w:r>
      <w:r w:rsidRPr="00051C48">
        <w:rPr>
          <w:rStyle w:val="Zag11"/>
          <w:rFonts w:eastAsia="@Arial Unicode MS"/>
        </w:rPr>
        <w:t>удар по неподвижному и катящемуся мячу; остановка мяча; ведение мяча; подвижные игры на материале футбола.</w:t>
      </w:r>
    </w:p>
    <w:p w:rsidR="000D22F1" w:rsidRPr="00051C48" w:rsidRDefault="000D22F1" w:rsidP="000D22F1">
      <w:pPr>
        <w:tabs>
          <w:tab w:val="left" w:leader="dot" w:pos="624"/>
        </w:tabs>
        <w:ind w:firstLine="709"/>
        <w:jc w:val="both"/>
        <w:rPr>
          <w:rStyle w:val="Zag11"/>
          <w:rFonts w:eastAsia="@Arial Unicode MS"/>
          <w:iCs/>
        </w:rPr>
      </w:pPr>
      <w:r w:rsidRPr="00051C48">
        <w:rPr>
          <w:rStyle w:val="Zag11"/>
          <w:rFonts w:eastAsia="@Arial Unicode MS"/>
          <w:iCs/>
        </w:rPr>
        <w:t xml:space="preserve">Баскетбол: </w:t>
      </w:r>
      <w:r w:rsidRPr="00051C48">
        <w:rPr>
          <w:rStyle w:val="Zag11"/>
          <w:rFonts w:eastAsia="@Arial Unicode MS"/>
        </w:rPr>
        <w:t>специальные передвижения без мяча; ведение мяча; броски мяча в корзину; подвижные игры на материале баскетбола.</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4"/>
          <w:szCs w:val="24"/>
          <w:lang w:val="ru-RU"/>
        </w:rPr>
      </w:pPr>
      <w:r w:rsidRPr="00051C48">
        <w:rPr>
          <w:rStyle w:val="Zag11"/>
          <w:rFonts w:ascii="Times New Roman" w:eastAsia="@Arial Unicode MS" w:hAnsi="Times New Roman" w:cs="Times New Roman"/>
          <w:b w:val="0"/>
          <w:bCs w:val="0"/>
          <w:i w:val="0"/>
          <w:color w:val="auto"/>
          <w:sz w:val="24"/>
          <w:szCs w:val="24"/>
          <w:lang w:val="ru-RU"/>
        </w:rPr>
        <w:t xml:space="preserve">Волейбол: </w:t>
      </w:r>
      <w:r w:rsidRPr="00051C48">
        <w:rPr>
          <w:rStyle w:val="Zag11"/>
          <w:rFonts w:ascii="Times New Roman" w:eastAsia="@Arial Unicode MS" w:hAnsi="Times New Roman" w:cs="Times New Roman"/>
          <w:b w:val="0"/>
          <w:bCs w:val="0"/>
          <w:i w:val="0"/>
          <w:iCs w:val="0"/>
          <w:color w:val="auto"/>
          <w:sz w:val="24"/>
          <w:szCs w:val="24"/>
          <w:lang w:val="ru-RU"/>
        </w:rPr>
        <w:t>подбрасывание мяча; подача мяча</w:t>
      </w:r>
      <w:r w:rsidRPr="00280054">
        <w:rPr>
          <w:rStyle w:val="Zag11"/>
          <w:rFonts w:ascii="Times New Roman" w:eastAsia="@Arial Unicode MS" w:hAnsi="Times New Roman" w:cs="Times New Roman"/>
          <w:b w:val="0"/>
          <w:bCs w:val="0"/>
          <w:i w:val="0"/>
          <w:iCs w:val="0"/>
          <w:color w:val="auto"/>
          <w:sz w:val="24"/>
          <w:szCs w:val="24"/>
          <w:lang w:val="ru-RU"/>
        </w:rPr>
        <w:t>; прием и передача мяча; подвижные игры на материале волейбола. Подвижные игры разных народов.</w:t>
      </w:r>
    </w:p>
    <w:p w:rsidR="000D22F1" w:rsidRPr="00280054" w:rsidRDefault="000D22F1" w:rsidP="000D22F1">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4"/>
          <w:szCs w:val="24"/>
          <w:lang w:val="ru-RU"/>
        </w:rPr>
      </w:pPr>
      <w:r w:rsidRPr="00280054">
        <w:rPr>
          <w:rStyle w:val="Zag11"/>
          <w:rFonts w:ascii="Times New Roman" w:eastAsia="@Arial Unicode MS" w:hAnsi="Times New Roman" w:cs="Times New Roman"/>
          <w:i w:val="0"/>
          <w:color w:val="auto"/>
          <w:sz w:val="24"/>
          <w:szCs w:val="24"/>
          <w:lang w:val="ru-RU"/>
        </w:rPr>
        <w:t>Общеразвивающие упражнения</w:t>
      </w:r>
      <w:r w:rsidR="004B5B79">
        <w:rPr>
          <w:rStyle w:val="Zag11"/>
          <w:rFonts w:ascii="Times New Roman" w:eastAsia="@Arial Unicode MS" w:hAnsi="Times New Roman" w:cs="Times New Roman"/>
          <w:i w:val="0"/>
          <w:color w:val="auto"/>
          <w:sz w:val="24"/>
          <w:szCs w:val="24"/>
          <w:lang w:val="ru-RU"/>
        </w:rPr>
        <w:t>.</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b/>
          <w:bCs/>
        </w:rPr>
        <w:t>На материале гимнастики с основами акробатики</w:t>
      </w:r>
      <w:r w:rsidR="004B5B79">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Развитие гибкости:</w:t>
      </w:r>
      <w:r w:rsidRPr="00280054">
        <w:rPr>
          <w:rStyle w:val="Zag11"/>
          <w:rFonts w:eastAsia="@Arial Unicode MS"/>
        </w:rPr>
        <w:t>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Развитие координации:</w:t>
      </w:r>
      <w:r w:rsidRPr="00280054">
        <w:rPr>
          <w:rStyle w:val="Zag11"/>
          <w:rFonts w:eastAsia="@Arial Unicode MS"/>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w:t>
      </w:r>
      <w:r w:rsidR="00636CEA" w:rsidRPr="00280054">
        <w:rPr>
          <w:rStyle w:val="Zag11"/>
          <w:rFonts w:eastAsia="@Arial Unicode MS"/>
        </w:rPr>
        <w:t>перелезания</w:t>
      </w:r>
      <w:r w:rsidRPr="00280054">
        <w:rPr>
          <w:rStyle w:val="Zag11"/>
          <w:rFonts w:eastAsia="@Arial Unicode MS"/>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w:t>
      </w:r>
      <w:r w:rsidRPr="00280054">
        <w:rPr>
          <w:rStyle w:val="Zag11"/>
          <w:rFonts w:eastAsia="@Arial Unicode MS"/>
        </w:rPr>
        <w:lastRenderedPageBreak/>
        <w:t>мышечных групп; передвижение шагом, бегом, прыжками в разных направлениях по намеченным ориентирам и по сигналу.</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Формирование осанки:</w:t>
      </w:r>
      <w:r w:rsidRPr="00280054">
        <w:rPr>
          <w:rStyle w:val="Zag11"/>
          <w:rFonts w:eastAsia="@Arial Unicode MS"/>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0D22F1" w:rsidRPr="00280054" w:rsidRDefault="000D22F1" w:rsidP="000D22F1">
      <w:pPr>
        <w:tabs>
          <w:tab w:val="left" w:leader="dot" w:pos="624"/>
        </w:tabs>
        <w:ind w:firstLine="709"/>
        <w:jc w:val="both"/>
        <w:rPr>
          <w:rStyle w:val="Zag11"/>
          <w:rFonts w:eastAsia="@Arial Unicode MS"/>
          <w:b/>
          <w:bCs/>
        </w:rPr>
      </w:pPr>
      <w:r w:rsidRPr="00051C48">
        <w:rPr>
          <w:rStyle w:val="Zag11"/>
          <w:rFonts w:eastAsia="@Arial Unicode MS"/>
          <w:iCs/>
        </w:rPr>
        <w:t>Развитие силовых способностей:</w:t>
      </w:r>
      <w:r w:rsidRPr="00280054">
        <w:rPr>
          <w:rStyle w:val="Zag11"/>
          <w:rFonts w:eastAsia="@Arial Unicode MS"/>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r w:rsidR="00636CEA" w:rsidRPr="00280054">
        <w:rPr>
          <w:rStyle w:val="Zag11"/>
          <w:rFonts w:eastAsia="@Arial Unicode MS"/>
        </w:rPr>
        <w:t>перелезания</w:t>
      </w:r>
      <w:r w:rsidRPr="00280054">
        <w:rPr>
          <w:rStyle w:val="Zag11"/>
          <w:rFonts w:eastAsia="@Arial Unicode MS"/>
        </w:rPr>
        <w:t xml:space="preserve">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280054">
        <w:rPr>
          <w:rStyle w:val="Zag11"/>
          <w:rFonts w:eastAsia="@Arial Unicode MS"/>
        </w:rPr>
        <w:noBreakHyphen/>
        <w:t>вперед толчком одной ногой и двумя ногами о гимнастический мостик; переноска партнера в парах.</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b/>
          <w:bCs/>
        </w:rPr>
        <w:t>На материале легкой атлетики</w:t>
      </w:r>
      <w:r w:rsidR="004B5B79">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Развитие координации:</w:t>
      </w:r>
      <w:r w:rsidRPr="00280054">
        <w:rPr>
          <w:rStyle w:val="Zag11"/>
          <w:rFonts w:eastAsia="@Arial Unicode MS"/>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Развитие быстроты:</w:t>
      </w:r>
      <w:r w:rsidRPr="00280054">
        <w:rPr>
          <w:rStyle w:val="Zag11"/>
          <w:rFonts w:eastAsia="@Arial Unicode MS"/>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Развитие выносливости:</w:t>
      </w:r>
      <w:r w:rsidRPr="00280054">
        <w:rPr>
          <w:rStyle w:val="Zag11"/>
          <w:rFonts w:eastAsia="@Arial Unicode MS"/>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280054">
        <w:rPr>
          <w:rStyle w:val="Zag11"/>
          <w:rFonts w:eastAsia="@Arial Unicode MS"/>
        </w:rPr>
        <w:noBreakHyphen/>
        <w:t>минутный бег.</w:t>
      </w:r>
    </w:p>
    <w:p w:rsidR="000D22F1" w:rsidRPr="00280054" w:rsidRDefault="000D22F1" w:rsidP="000D22F1">
      <w:pPr>
        <w:tabs>
          <w:tab w:val="left" w:leader="dot" w:pos="624"/>
        </w:tabs>
        <w:ind w:firstLine="709"/>
        <w:jc w:val="both"/>
        <w:rPr>
          <w:rStyle w:val="Zag11"/>
          <w:rFonts w:eastAsia="@Arial Unicode MS"/>
          <w:b/>
          <w:bCs/>
        </w:rPr>
      </w:pPr>
      <w:r w:rsidRPr="00051C48">
        <w:rPr>
          <w:rStyle w:val="Zag11"/>
          <w:rFonts w:eastAsia="@Arial Unicode MS"/>
          <w:iCs/>
        </w:rPr>
        <w:t>Развитие силовых способностей</w:t>
      </w:r>
      <w:r w:rsidRPr="00280054">
        <w:rPr>
          <w:rStyle w:val="Zag11"/>
          <w:rFonts w:eastAsia="@Arial Unicode MS"/>
          <w:i/>
          <w:iCs/>
        </w:rPr>
        <w:t xml:space="preserve">: </w:t>
      </w:r>
      <w:r w:rsidRPr="00280054">
        <w:rPr>
          <w:rStyle w:val="Zag11"/>
          <w:rFonts w:eastAsia="@Arial Unicode MS"/>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D22F1" w:rsidRPr="00280054" w:rsidRDefault="000D22F1" w:rsidP="000D22F1">
      <w:pPr>
        <w:tabs>
          <w:tab w:val="left" w:leader="dot" w:pos="624"/>
        </w:tabs>
        <w:ind w:firstLine="709"/>
        <w:jc w:val="both"/>
        <w:rPr>
          <w:rStyle w:val="Zag11"/>
          <w:rFonts w:eastAsia="@Arial Unicode MS"/>
          <w:i/>
          <w:iCs/>
        </w:rPr>
      </w:pPr>
      <w:r w:rsidRPr="00280054">
        <w:rPr>
          <w:rStyle w:val="Zag11"/>
          <w:rFonts w:eastAsia="@Arial Unicode MS"/>
          <w:b/>
          <w:bCs/>
        </w:rPr>
        <w:t>На материале лыжных гонок</w:t>
      </w:r>
      <w:r w:rsidR="004B5B79">
        <w:rPr>
          <w:rStyle w:val="Zag11"/>
          <w:rFonts w:eastAsia="@Arial Unicode MS"/>
          <w:b/>
          <w:bCs/>
        </w:rPr>
        <w:t>.</w:t>
      </w:r>
    </w:p>
    <w:p w:rsidR="000D22F1" w:rsidRPr="00280054" w:rsidRDefault="000D22F1" w:rsidP="000D22F1">
      <w:pPr>
        <w:tabs>
          <w:tab w:val="left" w:leader="dot" w:pos="624"/>
        </w:tabs>
        <w:ind w:firstLine="709"/>
        <w:jc w:val="both"/>
        <w:rPr>
          <w:rStyle w:val="Zag11"/>
          <w:rFonts w:eastAsia="@Arial Unicode MS"/>
          <w:i/>
          <w:iCs/>
        </w:rPr>
      </w:pPr>
      <w:r w:rsidRPr="00051C48">
        <w:rPr>
          <w:rStyle w:val="Zag11"/>
          <w:rFonts w:eastAsia="@Arial Unicode MS"/>
          <w:iCs/>
        </w:rPr>
        <w:t>Развитие координации</w:t>
      </w:r>
      <w:r w:rsidRPr="00280054">
        <w:rPr>
          <w:rStyle w:val="Zag11"/>
          <w:rFonts w:eastAsia="@Arial Unicode MS"/>
          <w:i/>
          <w:iCs/>
        </w:rPr>
        <w:t xml:space="preserve">: </w:t>
      </w:r>
      <w:r w:rsidRPr="00280054">
        <w:rPr>
          <w:rStyle w:val="Zag11"/>
          <w:rFonts w:eastAsia="@Arial Unicode MS"/>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0D22F1" w:rsidRPr="00337A9A" w:rsidRDefault="000D22F1" w:rsidP="00337A9A">
      <w:pPr>
        <w:tabs>
          <w:tab w:val="left" w:leader="dot" w:pos="624"/>
        </w:tabs>
        <w:ind w:firstLine="709"/>
        <w:jc w:val="both"/>
        <w:rPr>
          <w:rStyle w:val="Zag11"/>
          <w:rFonts w:eastAsia="@Arial Unicode MS"/>
          <w:b/>
          <w:bCs/>
        </w:rPr>
      </w:pPr>
      <w:r w:rsidRPr="00051C48">
        <w:rPr>
          <w:rStyle w:val="Zag11"/>
          <w:rFonts w:eastAsia="@Arial Unicode MS"/>
          <w:iCs/>
        </w:rPr>
        <w:t>Развитие выносливости:</w:t>
      </w:r>
      <w:r w:rsidRPr="00280054">
        <w:rPr>
          <w:rStyle w:val="Zag11"/>
          <w:rFonts w:eastAsia="@Arial Unicode MS"/>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51C48" w:rsidRDefault="00051C48" w:rsidP="002E54C2">
      <w:pPr>
        <w:tabs>
          <w:tab w:val="left" w:pos="0"/>
        </w:tabs>
        <w:spacing w:line="200" w:lineRule="atLeast"/>
        <w:jc w:val="center"/>
        <w:rPr>
          <w:b/>
          <w:color w:val="000000"/>
        </w:rPr>
      </w:pPr>
    </w:p>
    <w:p w:rsidR="00130475" w:rsidRDefault="00F838AC" w:rsidP="002E54C2">
      <w:pPr>
        <w:tabs>
          <w:tab w:val="left" w:pos="0"/>
        </w:tabs>
        <w:spacing w:line="200" w:lineRule="atLeast"/>
        <w:jc w:val="center"/>
        <w:rPr>
          <w:b/>
          <w:color w:val="000000"/>
        </w:rPr>
      </w:pPr>
      <w:r>
        <w:rPr>
          <w:b/>
          <w:color w:val="000000"/>
        </w:rPr>
        <w:lastRenderedPageBreak/>
        <w:t xml:space="preserve">2. </w:t>
      </w:r>
      <w:r w:rsidR="00A72947" w:rsidRPr="006130C0">
        <w:rPr>
          <w:b/>
          <w:color w:val="000000"/>
        </w:rPr>
        <w:t xml:space="preserve">3.Программа духовно-нравственного развития, воспитания обучающихся </w:t>
      </w:r>
    </w:p>
    <w:p w:rsidR="00A72947" w:rsidRDefault="001C3998" w:rsidP="00130475">
      <w:pPr>
        <w:tabs>
          <w:tab w:val="left" w:pos="1260"/>
        </w:tabs>
        <w:spacing w:line="200" w:lineRule="atLeast"/>
        <w:ind w:left="720"/>
        <w:jc w:val="center"/>
        <w:rPr>
          <w:b/>
          <w:color w:val="000000"/>
        </w:rPr>
      </w:pPr>
      <w:r>
        <w:rPr>
          <w:b/>
          <w:color w:val="000000"/>
        </w:rPr>
        <w:t>при получении</w:t>
      </w:r>
      <w:r w:rsidR="00A72947" w:rsidRPr="006130C0">
        <w:rPr>
          <w:b/>
          <w:color w:val="000000"/>
        </w:rPr>
        <w:t xml:space="preserve"> начального общего образования</w:t>
      </w:r>
      <w:bookmarkEnd w:id="26"/>
    </w:p>
    <w:p w:rsidR="00D44EEC" w:rsidRPr="004B5B79" w:rsidRDefault="00F838AC" w:rsidP="002E54C2">
      <w:pPr>
        <w:tabs>
          <w:tab w:val="left" w:pos="0"/>
        </w:tabs>
        <w:spacing w:line="200" w:lineRule="atLeast"/>
        <w:jc w:val="center"/>
        <w:rPr>
          <w:b/>
          <w:i/>
          <w:color w:val="000000"/>
        </w:rPr>
      </w:pPr>
      <w:r w:rsidRPr="004B5B79">
        <w:rPr>
          <w:b/>
          <w:i/>
          <w:color w:val="000000"/>
        </w:rPr>
        <w:t>2.3.1.</w:t>
      </w:r>
      <w:r w:rsidR="00D44EEC" w:rsidRPr="004B5B79">
        <w:rPr>
          <w:b/>
          <w:i/>
          <w:color w:val="000000"/>
        </w:rPr>
        <w:t>Пояснительная записка.</w:t>
      </w:r>
    </w:p>
    <w:p w:rsidR="0087626B" w:rsidRDefault="00C1295A" w:rsidP="0087626B">
      <w:pPr>
        <w:ind w:firstLine="708"/>
        <w:jc w:val="both"/>
      </w:pPr>
      <w:bookmarkStart w:id="79" w:name="_Toc322952066"/>
      <w:r>
        <w:t xml:space="preserve">Нормативно-правовой и методологической основой программы духовно- нравственного развития и воспитания обучающихся </w:t>
      </w:r>
      <w:r w:rsidR="001C3998">
        <w:t>при получении</w:t>
      </w:r>
      <w:r>
        <w:t xml:space="preserve">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 Программа духовно- нравственного развития и воспитания обучающихся является ориентиром для формирования всех разделов основной образовательной программы начального общего образования, разработана к реализации образовательн</w:t>
      </w:r>
      <w:r w:rsidR="0087626B">
        <w:t>ым учреждением с уче</w:t>
      </w:r>
      <w:r>
        <w:t>том культурно-исторических, этнических, социально- 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w:t>
      </w:r>
      <w:r w:rsidR="0087626B">
        <w:t>чающихся, взаимодействия с семье</w:t>
      </w:r>
      <w:r>
        <w:t>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w:t>
      </w:r>
      <w:r w:rsidR="00051C48">
        <w:t>портивных и творческих клубов. Школа</w:t>
      </w:r>
      <w:r w:rsidR="0087626B">
        <w:t xml:space="preserve"> создае</w:t>
      </w:r>
      <w:r>
        <w:t xml:space="preserve">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w:t>
      </w:r>
      <w:r w:rsidR="002B790D">
        <w:t xml:space="preserve">образовательную деятельность </w:t>
      </w:r>
      <w:r w:rsidR="0087626B">
        <w:t>на воспитание ребе</w:t>
      </w:r>
      <w:r>
        <w:t>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общественных объединений, включая детско-юношеские движения и организации. 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 педагогической деятельности школы, семьи и других субъектов общественной жизни. 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 Программа духовно-нравственного развития и воспит</w:t>
      </w:r>
      <w:r w:rsidR="00051C48">
        <w:t>ания обучающихся содержит восемь</w:t>
      </w:r>
      <w:r>
        <w:t xml:space="preserve"> разделов. В первом разделе определены цель и задачи духовно-нравственного развития и воспитания обучающихся </w:t>
      </w:r>
      <w:r w:rsidR="001C3998">
        <w:t>при получении</w:t>
      </w:r>
      <w:r>
        <w:t xml:space="preserve"> начального общего образования, сформулирован совреме</w:t>
      </w:r>
      <w:r w:rsidR="0087626B">
        <w:t xml:space="preserve">нный воспитательный идеал, на </w:t>
      </w:r>
      <w:r>
        <w:t xml:space="preserve"> достижение которого должны быть направлены совместные усилия школы, семьи и других институтов общества. </w:t>
      </w:r>
    </w:p>
    <w:p w:rsidR="0087626B" w:rsidRDefault="00C1295A" w:rsidP="0087626B">
      <w:pPr>
        <w:ind w:firstLine="708"/>
        <w:jc w:val="both"/>
      </w:pPr>
      <w:r>
        <w:t xml:space="preserve">Во втором разделе определены основные направления духовно- нравственного развития и воспитания обучающихся </w:t>
      </w:r>
      <w:r w:rsidR="001C3998">
        <w:t>при получении</w:t>
      </w:r>
      <w:r>
        <w:t xml:space="preserve"> начального общего образования:</w:t>
      </w:r>
    </w:p>
    <w:p w:rsidR="0087626B" w:rsidRDefault="00C1295A" w:rsidP="0087626B">
      <w:pPr>
        <w:jc w:val="both"/>
      </w:pPr>
      <w:r>
        <w:t xml:space="preserve">• воспитание гражданственности, патриотизма, уважения к правам, свободам и обязанностям человека; </w:t>
      </w:r>
    </w:p>
    <w:p w:rsidR="0087626B" w:rsidRDefault="00C1295A" w:rsidP="0087626B">
      <w:pPr>
        <w:jc w:val="both"/>
      </w:pPr>
      <w:r>
        <w:t>• воспитание нравственных чувств и этического сознания;</w:t>
      </w:r>
    </w:p>
    <w:p w:rsidR="0087626B" w:rsidRDefault="00C1295A" w:rsidP="0087626B">
      <w:pPr>
        <w:jc w:val="both"/>
      </w:pPr>
      <w:r>
        <w:t xml:space="preserve">• воспитание трудолюбия, творческого отношения к учению, труду, жизни; </w:t>
      </w:r>
    </w:p>
    <w:p w:rsidR="0087626B" w:rsidRDefault="00C1295A" w:rsidP="0087626B">
      <w:pPr>
        <w:jc w:val="both"/>
      </w:pPr>
      <w:r>
        <w:t xml:space="preserve">• воспитание ценностного отношения к природе, окружающей среде (экологическое воспитание); </w:t>
      </w:r>
    </w:p>
    <w:p w:rsidR="0087626B" w:rsidRDefault="00C1295A" w:rsidP="0087626B">
      <w:pPr>
        <w:jc w:val="both"/>
      </w:pPr>
      <w:r>
        <w:t>• воспитание ценностного отношения к прекрасному, формирование представлений об эстетических идеалах и ценностях (эстетическое воспитание).</w:t>
      </w:r>
    </w:p>
    <w:p w:rsidR="0087626B" w:rsidRDefault="00C1295A" w:rsidP="0087626B">
      <w:pPr>
        <w:jc w:val="both"/>
      </w:pPr>
      <w:r>
        <w:lastRenderedPageBreak/>
        <w:t>• формирование ценностного отношения к здоровью и здоровому образу жизни;</w:t>
      </w:r>
    </w:p>
    <w:p w:rsidR="001D1A89" w:rsidRDefault="00C1295A" w:rsidP="0087626B">
      <w:pPr>
        <w:ind w:firstLine="708"/>
        <w:jc w:val="both"/>
      </w:pPr>
      <w:r>
        <w:t xml:space="preserve"> В каждом направлении раскрыта соответствующая система базовых ценностей. В третьем разделе формулируются принципы и раскрываются особенности организации содержания духовно-нравственного развития и воспитания обучающихся </w:t>
      </w:r>
      <w:r w:rsidR="001C3998">
        <w:t>при получении</w:t>
      </w:r>
      <w:r>
        <w:t xml:space="preserve"> начального общего образования, определяется концептуальная осн</w:t>
      </w:r>
      <w:r w:rsidR="0087626B">
        <w:t>ова уклада школьной жизни. Четве</w:t>
      </w:r>
      <w:r>
        <w:t xml:space="preserve">ртый раздел раскрывает основное содержание духовно- 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 В пятом разделе по каждому из основных направлений духовно- нравственного развития и воспитания приведены виды деятельности и формы занятий с обучающимися </w:t>
      </w:r>
      <w:r w:rsidR="001C3998">
        <w:t>при получении</w:t>
      </w:r>
      <w:r>
        <w:t xml:space="preserve"> начального общего образования. 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 В седьмом разделе раскрыты принципы и основные формы повышения педагогической культуры родителей (законных представителей) обучающихся. В восьмом разделе по каждому из основных направлений духовно- нравственного развития и воспитания определены планируемые воспитательные результаты. </w:t>
      </w:r>
    </w:p>
    <w:p w:rsidR="001D1A89" w:rsidRDefault="00C1295A" w:rsidP="0087626B">
      <w:pPr>
        <w:ind w:firstLine="708"/>
        <w:jc w:val="both"/>
      </w:pPr>
      <w:r>
        <w:t xml:space="preserve">Программа обеспечивает: </w:t>
      </w:r>
    </w:p>
    <w:p w:rsidR="00C1295A" w:rsidRDefault="00C1295A" w:rsidP="0087626B">
      <w:pPr>
        <w:ind w:firstLine="708"/>
        <w:jc w:val="both"/>
        <w:rPr>
          <w:b/>
          <w:i/>
          <w:sz w:val="28"/>
          <w:szCs w:val="28"/>
        </w:rPr>
      </w:pPr>
      <w:r>
        <w:t>создание системы воспитательных мероприятий, позволяющих обучающемуся осваивать и на практике использовать полученные знания;</w:t>
      </w:r>
    </w:p>
    <w:p w:rsidR="001D1A89" w:rsidRDefault="0087626B" w:rsidP="0087626B">
      <w: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A16FE1" w:rsidRDefault="0087626B" w:rsidP="0087626B">
      <w:r>
        <w:t xml:space="preserve">формирование у обучающегося активной деятельностной позиции. </w:t>
      </w:r>
    </w:p>
    <w:p w:rsidR="0077470A" w:rsidRPr="004B5B79" w:rsidRDefault="00F838AC" w:rsidP="004B5B79">
      <w:pPr>
        <w:rPr>
          <w:b/>
          <w:i/>
        </w:rPr>
      </w:pPr>
      <w:r w:rsidRPr="004B5B79">
        <w:rPr>
          <w:b/>
          <w:i/>
        </w:rPr>
        <w:t>2.3.2.</w:t>
      </w:r>
      <w:r w:rsidR="0087626B" w:rsidRPr="004B5B79">
        <w:rPr>
          <w:b/>
          <w:i/>
        </w:rPr>
        <w:t xml:space="preserve">Цель и задачи духовно-нравственного развития и воспитания обучающихся </w:t>
      </w:r>
      <w:r w:rsidR="001C3998" w:rsidRPr="004B5B79">
        <w:rPr>
          <w:b/>
          <w:i/>
        </w:rPr>
        <w:t>при получении</w:t>
      </w:r>
      <w:r w:rsidR="0087626B" w:rsidRPr="004B5B79">
        <w:rPr>
          <w:b/>
          <w:i/>
        </w:rPr>
        <w:t xml:space="preserve"> начального общего образования </w:t>
      </w:r>
    </w:p>
    <w:p w:rsidR="0077470A" w:rsidRDefault="0087626B" w:rsidP="00E073B6">
      <w:pPr>
        <w:ind w:firstLine="708"/>
        <w:jc w:val="both"/>
      </w:pPr>
      <w:r>
        <w:t xml:space="preserve">Целью духовно-нравственного развития и воспитания обучающихся </w:t>
      </w:r>
      <w:r w:rsidR="001C3998">
        <w:t>при получении</w:t>
      </w:r>
      <w:r>
        <w:t xml:space="preserve">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w:t>
      </w:r>
      <w:r w:rsidR="0077470A">
        <w:t xml:space="preserve"> и будущее своей страны, укорене</w:t>
      </w:r>
      <w:r>
        <w:t xml:space="preserve">нного в духовных и культурных традициях многонационального народа Российской Федерации. Задачи духовно-нравственного развития и воспитания обучающихся </w:t>
      </w:r>
      <w:r w:rsidR="001C3998">
        <w:t>при получении</w:t>
      </w:r>
      <w:r>
        <w:t xml:space="preserve"> начального общего образования: </w:t>
      </w:r>
    </w:p>
    <w:p w:rsidR="0077470A" w:rsidRDefault="0087626B" w:rsidP="00E073B6">
      <w:pPr>
        <w:ind w:firstLine="708"/>
        <w:jc w:val="both"/>
      </w:pPr>
      <w:r>
        <w:t xml:space="preserve">В области формирования личностной культуры: </w:t>
      </w:r>
    </w:p>
    <w:p w:rsidR="0077470A" w:rsidRDefault="0087626B" w:rsidP="00E073B6">
      <w:pPr>
        <w:ind w:firstLine="708"/>
        <w:jc w:val="both"/>
      </w:pPr>
      <w: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7470A" w:rsidRDefault="0087626B" w:rsidP="00E073B6">
      <w:pPr>
        <w:ind w:firstLine="708"/>
        <w:jc w:val="both"/>
      </w:pPr>
      <w:r>
        <w:t xml:space="preserve"> •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7470A" w:rsidRDefault="0087626B" w:rsidP="00E073B6">
      <w:pPr>
        <w:ind w:firstLine="708"/>
        <w:jc w:val="both"/>
      </w:pPr>
      <w:r>
        <w:t xml:space="preserve"> •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77470A" w:rsidRDefault="0087626B" w:rsidP="00E073B6">
      <w:pPr>
        <w:ind w:firstLine="708"/>
        <w:jc w:val="both"/>
      </w:pPr>
      <w:r>
        <w:t xml:space="preserve">• формирование нравственного смысла учения; </w:t>
      </w:r>
    </w:p>
    <w:p w:rsidR="0077470A" w:rsidRDefault="0087626B" w:rsidP="00E073B6">
      <w:pPr>
        <w:ind w:firstLine="708"/>
        <w:jc w:val="both"/>
      </w:pPr>
      <w:r>
        <w:t>• формирование основ морали — осознанной об</w:t>
      </w:r>
      <w:r w:rsidR="0077470A">
        <w:t>учающимся необходимости определе</w:t>
      </w:r>
      <w:r>
        <w:t xml:space="preserve">нного поведения, обусловленного принятыми в обществе представлениями о </w:t>
      </w:r>
      <w:r>
        <w:lastRenderedPageBreak/>
        <w:t xml:space="preserve">добре и зле, должном и недопустимом, укрепление у обучающегося позитивной нравственной самооценки, самоуважения и жизненного оптимизма; </w:t>
      </w:r>
    </w:p>
    <w:p w:rsidR="0077470A" w:rsidRDefault="0087626B" w:rsidP="00E073B6">
      <w:pPr>
        <w:ind w:firstLine="708"/>
        <w:jc w:val="both"/>
      </w:pPr>
      <w:r>
        <w:t xml:space="preserve">• принятие обучающимся базовых национальных ценностей, национальных и этнических духовных традиций; </w:t>
      </w:r>
    </w:p>
    <w:p w:rsidR="0077470A" w:rsidRDefault="0087626B" w:rsidP="00E073B6">
      <w:pPr>
        <w:ind w:firstLine="708"/>
        <w:jc w:val="both"/>
      </w:pPr>
      <w:r>
        <w:t xml:space="preserve">• формирование эстетических потребностей, ценностей и чувств; </w:t>
      </w:r>
    </w:p>
    <w:p w:rsidR="0077470A" w:rsidRDefault="0087626B" w:rsidP="00E073B6">
      <w:pPr>
        <w:ind w:firstLine="708"/>
        <w:jc w:val="both"/>
      </w:pPr>
      <w: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77470A" w:rsidRDefault="0087626B" w:rsidP="00E073B6">
      <w:pPr>
        <w:ind w:firstLine="708"/>
        <w:jc w:val="both"/>
      </w:pPr>
      <w: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77470A" w:rsidRDefault="0087626B" w:rsidP="00E073B6">
      <w:pPr>
        <w:ind w:firstLine="708"/>
        <w:jc w:val="both"/>
      </w:pPr>
      <w:r>
        <w:t>• развитие трудолюбия, способности к прео</w:t>
      </w:r>
      <w:r w:rsidR="0077470A">
        <w:t>долению трудностей, целеустремле</w:t>
      </w:r>
      <w:r>
        <w:t>нности и настойчи</w:t>
      </w:r>
      <w:r w:rsidR="0077470A">
        <w:t>вости в достижении результата.</w:t>
      </w:r>
    </w:p>
    <w:p w:rsidR="00F26586" w:rsidRDefault="0087626B" w:rsidP="00E073B6">
      <w:pPr>
        <w:ind w:firstLine="708"/>
        <w:jc w:val="both"/>
      </w:pPr>
      <w:r>
        <w:t xml:space="preserve"> • осознание обучающимися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77470A" w:rsidRDefault="0087626B" w:rsidP="00E073B6">
      <w:pPr>
        <w:ind w:firstLine="708"/>
        <w:jc w:val="both"/>
      </w:pPr>
      <w:r>
        <w:t xml:space="preserve">В области формирования социальной культуры: </w:t>
      </w:r>
    </w:p>
    <w:p w:rsidR="0077470A" w:rsidRDefault="0087626B" w:rsidP="00E073B6">
      <w:pPr>
        <w:ind w:firstLine="708"/>
        <w:jc w:val="both"/>
      </w:pPr>
      <w:r>
        <w:t xml:space="preserve">• формирование основ российской гражданской идентичности; </w:t>
      </w:r>
    </w:p>
    <w:p w:rsidR="0077470A" w:rsidRDefault="0087626B" w:rsidP="00E073B6">
      <w:pPr>
        <w:ind w:left="708"/>
        <w:jc w:val="both"/>
      </w:pPr>
      <w:r>
        <w:t xml:space="preserve">• пробуждение веры в Россию, свой народ, чувства личной ответственности за Отечество; • воспитание ценностного отношения к своему национальному языку и культуре; </w:t>
      </w:r>
    </w:p>
    <w:p w:rsidR="0077470A" w:rsidRDefault="0087626B" w:rsidP="00E073B6">
      <w:pPr>
        <w:ind w:firstLine="708"/>
        <w:jc w:val="both"/>
      </w:pPr>
      <w:r>
        <w:t xml:space="preserve">• формирование патриотизма и гражданской солидарности; </w:t>
      </w:r>
    </w:p>
    <w:p w:rsidR="0077470A" w:rsidRDefault="0087626B" w:rsidP="00E073B6">
      <w:pPr>
        <w:ind w:firstLine="708"/>
        <w:jc w:val="both"/>
      </w:pPr>
      <w: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77470A" w:rsidRDefault="0087626B" w:rsidP="00E073B6">
      <w:pPr>
        <w:ind w:firstLine="708"/>
        <w:jc w:val="both"/>
      </w:pPr>
      <w:r>
        <w:t xml:space="preserve"> • укрепление доверия к другим людям;</w:t>
      </w:r>
    </w:p>
    <w:p w:rsidR="0077470A" w:rsidRDefault="0087626B" w:rsidP="00E073B6">
      <w:pPr>
        <w:ind w:firstLine="708"/>
        <w:jc w:val="both"/>
      </w:pPr>
      <w:r>
        <w:t xml:space="preserve"> • развитие доброжелательности и эмоциональной отзывчивости, понимания других людей и сопереживания им; </w:t>
      </w:r>
    </w:p>
    <w:p w:rsidR="0077470A" w:rsidRDefault="0087626B" w:rsidP="00E073B6">
      <w:pPr>
        <w:ind w:firstLine="708"/>
        <w:jc w:val="both"/>
      </w:pPr>
      <w:r>
        <w:t xml:space="preserve">• становление гуманистических и демократических ценностных ориентаций; </w:t>
      </w:r>
    </w:p>
    <w:p w:rsidR="0077470A" w:rsidRDefault="0087626B" w:rsidP="00E073B6">
      <w:pPr>
        <w:ind w:firstLine="708"/>
        <w:jc w:val="both"/>
      </w:pPr>
      <w: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F26586" w:rsidRDefault="0087626B" w:rsidP="00E073B6">
      <w:pPr>
        <w:ind w:firstLine="708"/>
        <w:jc w:val="both"/>
      </w:pPr>
      <w: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77470A" w:rsidRDefault="0087626B" w:rsidP="00E073B6">
      <w:pPr>
        <w:ind w:firstLine="708"/>
        <w:jc w:val="both"/>
      </w:pPr>
      <w:r>
        <w:t xml:space="preserve">В области формирования семейной культуры: </w:t>
      </w:r>
    </w:p>
    <w:p w:rsidR="0077470A" w:rsidRDefault="0087626B" w:rsidP="00E073B6">
      <w:pPr>
        <w:ind w:firstLine="708"/>
        <w:jc w:val="both"/>
      </w:pPr>
      <w:r>
        <w:t xml:space="preserve">• формирование отношения к семье как основе российского общества; </w:t>
      </w:r>
    </w:p>
    <w:p w:rsidR="0077470A" w:rsidRDefault="0087626B" w:rsidP="00E073B6">
      <w:pPr>
        <w:ind w:firstLine="708"/>
        <w:jc w:val="both"/>
      </w:pPr>
      <w:r>
        <w:t xml:space="preserve">• формирование у обучающегося уважительного отношения к родителям, осознанного, заботливого отношения к старшим и младшим; </w:t>
      </w:r>
    </w:p>
    <w:p w:rsidR="0077470A" w:rsidRDefault="0087626B" w:rsidP="00E073B6">
      <w:pPr>
        <w:ind w:firstLine="708"/>
        <w:jc w:val="both"/>
      </w:pPr>
      <w:r>
        <w:t xml:space="preserve">• формирование представления о семейных ценностях, гендерных семейных ролях и уважения к ним; </w:t>
      </w:r>
    </w:p>
    <w:p w:rsidR="0077470A" w:rsidRDefault="0087626B" w:rsidP="00E073B6">
      <w:pPr>
        <w:ind w:firstLine="708"/>
        <w:jc w:val="both"/>
      </w:pPr>
      <w:r>
        <w:t>• знакомство обучающегося с культурно-историческими и этническими традициями российской семьи. 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w:t>
      </w:r>
      <w:r w:rsidR="0077470A">
        <w:t>ого воспитательного идеала с уче</w:t>
      </w:r>
      <w:r>
        <w:t xml:space="preserve">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2F6009" w:rsidRPr="00487BB7" w:rsidRDefault="002F6009" w:rsidP="004B5B79">
      <w:pPr>
        <w:rPr>
          <w:b/>
          <w:i/>
        </w:rPr>
      </w:pPr>
    </w:p>
    <w:p w:rsidR="009564A9" w:rsidRPr="004B5B79" w:rsidRDefault="002443BA" w:rsidP="004B5B79">
      <w:pPr>
        <w:rPr>
          <w:b/>
          <w:i/>
        </w:rPr>
      </w:pPr>
      <w:r w:rsidRPr="004B5B79">
        <w:rPr>
          <w:b/>
          <w:i/>
        </w:rPr>
        <w:t>2.3.3.</w:t>
      </w:r>
      <w:r w:rsidR="0087626B" w:rsidRPr="004B5B79">
        <w:rPr>
          <w:b/>
          <w:i/>
        </w:rPr>
        <w:t>Основные направлен</w:t>
      </w:r>
      <w:r w:rsidR="004B5B79">
        <w:rPr>
          <w:b/>
          <w:i/>
        </w:rPr>
        <w:t>ия и ценностные основы духовно-</w:t>
      </w:r>
      <w:r w:rsidR="0087626B" w:rsidRPr="004B5B79">
        <w:rPr>
          <w:b/>
          <w:i/>
        </w:rPr>
        <w:t>нравственного развития и воспитания обучающихся</w:t>
      </w:r>
      <w:r w:rsidR="001C3998" w:rsidRPr="004B5B79">
        <w:rPr>
          <w:b/>
          <w:i/>
        </w:rPr>
        <w:t>при получении</w:t>
      </w:r>
      <w:r w:rsidR="0087626B" w:rsidRPr="004B5B79">
        <w:rPr>
          <w:b/>
          <w:i/>
        </w:rPr>
        <w:t xml:space="preserve"> начального общего образования</w:t>
      </w:r>
    </w:p>
    <w:p w:rsidR="009564A9" w:rsidRDefault="0087626B" w:rsidP="00E073B6">
      <w:pPr>
        <w:ind w:firstLine="708"/>
        <w:jc w:val="both"/>
      </w:pPr>
      <w:r>
        <w:t xml:space="preserve">Общие задачи духовно-нравственного развития и воспитания обучающихся </w:t>
      </w:r>
      <w:r w:rsidR="001C3998">
        <w:t>при получении</w:t>
      </w:r>
      <w:r>
        <w:t xml:space="preserve">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w:t>
      </w:r>
      <w:r>
        <w:lastRenderedPageBreak/>
        <w:t xml:space="preserve">духовно- нравственного развития личности гражданина России. Каждое из  направленийдуховно-нравственного развития и воспитания </w:t>
      </w:r>
      <w:r w:rsidR="009564A9">
        <w:t>обучающихся основано на определе</w:t>
      </w:r>
      <w:r>
        <w:t xml:space="preserve">нной системе базовых национальных ценностей и должно обеспечивать усвоение их обучающимися. Организация духовно-нравственного развития и воспитания обучающихся осуществляется по следующим направлениям: </w:t>
      </w:r>
    </w:p>
    <w:p w:rsidR="009564A9" w:rsidRPr="009564A9" w:rsidRDefault="0087626B" w:rsidP="00E073B6">
      <w:pPr>
        <w:ind w:firstLine="708"/>
        <w:jc w:val="both"/>
      </w:pPr>
      <w:r w:rsidRPr="009564A9">
        <w:t>• Воспитание гражданственности, патриотизма, уважения к правам, свободам и обязанностям человека.</w:t>
      </w:r>
    </w:p>
    <w:p w:rsidR="009564A9" w:rsidRPr="009564A9" w:rsidRDefault="0087626B" w:rsidP="00E073B6">
      <w:pPr>
        <w:ind w:firstLine="708"/>
        <w:jc w:val="both"/>
      </w:pPr>
      <w:r w:rsidRPr="009564A9">
        <w:t xml:space="preserve"> Ценности: любовь к России, малой родине - Башкортостану, своему народу,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9564A9" w:rsidRPr="009564A9" w:rsidRDefault="0087626B" w:rsidP="00E073B6">
      <w:pPr>
        <w:ind w:firstLine="708"/>
        <w:jc w:val="both"/>
      </w:pPr>
      <w:r w:rsidRPr="009564A9">
        <w:t xml:space="preserve">• Воспитание нравственных чувств и этического сознания. </w:t>
      </w:r>
    </w:p>
    <w:p w:rsidR="009564A9" w:rsidRPr="009564A9" w:rsidRDefault="0087626B" w:rsidP="00E073B6">
      <w:pPr>
        <w:ind w:firstLine="708"/>
        <w:jc w:val="both"/>
      </w:pPr>
      <w:r w:rsidRPr="009564A9">
        <w:t>Ценности: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9564A9" w:rsidRPr="009564A9" w:rsidRDefault="0087626B" w:rsidP="00E073B6">
      <w:pPr>
        <w:ind w:firstLine="708"/>
        <w:jc w:val="both"/>
      </w:pPr>
      <w:r w:rsidRPr="009564A9">
        <w:t xml:space="preserve"> • Воспитание трудолюбия, творческого отношения к учению, труду, жизни.</w:t>
      </w:r>
    </w:p>
    <w:p w:rsidR="009564A9" w:rsidRPr="009564A9" w:rsidRDefault="0087626B" w:rsidP="00E073B6">
      <w:pPr>
        <w:ind w:firstLine="708"/>
        <w:jc w:val="both"/>
      </w:pPr>
      <w:r w:rsidRPr="009564A9">
        <w:t xml:space="preserve"> Ценности: уважение к труду; творчество и созидание; стремление к</w:t>
      </w:r>
      <w:r w:rsidR="009564A9" w:rsidRPr="009564A9">
        <w:t xml:space="preserve"> познанию и истине; целеустремле</w:t>
      </w:r>
      <w:r w:rsidRPr="009564A9">
        <w:t>нность и настойчивость; бережливость; трудолюбие.</w:t>
      </w:r>
    </w:p>
    <w:p w:rsidR="009564A9" w:rsidRPr="009564A9" w:rsidRDefault="0087626B" w:rsidP="00E073B6">
      <w:pPr>
        <w:ind w:firstLine="708"/>
        <w:jc w:val="both"/>
      </w:pPr>
      <w:r w:rsidRPr="009564A9">
        <w:t xml:space="preserve"> • Формирование ценностного отношения к здоровью и здоровому образу жизни. Ценности: здоровье физическое и стремление к здоровому образу жизни, здоровье нравственное, психологическое, нервно-психическое и социально-психологическое. </w:t>
      </w:r>
    </w:p>
    <w:p w:rsidR="009564A9" w:rsidRPr="009564A9" w:rsidRDefault="0087626B" w:rsidP="00E073B6">
      <w:pPr>
        <w:ind w:firstLine="708"/>
        <w:jc w:val="both"/>
      </w:pPr>
      <w:r w:rsidRPr="009564A9">
        <w:t xml:space="preserve">• Воспитание ценностного отношения к природе, окружающей среде (экологическое воспитание). </w:t>
      </w:r>
    </w:p>
    <w:p w:rsidR="009564A9" w:rsidRPr="009564A9" w:rsidRDefault="0087626B" w:rsidP="00E073B6">
      <w:pPr>
        <w:ind w:firstLine="708"/>
        <w:jc w:val="both"/>
      </w:pPr>
      <w:r w:rsidRPr="009564A9">
        <w:t xml:space="preserve">Ценности: родная земля; заповедная природа; планета Земля; экологическое сознание. </w:t>
      </w:r>
    </w:p>
    <w:p w:rsidR="009564A9" w:rsidRPr="009564A9" w:rsidRDefault="0087626B" w:rsidP="00E073B6">
      <w:pPr>
        <w:ind w:firstLine="708"/>
        <w:jc w:val="both"/>
      </w:pPr>
      <w:r w:rsidRPr="009564A9">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A16FE1" w:rsidRDefault="0087626B" w:rsidP="003A2390">
      <w:pPr>
        <w:ind w:firstLine="708"/>
        <w:jc w:val="both"/>
      </w:pPr>
      <w:r>
        <w:t>Ценности: красота; гармония; духовный мир человека; эстетическое развитие, самовыражение в творчестве и искусстве. 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F65C2E" w:rsidRDefault="0087626B" w:rsidP="00E073B6">
      <w:pPr>
        <w:ind w:firstLine="708"/>
        <w:jc w:val="both"/>
      </w:pPr>
      <w:r>
        <w:t xml:space="preserve">В рамках программы духовно-нравственного воспитания предусматривается реализация следующих воспитательных общешкольных направлений: </w:t>
      </w:r>
    </w:p>
    <w:p w:rsidR="00F65C2E" w:rsidRDefault="0087626B" w:rsidP="00A04756">
      <w:pPr>
        <w:numPr>
          <w:ilvl w:val="0"/>
          <w:numId w:val="24"/>
        </w:numPr>
        <w:jc w:val="both"/>
      </w:pPr>
      <w:r>
        <w:t>Направление «Ис</w:t>
      </w:r>
      <w:r w:rsidR="00337304">
        <w:t xml:space="preserve">тина»; </w:t>
      </w:r>
    </w:p>
    <w:p w:rsidR="00F65C2E" w:rsidRDefault="00337304" w:rsidP="00A04756">
      <w:pPr>
        <w:numPr>
          <w:ilvl w:val="0"/>
          <w:numId w:val="24"/>
        </w:numPr>
        <w:jc w:val="both"/>
      </w:pPr>
      <w:r>
        <w:t>Направление «Здоровье»;</w:t>
      </w:r>
    </w:p>
    <w:p w:rsidR="00F65C2E" w:rsidRDefault="0087626B" w:rsidP="00A04756">
      <w:pPr>
        <w:numPr>
          <w:ilvl w:val="0"/>
          <w:numId w:val="24"/>
        </w:numPr>
        <w:jc w:val="both"/>
      </w:pPr>
      <w:r>
        <w:t xml:space="preserve">Направление «Интеллект»; </w:t>
      </w:r>
    </w:p>
    <w:p w:rsidR="00F65C2E" w:rsidRDefault="0087626B" w:rsidP="00A04756">
      <w:pPr>
        <w:numPr>
          <w:ilvl w:val="0"/>
          <w:numId w:val="24"/>
        </w:numPr>
        <w:jc w:val="both"/>
      </w:pPr>
      <w:r>
        <w:t xml:space="preserve">Направление «Красота»; </w:t>
      </w:r>
    </w:p>
    <w:p w:rsidR="00F65C2E" w:rsidRDefault="0087626B" w:rsidP="00A04756">
      <w:pPr>
        <w:numPr>
          <w:ilvl w:val="0"/>
          <w:numId w:val="24"/>
        </w:numPr>
        <w:jc w:val="both"/>
      </w:pPr>
      <w:r>
        <w:t xml:space="preserve">Направление «Добро». </w:t>
      </w:r>
    </w:p>
    <w:p w:rsidR="004B5B79" w:rsidRDefault="004B5B79" w:rsidP="004B5B79">
      <w:pPr>
        <w:ind w:left="1428"/>
        <w:jc w:val="both"/>
      </w:pPr>
    </w:p>
    <w:p w:rsidR="00337304" w:rsidRPr="004B5B79" w:rsidRDefault="0087626B" w:rsidP="004B5B79">
      <w:pPr>
        <w:numPr>
          <w:ilvl w:val="2"/>
          <w:numId w:val="71"/>
        </w:numPr>
        <w:ind w:left="0" w:firstLine="0"/>
        <w:rPr>
          <w:b/>
          <w:i/>
        </w:rPr>
      </w:pPr>
      <w:r w:rsidRPr="004B5B79">
        <w:rPr>
          <w:b/>
          <w:i/>
        </w:rPr>
        <w:t>Принципы и особенности организации содержаниядуховно- нравственного развития и воспитания обучающихся</w:t>
      </w:r>
      <w:r w:rsidR="001C3998" w:rsidRPr="004B5B79">
        <w:rPr>
          <w:b/>
          <w:i/>
        </w:rPr>
        <w:t>при получении</w:t>
      </w:r>
      <w:r w:rsidRPr="004B5B79">
        <w:rPr>
          <w:b/>
          <w:i/>
        </w:rPr>
        <w:t xml:space="preserve"> начального общего образования</w:t>
      </w:r>
    </w:p>
    <w:p w:rsidR="00F65C2E" w:rsidRDefault="0087626B" w:rsidP="00E073B6">
      <w:pPr>
        <w:ind w:firstLine="708"/>
        <w:jc w:val="both"/>
      </w:pPr>
      <w:r w:rsidRPr="00F65C2E">
        <w:rPr>
          <w:b/>
        </w:rPr>
        <w:t>Принцип ориентации на идеал.</w:t>
      </w:r>
      <w: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духовно-нравственного развития и воспитания обучающихся начальной школы долж</w:t>
      </w:r>
      <w:r w:rsidR="00E67643">
        <w:t>ны быть актуализированы определе</w:t>
      </w:r>
      <w:r>
        <w:t xml:space="preserve">нные идеалы, хранящиеся в истории нашей страны, в культурах народов России, в том числе в религиозных культурах, в культурных традициях </w:t>
      </w:r>
      <w:r>
        <w:lastRenderedPageBreak/>
        <w:t xml:space="preserve">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p>
    <w:p w:rsidR="00F65C2E" w:rsidRDefault="0087626B" w:rsidP="00E073B6">
      <w:pPr>
        <w:ind w:firstLine="708"/>
        <w:jc w:val="both"/>
      </w:pPr>
      <w:r w:rsidRPr="00F65C2E">
        <w:rPr>
          <w:b/>
        </w:rPr>
        <w:t>Аксиологический принцип</w:t>
      </w:r>
      <w:r>
        <w:t>.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w:t>
      </w:r>
      <w:r w:rsidR="00E67643">
        <w:t>ия, если оно отнесено к определе</w:t>
      </w:r>
      <w:r>
        <w:t xml:space="preserve">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F65C2E" w:rsidRDefault="0087626B" w:rsidP="00E073B6">
      <w:pPr>
        <w:ind w:firstLine="708"/>
        <w:jc w:val="both"/>
      </w:pPr>
      <w:r w:rsidRPr="00F65C2E">
        <w:rPr>
          <w:b/>
        </w:rPr>
        <w:t>Принцип следования нравственному примеру</w:t>
      </w:r>
      <w:r>
        <w:t>. Следование примеру — ведущий метод нравственного воспитания. Пример — это возможная мо</w:t>
      </w:r>
      <w:r w:rsidR="00E67643">
        <w:t>дель выстраивания отношений ребе</w:t>
      </w:r>
      <w:r>
        <w:t>нка с другими людьми и с самим собой, обр</w:t>
      </w:r>
      <w:r w:rsidR="00E67643">
        <w:t>азец ценностного выбора, соверше</w:t>
      </w:r>
      <w:r>
        <w:t xml:space="preserve">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w:t>
      </w:r>
      <w:r w:rsidR="00E67643">
        <w:t>расширить нравственный опыт ребе</w:t>
      </w:r>
      <w:r>
        <w:t xml:space="preserve">нка, побудить его к внутреннему диалогу, пробудить в </w:t>
      </w:r>
      <w:r w:rsidR="00E67643">
        <w:t>нём</w:t>
      </w:r>
      <w:r>
        <w:t xml:space="preserve"> нравственную рефлексию, обеспечить возможность выбора при построении собственной системы ценностных отношений, продемонстрировать </w:t>
      </w:r>
      <w:r w:rsidR="00E67643">
        <w:t>ребёнку</w:t>
      </w:r>
      <w:r>
        <w:t xml:space="preserve"> реальную возможность следования идеалу в жизни. В примерах демонстрируется </w:t>
      </w:r>
      <w:r w:rsidR="00E67643">
        <w:t>устремлённость</w:t>
      </w:r>
      <w:r>
        <w:t xml:space="preserve">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F65C2E" w:rsidRDefault="0087626B" w:rsidP="00E073B6">
      <w:pPr>
        <w:ind w:firstLine="708"/>
        <w:jc w:val="both"/>
      </w:pPr>
      <w:r w:rsidRPr="00F65C2E">
        <w:rPr>
          <w:b/>
        </w:rPr>
        <w:t>Принцип идентификации (персонификации).</w:t>
      </w:r>
      <w:r>
        <w:t xml:space="preserve"> Идентификация — устойчивое отождествление себя со значимым другим, стремлени</w:t>
      </w:r>
      <w:r w:rsidR="00E67643">
        <w:t xml:space="preserve">е быть </w:t>
      </w:r>
      <w:r>
        <w:t xml:space="preserve"> похожим на него. В младшем школьном возрасте преобладает образно- 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w:t>
      </w:r>
      <w:r w:rsidR="00E67643">
        <w:t>ного воспитания ребе</w:t>
      </w:r>
      <w:r>
        <w:t xml:space="preserve">нка. 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w:t>
      </w:r>
      <w:r w:rsidR="00E67643">
        <w:t>ребёнка</w:t>
      </w:r>
      <w:r>
        <w:t xml:space="preserve"> со значимым взрослым. </w:t>
      </w:r>
    </w:p>
    <w:p w:rsidR="00F65C2E" w:rsidRDefault="0087626B" w:rsidP="00E073B6">
      <w:pPr>
        <w:ind w:firstLine="708"/>
        <w:jc w:val="both"/>
      </w:pPr>
      <w:r w:rsidRPr="00F65C2E">
        <w:rPr>
          <w:b/>
        </w:rPr>
        <w:t xml:space="preserve">Принцип полисубъектности воспитания. </w:t>
      </w:r>
      <w:r>
        <w:t xml:space="preserve">В современных условиях процесс развития и воспитания личности имеет полисубъектный, многомерно-деятельностный характер. Младший школьник </w:t>
      </w:r>
      <w:r w:rsidR="00E67643">
        <w:t>включен</w:t>
      </w:r>
      <w:r>
        <w:t xml:space="preserve">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w:t>
      </w:r>
      <w:r>
        <w:lastRenderedPageBreak/>
        <w:t xml:space="preserve">цели, задач и ценностей программы духовно-нравственного развития и воспитания обучающихся </w:t>
      </w:r>
      <w:r w:rsidR="001C3998">
        <w:t>при получении</w:t>
      </w:r>
      <w:r>
        <w:t xml:space="preserve"> начального общего образования. </w:t>
      </w:r>
    </w:p>
    <w:p w:rsidR="00F65C2E" w:rsidRDefault="0087626B" w:rsidP="00E073B6">
      <w:pPr>
        <w:ind w:firstLine="708"/>
        <w:jc w:val="both"/>
      </w:pPr>
      <w:r w:rsidRPr="00F65C2E">
        <w:rPr>
          <w:b/>
        </w:rPr>
        <w:t>Принцип системно-деятельностной организации воспитания.</w:t>
      </w:r>
      <w: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w:t>
      </w:r>
    </w:p>
    <w:p w:rsidR="00F65C2E" w:rsidRDefault="0087626B" w:rsidP="00E073B6">
      <w:pPr>
        <w:ind w:firstLine="708"/>
        <w:jc w:val="both"/>
      </w:pPr>
      <w:r>
        <w:t xml:space="preserve">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 </w:t>
      </w:r>
    </w:p>
    <w:p w:rsidR="00F65C2E" w:rsidRDefault="0087626B" w:rsidP="00E073B6">
      <w:pPr>
        <w:ind w:firstLine="708"/>
        <w:jc w:val="both"/>
      </w:pPr>
      <w:r>
        <w:t xml:space="preserve">• </w:t>
      </w:r>
      <w:r w:rsidR="00F65C2E">
        <w:t>общеобразовательных дисциплин;</w:t>
      </w:r>
    </w:p>
    <w:p w:rsidR="00F65C2E" w:rsidRDefault="0087626B" w:rsidP="00E073B6">
      <w:pPr>
        <w:ind w:firstLine="708"/>
        <w:jc w:val="both"/>
      </w:pPr>
      <w:r>
        <w:t xml:space="preserve"> • произведений искусства; </w:t>
      </w:r>
    </w:p>
    <w:p w:rsidR="00F65C2E" w:rsidRDefault="0087626B" w:rsidP="00E073B6">
      <w:pPr>
        <w:ind w:firstLine="708"/>
        <w:jc w:val="both"/>
      </w:pPr>
      <w:r>
        <w:t xml:space="preserve">• периодической литературы, публикаций, радио- и телепередач, отражающих современную жизнь; </w:t>
      </w:r>
    </w:p>
    <w:p w:rsidR="00F65C2E" w:rsidRDefault="0087626B" w:rsidP="00E073B6">
      <w:pPr>
        <w:ind w:firstLine="708"/>
        <w:jc w:val="both"/>
      </w:pPr>
      <w:r>
        <w:t xml:space="preserve">• духовной культуры и фольклора народов России; </w:t>
      </w:r>
    </w:p>
    <w:p w:rsidR="00F65C2E" w:rsidRDefault="0087626B" w:rsidP="00E073B6">
      <w:pPr>
        <w:ind w:firstLine="708"/>
        <w:jc w:val="both"/>
      </w:pPr>
      <w:r>
        <w:t xml:space="preserve">• истории, традиций и современной жизни своей Родины, своего края, своей семьи; </w:t>
      </w:r>
    </w:p>
    <w:p w:rsidR="00F65C2E" w:rsidRDefault="0087626B" w:rsidP="00E073B6">
      <w:pPr>
        <w:ind w:firstLine="708"/>
        <w:jc w:val="both"/>
      </w:pPr>
      <w:r>
        <w:t xml:space="preserve">• жизненного опыта своих родителей (законных представителей) и прародителей; </w:t>
      </w:r>
    </w:p>
    <w:p w:rsidR="00F65C2E" w:rsidRDefault="0087626B" w:rsidP="00E073B6">
      <w:pPr>
        <w:ind w:firstLine="708"/>
        <w:jc w:val="both"/>
      </w:pPr>
      <w:r>
        <w:t xml:space="preserve">• общественно полезной и личностно значимой деятельности в рамках педагогически организованных социальных и культурных практик; </w:t>
      </w:r>
    </w:p>
    <w:p w:rsidR="00F65C2E" w:rsidRDefault="0087626B" w:rsidP="00E073B6">
      <w:pPr>
        <w:ind w:firstLine="708"/>
        <w:jc w:val="both"/>
      </w:pPr>
      <w:r>
        <w:t xml:space="preserve">• других источников информации и научного знания. 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 </w:t>
      </w:r>
    </w:p>
    <w:p w:rsidR="00F65C2E" w:rsidRDefault="0087626B" w:rsidP="00E073B6">
      <w:pPr>
        <w:ind w:firstLine="708"/>
        <w:jc w:val="both"/>
      </w:pPr>
      <w: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w:t>
      </w:r>
    </w:p>
    <w:p w:rsidR="00F65C2E" w:rsidRDefault="0087626B" w:rsidP="00E073B6">
      <w:pPr>
        <w:ind w:firstLine="708"/>
        <w:jc w:val="both"/>
      </w:pPr>
      <w:r>
        <w:t xml:space="preserve">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w:t>
      </w:r>
      <w:r w:rsidR="00F65C2E">
        <w:t>еятельности. Они пронизывают все</w:t>
      </w:r>
      <w:r>
        <w:t xml:space="preserve"> содержание образования, весь уклад школьной жизни, всю многоплановую деятельность обучающегося как человека, личности, гражданина. Си</w:t>
      </w:r>
      <w:r w:rsidR="00F65C2E">
        <w:t>стема идеалов и ценностей создае</w:t>
      </w:r>
      <w:r>
        <w:t xml:space="preserve">т смысловую основу пространства духовно- нравственного развития личности. В этом пространстве снимаются барьеры между отдельными учебными </w:t>
      </w:r>
      <w:r w:rsidR="00F65C2E">
        <w:t>предметами, между школой и семье</w:t>
      </w:r>
      <w:r>
        <w:t xml:space="preserve">й, школой и обществом, школой и жизнью. </w:t>
      </w:r>
    </w:p>
    <w:p w:rsidR="00F65C2E" w:rsidRDefault="0087626B" w:rsidP="00E073B6">
      <w:pPr>
        <w:ind w:firstLine="708"/>
        <w:jc w:val="both"/>
      </w:pPr>
      <w:r>
        <w:t xml:space="preserve">Перечисленные принципы определяют концептуальную основу уклада школьной жизни. Сам по </w:t>
      </w:r>
      <w:r w:rsidR="00F65C2E">
        <w:t>себе этот уклад формален. Придае</w:t>
      </w:r>
      <w:r>
        <w:t>т ему жизненную, социальную, культурную, нравственную силу педагог.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w:t>
      </w:r>
      <w:r w:rsidR="00F65C2E">
        <w:t>ет устойчивые представления ребе</w:t>
      </w:r>
      <w:r>
        <w:t xml:space="preserve">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F65C2E" w:rsidRDefault="0087626B" w:rsidP="00E073B6">
      <w:pPr>
        <w:ind w:firstLine="708"/>
        <w:jc w:val="both"/>
      </w:pPr>
      <w:r>
        <w:t>Родители (законные представители), т</w:t>
      </w:r>
      <w:r w:rsidR="00F65C2E">
        <w:t>ак же как и педагог, подают ребе</w:t>
      </w:r>
      <w:r>
        <w:t xml:space="preserve">нку первый пример нравственности. Пример имеет огромное значение в духовно-нравственном развитии и воспитании личности. Необходимо обеспечивать наполнение всего уклада </w:t>
      </w:r>
      <w:r>
        <w:lastRenderedPageBreak/>
        <w:t>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 нравственного развития и воспитания до</w:t>
      </w:r>
      <w:r w:rsidR="00F65C2E">
        <w:t xml:space="preserve">лжны быть широко представлены </w:t>
      </w:r>
      <w:r>
        <w:t xml:space="preserve">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w:t>
      </w:r>
    </w:p>
    <w:p w:rsidR="00F65C2E" w:rsidRDefault="0087626B" w:rsidP="00E073B6">
      <w:pPr>
        <w:ind w:firstLine="708"/>
        <w:jc w:val="both"/>
      </w:pPr>
      <w: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Уклад школьной жизни моделирует пространство культуры с абсолютным приоритетом традиционных нравственных начал. Учитель через </w:t>
      </w:r>
      <w:r w:rsidR="00F65C2E">
        <w:t>уклад школьной жизни вводит ребе</w:t>
      </w:r>
      <w:r>
        <w:t>нка в мир высокой культуры. Но п</w:t>
      </w:r>
      <w:r w:rsidR="00F65C2E">
        <w:t>ринять ту или иную ценность ребе</w:t>
      </w:r>
      <w:r>
        <w:t xml:space="preserve">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F65C2E" w:rsidRDefault="0087626B" w:rsidP="00E073B6">
      <w:pPr>
        <w:ind w:firstLine="708"/>
        <w:jc w:val="both"/>
      </w:pPr>
      <w: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w:t>
      </w:r>
      <w:r w:rsidR="00F65C2E">
        <w:t xml:space="preserve"> и стимулировать стремление ребе</w:t>
      </w:r>
      <w:r>
        <w:t>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F65C2E" w:rsidRDefault="0087626B" w:rsidP="00E073B6">
      <w:pPr>
        <w:ind w:firstLine="708"/>
        <w:jc w:val="both"/>
      </w:pPr>
      <w: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w:t>
      </w:r>
      <w:r w:rsidR="00F65C2E">
        <w:t xml:space="preserve"> через осознание и усвоение ребе</w:t>
      </w:r>
      <w:r>
        <w:t xml:space="preserve">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051C48" w:rsidRDefault="00051C48" w:rsidP="00E073B6">
      <w:pPr>
        <w:ind w:firstLine="708"/>
        <w:jc w:val="both"/>
      </w:pPr>
    </w:p>
    <w:p w:rsidR="00F65C2E" w:rsidRPr="004B5B79" w:rsidRDefault="002443BA" w:rsidP="004B5B79">
      <w:pPr>
        <w:rPr>
          <w:b/>
          <w:i/>
        </w:rPr>
      </w:pPr>
      <w:r w:rsidRPr="004B5B79">
        <w:rPr>
          <w:b/>
          <w:i/>
        </w:rPr>
        <w:t xml:space="preserve">2.3.5. </w:t>
      </w:r>
      <w:r w:rsidR="0087626B" w:rsidRPr="004B5B79">
        <w:rPr>
          <w:b/>
          <w:i/>
        </w:rPr>
        <w:t xml:space="preserve">Основное содержание духовно-нравственного развития и воспитания обучающихся </w:t>
      </w:r>
      <w:r w:rsidR="001C3998" w:rsidRPr="004B5B79">
        <w:rPr>
          <w:b/>
          <w:i/>
        </w:rPr>
        <w:t>при получении</w:t>
      </w:r>
      <w:r w:rsidR="0087626B" w:rsidRPr="004B5B79">
        <w:rPr>
          <w:b/>
          <w:i/>
        </w:rPr>
        <w:t>начального общего образования</w:t>
      </w:r>
    </w:p>
    <w:p w:rsidR="00F65C2E" w:rsidRPr="00F65C2E" w:rsidRDefault="0087626B" w:rsidP="00A16FE1">
      <w:pPr>
        <w:ind w:firstLine="708"/>
        <w:jc w:val="both"/>
        <w:rPr>
          <w:b/>
        </w:rPr>
      </w:pPr>
      <w:r w:rsidRPr="00F65C2E">
        <w:rPr>
          <w:b/>
        </w:rPr>
        <w:t xml:space="preserve">Воспитание гражданственности, патриотизма, уважения к правам, свободам и обязанностям человека: </w:t>
      </w:r>
    </w:p>
    <w:p w:rsidR="00F65C2E" w:rsidRDefault="0087626B" w:rsidP="00E073B6">
      <w:pPr>
        <w:ind w:firstLine="708"/>
        <w:jc w:val="both"/>
      </w:pPr>
      <w:r>
        <w:t>• элементарные представления о политическом устройстве Российского государства, его институтах, их роли в жизни общес</w:t>
      </w:r>
      <w:r w:rsidR="00F65C2E">
        <w:t>тва, о его важнейших законах;</w:t>
      </w:r>
    </w:p>
    <w:p w:rsidR="00F65C2E" w:rsidRDefault="0087626B" w:rsidP="00E073B6">
      <w:pPr>
        <w:ind w:firstLine="708"/>
        <w:jc w:val="both"/>
      </w:pPr>
      <w:r>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F65C2E" w:rsidRDefault="0087626B" w:rsidP="00E073B6">
      <w:pPr>
        <w:ind w:firstLine="708"/>
        <w:jc w:val="both"/>
      </w:pPr>
      <w:r>
        <w:t xml:space="preserve">• элементарные представления об институтах гражданского общества, о возможностях участия граждан в общественном управлении; </w:t>
      </w:r>
    </w:p>
    <w:p w:rsidR="00F65C2E" w:rsidRDefault="0087626B" w:rsidP="00E073B6">
      <w:pPr>
        <w:ind w:firstLine="708"/>
        <w:jc w:val="both"/>
      </w:pPr>
      <w:r>
        <w:t xml:space="preserve">• элементарные представления о правах и обязанностях гражданина России; </w:t>
      </w:r>
    </w:p>
    <w:p w:rsidR="00F65C2E" w:rsidRDefault="0087626B" w:rsidP="00E073B6">
      <w:pPr>
        <w:ind w:firstLine="708"/>
        <w:jc w:val="both"/>
      </w:pPr>
      <w:r>
        <w:lastRenderedPageBreak/>
        <w:t xml:space="preserve">• интерес к общественным явлениям, понимание активной роли человека в обществе; </w:t>
      </w:r>
    </w:p>
    <w:p w:rsidR="00F65C2E" w:rsidRDefault="0087626B" w:rsidP="00E073B6">
      <w:pPr>
        <w:ind w:firstLine="708"/>
        <w:jc w:val="both"/>
      </w:pPr>
      <w:r>
        <w:t xml:space="preserve">• уважительное отношение к русскому языку как государственному, языку межнационального общения; </w:t>
      </w:r>
    </w:p>
    <w:p w:rsidR="00F65C2E" w:rsidRDefault="0087626B" w:rsidP="00E073B6">
      <w:pPr>
        <w:ind w:firstLine="708"/>
        <w:jc w:val="both"/>
      </w:pPr>
      <w:r>
        <w:t>• ценностное отношение к своему национальному языку и культуре;</w:t>
      </w:r>
    </w:p>
    <w:p w:rsidR="00F65C2E" w:rsidRDefault="0087626B" w:rsidP="00E073B6">
      <w:pPr>
        <w:ind w:firstLine="708"/>
        <w:jc w:val="both"/>
      </w:pPr>
      <w:r>
        <w:t xml:space="preserve"> • начальные представления о народах России, об их общей исторической судьбе, о единстве народов нашей страны; </w:t>
      </w:r>
    </w:p>
    <w:p w:rsidR="00F65C2E" w:rsidRDefault="0087626B" w:rsidP="00E073B6">
      <w:pPr>
        <w:ind w:firstLine="708"/>
        <w:jc w:val="both"/>
      </w:pPr>
      <w:r>
        <w:t>• элементарные представления о национальных героях и важней</w:t>
      </w:r>
      <w:r w:rsidR="00F65C2E">
        <w:t>ших событиях истории России и ее</w:t>
      </w:r>
      <w:r>
        <w:t xml:space="preserve"> народов; </w:t>
      </w:r>
    </w:p>
    <w:p w:rsidR="00F65C2E" w:rsidRDefault="0087626B" w:rsidP="00E073B6">
      <w:pPr>
        <w:ind w:firstLine="708"/>
        <w:jc w:val="both"/>
      </w:pPr>
      <w:r>
        <w:t>• интерес к государственным праздникам и важнейшим событиям в жизни России, субъекта Ро</w:t>
      </w:r>
      <w:r w:rsidR="00F65C2E">
        <w:t>ссийской Федерации, края (населе</w:t>
      </w:r>
      <w:r>
        <w:t xml:space="preserve">нного пункта), в котором находится образовательное учреждение; </w:t>
      </w:r>
    </w:p>
    <w:p w:rsidR="00F65C2E" w:rsidRDefault="0087626B" w:rsidP="00E073B6">
      <w:pPr>
        <w:ind w:firstLine="708"/>
        <w:jc w:val="both"/>
      </w:pPr>
      <w:r>
        <w:t xml:space="preserve">• стремление активно участвовать в делах класса, школы, семьи, своего села, города; </w:t>
      </w:r>
    </w:p>
    <w:p w:rsidR="00F65C2E" w:rsidRDefault="0087626B" w:rsidP="00E073B6">
      <w:pPr>
        <w:ind w:firstLine="708"/>
        <w:jc w:val="both"/>
      </w:pPr>
      <w:r>
        <w:t>• любовь к образовательному учреждению, городу, народу, России;</w:t>
      </w:r>
    </w:p>
    <w:p w:rsidR="00F65C2E" w:rsidRDefault="0087626B" w:rsidP="00E073B6">
      <w:pPr>
        <w:ind w:firstLine="708"/>
        <w:jc w:val="both"/>
      </w:pPr>
      <w:r>
        <w:t xml:space="preserve"> • уважение к защитникам Родины;</w:t>
      </w:r>
    </w:p>
    <w:p w:rsidR="00F65C2E" w:rsidRDefault="0087626B" w:rsidP="00E073B6">
      <w:pPr>
        <w:ind w:firstLine="708"/>
        <w:jc w:val="both"/>
      </w:pPr>
      <w:r>
        <w:t xml:space="preserve"> • умение отвечать за свои поступки; </w:t>
      </w:r>
    </w:p>
    <w:p w:rsidR="00F65C2E" w:rsidRDefault="0087626B" w:rsidP="00E073B6">
      <w:pPr>
        <w:ind w:firstLine="708"/>
        <w:jc w:val="both"/>
      </w:pPr>
      <w:r>
        <w:t>• негативное отношение к нарушениям порядка в классе, дома, на улице, к невыполнению человеком своих обязанностей.</w:t>
      </w:r>
    </w:p>
    <w:p w:rsidR="00F65C2E" w:rsidRPr="00F65C2E" w:rsidRDefault="0087626B" w:rsidP="00E073B6">
      <w:pPr>
        <w:ind w:firstLine="708"/>
        <w:jc w:val="both"/>
        <w:rPr>
          <w:b/>
        </w:rPr>
      </w:pPr>
      <w:r w:rsidRPr="00F65C2E">
        <w:rPr>
          <w:b/>
        </w:rPr>
        <w:t xml:space="preserve"> Воспитание нравственных чувств и этического сознания:</w:t>
      </w:r>
    </w:p>
    <w:p w:rsidR="00F65C2E" w:rsidRDefault="0087626B" w:rsidP="00E073B6">
      <w:pPr>
        <w:ind w:firstLine="708"/>
        <w:jc w:val="both"/>
      </w:pPr>
      <w:r>
        <w:t xml:space="preserve"> • первоначальные представления о базовых национальных российских ценностях;</w:t>
      </w:r>
    </w:p>
    <w:p w:rsidR="00F65C2E" w:rsidRDefault="0087626B" w:rsidP="00E073B6">
      <w:pPr>
        <w:ind w:firstLine="708"/>
        <w:jc w:val="both"/>
      </w:pPr>
      <w:r>
        <w:t xml:space="preserve"> • различение хороших и плохих поступков; </w:t>
      </w:r>
    </w:p>
    <w:p w:rsidR="00F65C2E" w:rsidRDefault="0087626B" w:rsidP="00E073B6">
      <w:pPr>
        <w:ind w:firstLine="708"/>
        <w:jc w:val="both"/>
      </w:pPr>
      <w:r>
        <w:t>• представления о правилах поведения в образовательном учреждении, дома, на ули</w:t>
      </w:r>
      <w:r w:rsidR="00F65C2E">
        <w:t>це, в населе</w:t>
      </w:r>
      <w:r>
        <w:t xml:space="preserve">нном пункте, в общественных местах, на природе; </w:t>
      </w:r>
    </w:p>
    <w:p w:rsidR="00F65C2E" w:rsidRDefault="0087626B" w:rsidP="00E073B6">
      <w:pPr>
        <w:ind w:firstLine="708"/>
        <w:jc w:val="both"/>
      </w:pPr>
      <w: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F65C2E" w:rsidRDefault="0087626B" w:rsidP="00E073B6">
      <w:pPr>
        <w:ind w:firstLine="708"/>
        <w:jc w:val="both"/>
      </w:pPr>
      <w:r>
        <w:t xml:space="preserve">• уважительное отношение к родителям, старшим, доброжелательное отношение к сверстникам и младшим; </w:t>
      </w:r>
    </w:p>
    <w:p w:rsidR="00F65C2E" w:rsidRDefault="0087626B" w:rsidP="00E073B6">
      <w:pPr>
        <w:ind w:firstLine="708"/>
        <w:jc w:val="both"/>
      </w:pPr>
      <w:r>
        <w:t xml:space="preserve">• установление дружеских взаимоотношений в коллективе, основанных на взаимопомощи и взаимной поддержке; </w:t>
      </w:r>
    </w:p>
    <w:p w:rsidR="00F65C2E" w:rsidRDefault="0087626B" w:rsidP="00E073B6">
      <w:pPr>
        <w:ind w:firstLine="708"/>
        <w:jc w:val="both"/>
      </w:pPr>
      <w:r>
        <w:t xml:space="preserve">• бережное, гуманное отношение ко всему живому; </w:t>
      </w:r>
    </w:p>
    <w:p w:rsidR="00F65C2E" w:rsidRDefault="0087626B" w:rsidP="00E073B6">
      <w:pPr>
        <w:ind w:firstLine="708"/>
        <w:jc w:val="both"/>
      </w:pPr>
      <w:r>
        <w:t>• знание правил этики, культуры речи;</w:t>
      </w:r>
    </w:p>
    <w:p w:rsidR="00F65C2E" w:rsidRDefault="0087626B" w:rsidP="00E073B6">
      <w:pPr>
        <w:ind w:firstLine="708"/>
        <w:jc w:val="both"/>
      </w:pPr>
      <w:r>
        <w:t xml:space="preserve"> • стремление избегать плохих поступков, не капризничать, не быть упрямым; умение признаться в плохом поступке и проанализировать его; </w:t>
      </w:r>
    </w:p>
    <w:p w:rsidR="00F65C2E" w:rsidRDefault="0087626B" w:rsidP="00E073B6">
      <w:pPr>
        <w:ind w:firstLine="708"/>
        <w:jc w:val="both"/>
      </w:pPr>
      <w:r>
        <w:t>• представления о возможном негативном влиянии на морально- психологическое состояние человека компьютерных игр, кино, телевизионны</w:t>
      </w:r>
      <w:r w:rsidR="00F65C2E">
        <w:t>х передач, рекламы;</w:t>
      </w:r>
    </w:p>
    <w:p w:rsidR="004B5B79" w:rsidRDefault="0087626B" w:rsidP="00E073B6">
      <w:pPr>
        <w:ind w:firstLine="708"/>
        <w:jc w:val="both"/>
      </w:pPr>
      <w:r>
        <w:t xml:space="preserve"> •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F65C2E" w:rsidRPr="002C2401" w:rsidRDefault="0087626B" w:rsidP="00E073B6">
      <w:pPr>
        <w:ind w:firstLine="708"/>
        <w:jc w:val="both"/>
        <w:rPr>
          <w:b/>
        </w:rPr>
      </w:pPr>
      <w:r w:rsidRPr="002C2401">
        <w:rPr>
          <w:b/>
        </w:rPr>
        <w:t>Воспитание трудолюбия, творческого отношения к учению, труду, жизни:</w:t>
      </w:r>
    </w:p>
    <w:p w:rsidR="00F65C2E" w:rsidRDefault="0087626B" w:rsidP="00E073B6">
      <w:pPr>
        <w:ind w:firstLine="708"/>
        <w:jc w:val="both"/>
      </w:pPr>
      <w:r>
        <w:t xml:space="preserve"> • первоначальные представ</w:t>
      </w:r>
      <w:r w:rsidR="00F65C2E">
        <w:t>ления о нравственных основах уче</w:t>
      </w:r>
      <w:r>
        <w:t xml:space="preserve">бы, ведущей роли образования, труда и значении творчества в жизни человека и общества; </w:t>
      </w:r>
    </w:p>
    <w:p w:rsidR="00F65C2E" w:rsidRDefault="0087626B" w:rsidP="00E073B6">
      <w:pPr>
        <w:ind w:firstLine="708"/>
        <w:jc w:val="both"/>
      </w:pPr>
      <w:r>
        <w:t xml:space="preserve">• уважение к труду и творчеству старших и сверстников; </w:t>
      </w:r>
    </w:p>
    <w:p w:rsidR="00F65C2E" w:rsidRDefault="0087626B" w:rsidP="00E073B6">
      <w:pPr>
        <w:ind w:firstLine="708"/>
        <w:jc w:val="both"/>
      </w:pPr>
      <w:r>
        <w:t xml:space="preserve">• элементарные представления об основных профессиях; </w:t>
      </w:r>
    </w:p>
    <w:p w:rsidR="00F65C2E" w:rsidRDefault="0087626B" w:rsidP="00E073B6">
      <w:pPr>
        <w:ind w:firstLine="708"/>
        <w:jc w:val="both"/>
      </w:pPr>
      <w:r>
        <w:t>•</w:t>
      </w:r>
      <w:r w:rsidR="00F65C2E">
        <w:t xml:space="preserve"> ценностное отношение к уче</w:t>
      </w:r>
      <w:r>
        <w:t>бе как виду творческой деятельности;</w:t>
      </w:r>
    </w:p>
    <w:p w:rsidR="00F65C2E" w:rsidRDefault="0087626B" w:rsidP="00E073B6">
      <w:pPr>
        <w:ind w:firstLine="708"/>
        <w:jc w:val="both"/>
      </w:pPr>
      <w:r>
        <w:t xml:space="preserve"> • элементарные представления о роли знаний, науки, современного производства в жизни человека и общества;</w:t>
      </w:r>
    </w:p>
    <w:p w:rsidR="00F65C2E" w:rsidRDefault="0087626B" w:rsidP="00E073B6">
      <w:pPr>
        <w:ind w:firstLine="708"/>
        <w:jc w:val="both"/>
      </w:pPr>
      <w:r>
        <w:t xml:space="preserve"> • первоначальные навыки коллективной работы, в том числе при разработке и реализации учебных и учебно-трудовых проектов; </w:t>
      </w:r>
    </w:p>
    <w:p w:rsidR="00F65C2E" w:rsidRDefault="0087626B" w:rsidP="00E073B6">
      <w:pPr>
        <w:ind w:firstLine="708"/>
        <w:jc w:val="both"/>
      </w:pPr>
      <w:r>
        <w:t xml:space="preserve">• умение проявлять дисциплинированность, последовательность и настойчивость в выполнении учебных и учебно-трудовых заданий; </w:t>
      </w:r>
    </w:p>
    <w:p w:rsidR="00F65C2E" w:rsidRDefault="0087626B" w:rsidP="00E073B6">
      <w:pPr>
        <w:ind w:firstLine="708"/>
        <w:jc w:val="both"/>
      </w:pPr>
      <w:r>
        <w:t>• умение соблюдать порядок на рабочем месте;</w:t>
      </w:r>
    </w:p>
    <w:p w:rsidR="00F65C2E" w:rsidRDefault="0087626B" w:rsidP="00E073B6">
      <w:pPr>
        <w:ind w:firstLine="708"/>
        <w:jc w:val="both"/>
      </w:pPr>
      <w:r>
        <w:lastRenderedPageBreak/>
        <w:t xml:space="preserve"> • бережное отношение к результатам своего труда, труда других людей, к школьному имуществу, учебникам, личным вещам; </w:t>
      </w:r>
    </w:p>
    <w:p w:rsidR="00F65C2E" w:rsidRDefault="0087626B" w:rsidP="00E073B6">
      <w:pPr>
        <w:ind w:firstLine="708"/>
        <w:jc w:val="both"/>
      </w:pPr>
      <w:r>
        <w:t xml:space="preserve">• отрицательное отношение к </w:t>
      </w:r>
      <w:r w:rsidR="00F65C2E">
        <w:t>лени и небрежности в труде и уче</w:t>
      </w:r>
      <w:r>
        <w:t xml:space="preserve">бе, небережливому отношению к результатам труда людей. </w:t>
      </w:r>
    </w:p>
    <w:p w:rsidR="002C2401" w:rsidRDefault="0087626B" w:rsidP="00E073B6">
      <w:pPr>
        <w:ind w:firstLine="708"/>
        <w:jc w:val="both"/>
      </w:pPr>
      <w:r w:rsidRPr="004B5B79">
        <w:rPr>
          <w:b/>
        </w:rPr>
        <w:t>Формирование ценностного отношения к здоровью и здоровому образу жизни:</w:t>
      </w:r>
      <w:r>
        <w:t>ценностное отношение</w:t>
      </w:r>
      <w:r w:rsidR="00F65C2E">
        <w:t xml:space="preserve"> к своему здоровью, здоровью ро</w:t>
      </w:r>
      <w:r>
        <w:t xml:space="preserve">дителей (законных представителей), членов своей семьи, педагогов, сверстников;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элементарные представления о влиянии нравственности человека на состояние его здоровья и здоровья окружающих его людей; понимание важности физической культуры и спорта для здоровья человека, его образования, труда и творчества; знание и выполнение санитарно-гигиенических правил, соблюдение здоровьесберегающего режима дня; интерес к прогулкам на природе, подвижным играм, участию в спортивных соревнованиях; первоначальные представления об оздоровительном влиянии природы на человека;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 </w:t>
      </w:r>
    </w:p>
    <w:p w:rsidR="002C2401" w:rsidRPr="002C2401" w:rsidRDefault="0087626B" w:rsidP="00E073B6">
      <w:pPr>
        <w:ind w:firstLine="708"/>
        <w:jc w:val="both"/>
        <w:rPr>
          <w:b/>
        </w:rPr>
      </w:pPr>
      <w:r w:rsidRPr="002C2401">
        <w:rPr>
          <w:b/>
        </w:rPr>
        <w:t>Воспитание ценностного отношения к природе, окружающей сре</w:t>
      </w:r>
      <w:r w:rsidR="002C2401" w:rsidRPr="002C2401">
        <w:rPr>
          <w:b/>
        </w:rPr>
        <w:t>де (экологическое воспитание):</w:t>
      </w:r>
    </w:p>
    <w:p w:rsidR="002C2401" w:rsidRDefault="0087626B" w:rsidP="00E073B6">
      <w:pPr>
        <w:ind w:firstLine="708"/>
        <w:jc w:val="both"/>
      </w:pPr>
      <w:r>
        <w:t xml:space="preserve"> • развитие интереса к природе, природным явлениям и формам жизни, понимание активной роли человека в природе; </w:t>
      </w:r>
    </w:p>
    <w:p w:rsidR="002C2401" w:rsidRDefault="0087626B" w:rsidP="00E073B6">
      <w:pPr>
        <w:ind w:firstLine="708"/>
        <w:jc w:val="both"/>
      </w:pPr>
      <w:r>
        <w:t xml:space="preserve">• ценностное отношение к природе и всем формам жизни; </w:t>
      </w:r>
    </w:p>
    <w:p w:rsidR="002C2401" w:rsidRDefault="0087626B" w:rsidP="00E073B6">
      <w:pPr>
        <w:ind w:firstLine="708"/>
        <w:jc w:val="both"/>
      </w:pPr>
      <w:r>
        <w:t xml:space="preserve">• элементарный опыт природоохранительной деятельности; </w:t>
      </w:r>
    </w:p>
    <w:p w:rsidR="002C2401" w:rsidRDefault="0087626B" w:rsidP="00E073B6">
      <w:pPr>
        <w:ind w:firstLine="708"/>
        <w:jc w:val="both"/>
      </w:pPr>
      <w:r>
        <w:t xml:space="preserve">• бережное отношение к растениям и животным. Воспитание ценностного отношения к прекрасному, формирование представлений об эстетических идеалах и ценностях (эстетическое воспитание): </w:t>
      </w:r>
    </w:p>
    <w:p w:rsidR="002C2401" w:rsidRDefault="0087626B" w:rsidP="00E073B6">
      <w:pPr>
        <w:ind w:firstLine="708"/>
        <w:jc w:val="both"/>
      </w:pPr>
      <w:r>
        <w:t xml:space="preserve">• представления о душевной и физической красоте человека; </w:t>
      </w:r>
    </w:p>
    <w:p w:rsidR="002C2401" w:rsidRDefault="0087626B" w:rsidP="00E073B6">
      <w:pPr>
        <w:ind w:firstLine="708"/>
        <w:jc w:val="both"/>
      </w:pPr>
      <w:r>
        <w:t xml:space="preserve">• формирование эстетических идеалов, чувства прекрасного; умение видеть красоту природы, труда и творчества; </w:t>
      </w:r>
    </w:p>
    <w:p w:rsidR="002C2401" w:rsidRDefault="0087626B" w:rsidP="00E073B6">
      <w:pPr>
        <w:ind w:firstLine="708"/>
        <w:jc w:val="both"/>
      </w:pPr>
      <w:r>
        <w:t xml:space="preserve">• интерес к чтению, произведениям искусства, детским спектаклям, концертам, выставкам, музыке; </w:t>
      </w:r>
    </w:p>
    <w:p w:rsidR="002C2401" w:rsidRDefault="0087626B" w:rsidP="00E073B6">
      <w:pPr>
        <w:ind w:firstLine="708"/>
        <w:jc w:val="both"/>
      </w:pPr>
      <w:r>
        <w:t xml:space="preserve">• интерес к занятиям художественным творчеством; </w:t>
      </w:r>
    </w:p>
    <w:p w:rsidR="002C2401" w:rsidRDefault="0087626B" w:rsidP="00E073B6">
      <w:pPr>
        <w:ind w:firstLine="708"/>
        <w:jc w:val="both"/>
      </w:pPr>
      <w:r>
        <w:t xml:space="preserve">• стремление к опрятному внешнему виду; </w:t>
      </w:r>
    </w:p>
    <w:p w:rsidR="002C2401" w:rsidRDefault="0087626B" w:rsidP="00E073B6">
      <w:pPr>
        <w:ind w:firstLine="708"/>
        <w:jc w:val="both"/>
      </w:pPr>
      <w:r>
        <w:t>• отрицательное отношение к некрасивым поступкам и неряшливости.</w:t>
      </w:r>
    </w:p>
    <w:p w:rsidR="00051C48" w:rsidRDefault="00051C48" w:rsidP="00E073B6">
      <w:pPr>
        <w:ind w:firstLine="708"/>
        <w:jc w:val="both"/>
      </w:pPr>
    </w:p>
    <w:p w:rsidR="002C2401" w:rsidRPr="004B5B79" w:rsidRDefault="002443BA" w:rsidP="004B5B79">
      <w:pPr>
        <w:rPr>
          <w:b/>
          <w:i/>
        </w:rPr>
      </w:pPr>
      <w:r w:rsidRPr="004B5B79">
        <w:rPr>
          <w:b/>
          <w:i/>
        </w:rPr>
        <w:t>2.3.6.</w:t>
      </w:r>
      <w:r w:rsidR="0087626B" w:rsidRPr="004B5B79">
        <w:rPr>
          <w:b/>
          <w:i/>
        </w:rPr>
        <w:t>Виды деятельности и формы занятий с обучающимися</w:t>
      </w:r>
      <w:r w:rsidR="001C3998" w:rsidRPr="004B5B79">
        <w:rPr>
          <w:b/>
          <w:i/>
        </w:rPr>
        <w:t>при получении</w:t>
      </w:r>
      <w:r w:rsidR="0087626B" w:rsidRPr="004B5B79">
        <w:rPr>
          <w:b/>
          <w:i/>
        </w:rPr>
        <w:t xml:space="preserve"> начального общего образования</w:t>
      </w:r>
    </w:p>
    <w:p w:rsidR="002C2401" w:rsidRPr="002C2401" w:rsidRDefault="0087626B" w:rsidP="002C2401">
      <w:pPr>
        <w:ind w:firstLine="708"/>
        <w:rPr>
          <w:b/>
        </w:rPr>
      </w:pPr>
      <w:r w:rsidRPr="002C2401">
        <w:rPr>
          <w:b/>
        </w:rPr>
        <w:t xml:space="preserve">Воспитание гражданственности, патриотизма, уважения к правам, свободам и обязанностям человека: </w:t>
      </w:r>
    </w:p>
    <w:p w:rsidR="002C2401" w:rsidRDefault="0087626B" w:rsidP="00A16FE1">
      <w:pPr>
        <w:ind w:firstLine="708"/>
        <w:jc w:val="both"/>
      </w:pPr>
      <w: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2C2401" w:rsidRDefault="0087626B" w:rsidP="00A16FE1">
      <w:pPr>
        <w:ind w:firstLine="708"/>
        <w:jc w:val="both"/>
      </w:pPr>
      <w: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2C2401" w:rsidRDefault="0087626B" w:rsidP="00A16FE1">
      <w:pPr>
        <w:ind w:firstLine="708"/>
        <w:jc w:val="both"/>
      </w:pPr>
      <w:r>
        <w:lastRenderedPageBreak/>
        <w:t xml:space="preserve"> •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w:t>
      </w:r>
    </w:p>
    <w:p w:rsidR="002C2401" w:rsidRDefault="0087626B" w:rsidP="00A16FE1">
      <w:pPr>
        <w:ind w:firstLine="708"/>
        <w:jc w:val="both"/>
      </w:pPr>
      <w: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w:t>
      </w:r>
      <w:r w:rsidR="002C2401">
        <w:t xml:space="preserve"> проведении мероприятий, посвяще</w:t>
      </w:r>
      <w:r>
        <w:t xml:space="preserve">нных государственным праздникам); </w:t>
      </w:r>
    </w:p>
    <w:p w:rsidR="002C2401" w:rsidRDefault="0087626B" w:rsidP="00A16FE1">
      <w:pPr>
        <w:ind w:firstLine="708"/>
        <w:jc w:val="both"/>
      </w:pPr>
      <w: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w:t>
      </w:r>
      <w:r w:rsidR="002C2401">
        <w:t xml:space="preserve">равами гражданина (в процессе </w:t>
      </w:r>
      <w:r>
        <w:t xml:space="preserve"> посильного участия в социальных проектах и мероприятиях, проводимых детско-юношескими организациями);</w:t>
      </w:r>
    </w:p>
    <w:p w:rsidR="002C2401" w:rsidRDefault="0087626B" w:rsidP="00A16FE1">
      <w:pPr>
        <w:ind w:firstLine="708"/>
        <w:jc w:val="both"/>
      </w:pPr>
      <w:r>
        <w:t xml:space="preserve"> •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2C2401" w:rsidRDefault="0087626B" w:rsidP="00A16FE1">
      <w:pPr>
        <w:ind w:firstLine="708"/>
        <w:jc w:val="both"/>
      </w:pPr>
      <w:r>
        <w:t xml:space="preserve">•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 </w:t>
      </w:r>
    </w:p>
    <w:p w:rsidR="002C2401" w:rsidRDefault="0087626B" w:rsidP="00A16FE1">
      <w:pPr>
        <w:ind w:firstLine="708"/>
        <w:jc w:val="both"/>
      </w:pPr>
      <w:r>
        <w:t>• участие во встреча</w:t>
      </w:r>
      <w:r w:rsidR="00051C48">
        <w:t>х и беседах с выпускниками</w:t>
      </w:r>
      <w:r>
        <w:t xml:space="preserve"> школы, ознакомление с биографиями выпускников, явивших собой достойные примеры гражданственности и патриотизма. </w:t>
      </w:r>
    </w:p>
    <w:p w:rsidR="002C2401" w:rsidRPr="002C2401" w:rsidRDefault="0087626B" w:rsidP="00A16FE1">
      <w:pPr>
        <w:ind w:firstLine="708"/>
        <w:jc w:val="both"/>
        <w:rPr>
          <w:b/>
        </w:rPr>
      </w:pPr>
      <w:r w:rsidRPr="002C2401">
        <w:rPr>
          <w:b/>
        </w:rPr>
        <w:t xml:space="preserve">Воспитание нравственных чувств и этического сознания: </w:t>
      </w:r>
    </w:p>
    <w:p w:rsidR="002C2401" w:rsidRDefault="0087626B" w:rsidP="00A16FE1">
      <w:pPr>
        <w:ind w:firstLine="708"/>
        <w:jc w:val="both"/>
      </w:pPr>
      <w:r>
        <w:t xml:space="preserve">•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 музыкальные композиции, художественные выставки и др., отражающие культурные и духовные традиции народов России); </w:t>
      </w:r>
    </w:p>
    <w:p w:rsidR="002C2401" w:rsidRDefault="0087626B" w:rsidP="00A16FE1">
      <w:pPr>
        <w:ind w:firstLine="708"/>
        <w:jc w:val="both"/>
      </w:pPr>
      <w:r>
        <w:t>• ознакомление по желанию обучающихся и с согласия родителей (законных представителей) с деятельностью традиционн</w:t>
      </w:r>
      <w:r w:rsidR="002C2401">
        <w:t>ых религиозных организаций (путе</w:t>
      </w:r>
      <w:r>
        <w:t>м проведения экскурсий в места богослужения, встреч с религиозными деятелями);</w:t>
      </w:r>
    </w:p>
    <w:p w:rsidR="002C2401" w:rsidRDefault="0087626B" w:rsidP="00A16FE1">
      <w:pPr>
        <w:ind w:firstLine="708"/>
        <w:jc w:val="both"/>
      </w:pPr>
      <w:r>
        <w:t xml:space="preserve"> • участие в проведении уроков этики, внеурочных мероприятий, направленных на формирование представлений о нормах морально- нравственного поведения, игровых программах, позволяющих школьникам приобретать опыт ролевого нравственного взаимодействия; </w:t>
      </w:r>
    </w:p>
    <w:p w:rsidR="002C2401" w:rsidRDefault="0087626B" w:rsidP="00A16FE1">
      <w:pPr>
        <w:ind w:firstLine="708"/>
        <w:jc w:val="both"/>
      </w:pPr>
      <w:r>
        <w:t xml:space="preserve">•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2C2401" w:rsidRDefault="0087626B" w:rsidP="00A16FE1">
      <w:pPr>
        <w:ind w:firstLine="708"/>
        <w:jc w:val="both"/>
      </w:pPr>
      <w:r>
        <w:t xml:space="preserve">•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 </w:t>
      </w:r>
    </w:p>
    <w:p w:rsidR="002C2401" w:rsidRDefault="0087626B" w:rsidP="00A16FE1">
      <w:pPr>
        <w:ind w:firstLine="708"/>
        <w:jc w:val="both"/>
      </w:pPr>
      <w:r>
        <w:t xml:space="preserve">• посильное участие в делах благотворительности, милосердия, в оказании помощи нуждающимся, заботе о животных, других живых существах, природе; </w:t>
      </w:r>
    </w:p>
    <w:p w:rsidR="002C2401" w:rsidRDefault="0087626B" w:rsidP="00A16FE1">
      <w:pPr>
        <w:ind w:firstLine="708"/>
        <w:jc w:val="both"/>
      </w:pPr>
      <w:r>
        <w:t>• получение первоначальных представлений о нравственных взаимоотношениях в семье (участие в беседах о семье</w:t>
      </w:r>
      <w:r w:rsidR="002C2401">
        <w:t>, о родителях и прародителях);</w:t>
      </w:r>
    </w:p>
    <w:p w:rsidR="002C2401" w:rsidRDefault="0087626B" w:rsidP="00A16FE1">
      <w:pPr>
        <w:ind w:firstLine="708"/>
        <w:jc w:val="both"/>
      </w:pPr>
      <w:r>
        <w:lastRenderedPageBreak/>
        <w:t xml:space="preserve"> •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2C2401" w:rsidRDefault="0087626B" w:rsidP="00A16FE1">
      <w:pPr>
        <w:ind w:firstLine="708"/>
        <w:jc w:val="both"/>
      </w:pPr>
      <w:r>
        <w:t xml:space="preserve">Воспитание трудолюбия, творческого отношения к учению, труду, жизни. </w:t>
      </w:r>
    </w:p>
    <w:p w:rsidR="002C2401" w:rsidRDefault="0087626B" w:rsidP="00A16FE1">
      <w:pPr>
        <w:ind w:firstLine="708"/>
        <w:jc w:val="both"/>
      </w:pPr>
      <w:r>
        <w:t xml:space="preserve">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w:t>
      </w:r>
    </w:p>
    <w:p w:rsidR="002C2401" w:rsidRDefault="0087626B" w:rsidP="00A16FE1">
      <w:pPr>
        <w:ind w:firstLine="708"/>
        <w:jc w:val="both"/>
      </w:pPr>
      <w:r>
        <w:t xml:space="preserve">•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 </w:t>
      </w:r>
    </w:p>
    <w:p w:rsidR="002C2401" w:rsidRDefault="0087626B" w:rsidP="00276CF5">
      <w:pPr>
        <w:ind w:firstLine="708"/>
        <w:jc w:val="both"/>
      </w:pPr>
      <w:r>
        <w:t xml:space="preserve">• узнают о профессиях своих родителей (законных представителей) и прародителей, участвуют в организации и проведении презентаций «Труд наших родных»; </w:t>
      </w:r>
    </w:p>
    <w:p w:rsidR="002C2401" w:rsidRDefault="0087626B" w:rsidP="00276CF5">
      <w:pPr>
        <w:ind w:firstLine="708"/>
        <w:jc w:val="both"/>
      </w:pPr>
      <w:r>
        <w:t xml:space="preserve">• получают первоначальные навыки сотрудничества, ролевого взаимодействия со сверстниками, старшими детьми, взрослыми в учебно- 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w:t>
      </w:r>
    </w:p>
    <w:p w:rsidR="002C2401" w:rsidRDefault="0087626B" w:rsidP="00276CF5">
      <w:pPr>
        <w:ind w:firstLine="708"/>
        <w:jc w:val="both"/>
      </w:pPr>
      <w: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2C2401" w:rsidRDefault="0087626B" w:rsidP="00276CF5">
      <w:pPr>
        <w:ind w:firstLine="708"/>
        <w:jc w:val="both"/>
      </w:pPr>
      <w:r>
        <w:t xml:space="preserve">•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2C2401" w:rsidRDefault="0087626B" w:rsidP="00276CF5">
      <w:pPr>
        <w:ind w:firstLine="708"/>
        <w:jc w:val="both"/>
      </w:pPr>
      <w:r>
        <w:t>• приобретают начальный опыт участия в различных видах общественно полезной деятельности на базе</w:t>
      </w:r>
      <w:r w:rsidR="00403DC2">
        <w:t xml:space="preserve"> школы</w:t>
      </w:r>
      <w:r>
        <w:t xml:space="preserve">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мастерских, трудовые акции, как в учебное, так и в каникулярное время); </w:t>
      </w:r>
    </w:p>
    <w:p w:rsidR="002C2401" w:rsidRDefault="0087626B" w:rsidP="00276CF5">
      <w:pPr>
        <w:ind w:firstLine="708"/>
        <w:jc w:val="both"/>
      </w:pPr>
      <w:r>
        <w:t xml:space="preserve">• приобретают умения и навыки самообслуживания в школе и дома; </w:t>
      </w:r>
    </w:p>
    <w:p w:rsidR="002C2401" w:rsidRDefault="0087626B" w:rsidP="00276CF5">
      <w:pPr>
        <w:ind w:firstLine="708"/>
        <w:jc w:val="both"/>
      </w:pPr>
      <w:r>
        <w:t>• участвуют во встреча</w:t>
      </w:r>
      <w:r w:rsidR="00403DC2">
        <w:t>х и беседах с выпускниками</w:t>
      </w:r>
      <w:r>
        <w:t xml:space="preserve"> школы, знакомятся с биографиями выпускников, показавших достойные примеры высокого профессионализма, творческого отношения к труду и жизни. Формирование ценностного отношения к здоровью здоровому образу жизни: </w:t>
      </w:r>
    </w:p>
    <w:p w:rsidR="002C2401" w:rsidRDefault="0087626B" w:rsidP="00276CF5">
      <w:pPr>
        <w:ind w:firstLine="708"/>
        <w:jc w:val="both"/>
      </w:pPr>
      <w: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w:t>
      </w:r>
      <w:r w:rsidR="002C2401">
        <w:t>, просмотра учебных фильмов, в</w:t>
      </w:r>
      <w:r>
        <w:t xml:space="preserve">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2C2401" w:rsidRDefault="0087626B" w:rsidP="00276CF5">
      <w:pPr>
        <w:ind w:firstLine="708"/>
        <w:jc w:val="both"/>
      </w:pPr>
      <w: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2C2401" w:rsidRDefault="0087626B" w:rsidP="00276CF5">
      <w:pPr>
        <w:ind w:firstLine="708"/>
        <w:jc w:val="both"/>
      </w:pPr>
      <w: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w:t>
      </w:r>
      <w:r w:rsidR="002C2401">
        <w:t>движных игр, туристических похо</w:t>
      </w:r>
      <w:r>
        <w:t xml:space="preserve">дов, спортивных соревнований); </w:t>
      </w:r>
    </w:p>
    <w:p w:rsidR="002C2401" w:rsidRDefault="0087626B" w:rsidP="00276CF5">
      <w:pPr>
        <w:ind w:firstLine="708"/>
        <w:jc w:val="both"/>
      </w:pPr>
      <w:r>
        <w:lastRenderedPageBreak/>
        <w:t>• составление здоров</w:t>
      </w:r>
      <w:r w:rsidR="002C2401">
        <w:t>ьесберегающего режима дня и конт</w:t>
      </w:r>
      <w:r>
        <w:t xml:space="preserve">роль его выполнения, поддержание чистоты и порядка в помещениях, соблюдение санитарно-гигиенических норм труда и отдыха; </w:t>
      </w:r>
    </w:p>
    <w:p w:rsidR="002C2401" w:rsidRDefault="0087626B" w:rsidP="00276CF5">
      <w:pPr>
        <w:ind w:firstLine="708"/>
        <w:jc w:val="both"/>
      </w:pPr>
      <w: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w:t>
      </w:r>
      <w:r w:rsidR="002C2401">
        <w:t>ющими формами досуговой деятель</w:t>
      </w:r>
      <w:r>
        <w:t xml:space="preserve">ности в процессе бесед, просмотра учебных фильмов, игровых и тренинговых программ в системе взаимодействия образовательных и медицинских учреждений); </w:t>
      </w:r>
    </w:p>
    <w:p w:rsidR="002C2401" w:rsidRDefault="0087626B" w:rsidP="00276CF5">
      <w:pPr>
        <w:ind w:firstLine="708"/>
        <w:jc w:val="both"/>
      </w:pPr>
      <w:r>
        <w:t xml:space="preserve">• 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 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 </w:t>
      </w:r>
    </w:p>
    <w:p w:rsidR="002C2401" w:rsidRDefault="0087626B" w:rsidP="00276CF5">
      <w:pPr>
        <w:ind w:firstLine="708"/>
        <w:jc w:val="both"/>
      </w:pPr>
      <w:r>
        <w:t xml:space="preserve">• 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 </w:t>
      </w:r>
    </w:p>
    <w:p w:rsidR="002C2401" w:rsidRPr="002C2401" w:rsidRDefault="0087626B" w:rsidP="00276CF5">
      <w:pPr>
        <w:ind w:firstLine="708"/>
        <w:jc w:val="both"/>
        <w:rPr>
          <w:b/>
        </w:rPr>
      </w:pPr>
      <w:r w:rsidRPr="002C2401">
        <w:rPr>
          <w:b/>
        </w:rPr>
        <w:t>Воспитание ценностного отношения к природе, окружающей среде (экологическое воспитание):</w:t>
      </w:r>
    </w:p>
    <w:p w:rsidR="002C2401" w:rsidRDefault="0087626B" w:rsidP="00276CF5">
      <w:pPr>
        <w:ind w:firstLine="708"/>
        <w:jc w:val="both"/>
      </w:pPr>
      <w:r>
        <w:t xml:space="preserve">•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w:t>
      </w:r>
    </w:p>
    <w:p w:rsidR="002C2401" w:rsidRDefault="0087626B" w:rsidP="00276CF5">
      <w:pPr>
        <w:ind w:firstLine="708"/>
        <w:jc w:val="both"/>
      </w:pPr>
      <w:r>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w:t>
      </w:r>
    </w:p>
    <w:p w:rsidR="002C2401" w:rsidRDefault="0087626B" w:rsidP="00276CF5">
      <w:pPr>
        <w:ind w:firstLine="708"/>
        <w:jc w:val="both"/>
      </w:pPr>
      <w: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w:t>
      </w:r>
      <w:r w:rsidR="00403DC2">
        <w:t>подкормка птиц и т. д.)</w:t>
      </w:r>
      <w:r>
        <w:t xml:space="preserve">; участие в создании и реализации коллективных природоохранных проектов; </w:t>
      </w:r>
    </w:p>
    <w:p w:rsidR="00AD1276" w:rsidRDefault="0087626B" w:rsidP="00276CF5">
      <w:pPr>
        <w:ind w:firstLine="708"/>
        <w:jc w:val="both"/>
      </w:pPr>
      <w:r>
        <w:t xml:space="preserve">• посильное участие в деятельности детско-юношеских общественных экологических организаций; </w:t>
      </w:r>
    </w:p>
    <w:p w:rsidR="002C2401" w:rsidRDefault="0087626B" w:rsidP="00276CF5">
      <w:pPr>
        <w:ind w:firstLine="708"/>
        <w:jc w:val="both"/>
      </w:pPr>
      <w:r>
        <w:t xml:space="preserve">•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 </w:t>
      </w:r>
    </w:p>
    <w:p w:rsidR="002C2401" w:rsidRPr="002C2401" w:rsidRDefault="0087626B" w:rsidP="002C2401">
      <w:pPr>
        <w:ind w:firstLine="708"/>
        <w:rPr>
          <w:b/>
        </w:rPr>
      </w:pPr>
      <w:r w:rsidRPr="002C2401">
        <w:rPr>
          <w:b/>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2C2401" w:rsidRDefault="0087626B" w:rsidP="00276CF5">
      <w:pPr>
        <w:ind w:firstLine="708"/>
        <w:jc w:val="both"/>
      </w:pPr>
      <w:r>
        <w:t xml:space="preserve">•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2C2401" w:rsidRDefault="0087626B" w:rsidP="00276CF5">
      <w:pPr>
        <w:ind w:firstLine="708"/>
        <w:jc w:val="both"/>
      </w:pPr>
      <w:r>
        <w:t xml:space="preserve">•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w:t>
      </w:r>
      <w:r>
        <w:lastRenderedPageBreak/>
        <w:t xml:space="preserve">музыки, художественных мастерских, театрализованных народных ярмарок, фестивалей народного творчества, тематических выставок); </w:t>
      </w:r>
    </w:p>
    <w:p w:rsidR="002C2401" w:rsidRDefault="0087626B" w:rsidP="00276CF5">
      <w:pPr>
        <w:ind w:firstLine="708"/>
        <w:jc w:val="both"/>
      </w:pPr>
      <w:r>
        <w:t xml:space="preserve">•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p w:rsidR="002C2401" w:rsidRDefault="0087626B" w:rsidP="00276CF5">
      <w:pPr>
        <w:ind w:firstLine="708"/>
        <w:jc w:val="both"/>
      </w:pPr>
      <w:r>
        <w:t xml:space="preserve">•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 </w:t>
      </w:r>
    </w:p>
    <w:p w:rsidR="002C2401" w:rsidRDefault="0087626B" w:rsidP="00276CF5">
      <w:pPr>
        <w:ind w:firstLine="708"/>
        <w:jc w:val="both"/>
      </w:pPr>
      <w:r>
        <w:t xml:space="preserve">•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w:t>
      </w:r>
      <w:r w:rsidR="002C2401">
        <w:t xml:space="preserve">дополнительного образования); </w:t>
      </w:r>
    </w:p>
    <w:p w:rsidR="002C2401" w:rsidRDefault="0087626B" w:rsidP="00276CF5">
      <w:pPr>
        <w:ind w:firstLine="708"/>
        <w:jc w:val="both"/>
      </w:pPr>
      <w:r>
        <w:t xml:space="preserve"> •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2C2401" w:rsidRDefault="0087626B" w:rsidP="00276CF5">
      <w:pPr>
        <w:ind w:firstLine="708"/>
        <w:jc w:val="both"/>
      </w:pPr>
      <w:r>
        <w:t xml:space="preserve">• получение элементарных представлений о стиле одежды как способе выражения внутреннего, душевного состояния человека; </w:t>
      </w:r>
    </w:p>
    <w:p w:rsidR="002C2401" w:rsidRDefault="0087626B" w:rsidP="00276CF5">
      <w:pPr>
        <w:ind w:firstLine="708"/>
        <w:jc w:val="both"/>
      </w:pPr>
      <w:r>
        <w:t>• участие в художественном оформлении помещений.</w:t>
      </w:r>
    </w:p>
    <w:p w:rsidR="00AD1276" w:rsidRDefault="00AD1276" w:rsidP="00276CF5">
      <w:pPr>
        <w:ind w:firstLine="708"/>
        <w:jc w:val="both"/>
      </w:pPr>
    </w:p>
    <w:p w:rsidR="002C2401" w:rsidRPr="004B5B79" w:rsidRDefault="002443BA" w:rsidP="004B5B79">
      <w:pPr>
        <w:rPr>
          <w:b/>
          <w:i/>
        </w:rPr>
      </w:pPr>
      <w:r w:rsidRPr="004B5B79">
        <w:rPr>
          <w:b/>
          <w:i/>
        </w:rPr>
        <w:t>2.3.7</w:t>
      </w:r>
      <w:r w:rsidR="0087626B" w:rsidRPr="004B5B79">
        <w:rPr>
          <w:b/>
          <w:i/>
        </w:rPr>
        <w:t xml:space="preserve"> Совместная деятельность образовательного учреждения, семьи и общественности по духовно-нравственному развитию и воспитанию обучающихся</w:t>
      </w:r>
    </w:p>
    <w:p w:rsidR="002C2401" w:rsidRDefault="0087626B" w:rsidP="00276CF5">
      <w:pPr>
        <w:ind w:firstLine="708"/>
        <w:jc w:val="both"/>
      </w:pPr>
      <w:r>
        <w:t xml:space="preserve">Духовно-нравственное развитие и воспитание обучающихся </w:t>
      </w:r>
      <w:r w:rsidR="001C3998">
        <w:t>при получении</w:t>
      </w:r>
      <w:r>
        <w:t xml:space="preserve"> начального общего образования осуществля</w:t>
      </w:r>
      <w:r w:rsidR="00AD1276">
        <w:t>ются не только школой</w:t>
      </w:r>
      <w:r w:rsidR="002C2401">
        <w:t>, но и семье</w:t>
      </w:r>
      <w:r>
        <w:t>й, внешкольными учреждениями по месту жительства. Взаимодейс</w:t>
      </w:r>
      <w:r w:rsidR="00AD1276">
        <w:t>твие школы</w:t>
      </w:r>
      <w:r>
        <w:t xml:space="preserve">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При разработке и осуществлении программы духовно-нравственного развития и воспитания обучающихся </w:t>
      </w:r>
      <w:r w:rsidR="001C3998">
        <w:t>при получении</w:t>
      </w:r>
      <w:r>
        <w:t xml:space="preserve"> начального общего обра</w:t>
      </w:r>
      <w:r w:rsidR="00AD1276">
        <w:t>зования школа</w:t>
      </w:r>
      <w:r>
        <w:t xml:space="preserve">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 патриотической, культурной, экологической и иной направленно</w:t>
      </w:r>
      <w:r w:rsidR="002C2401">
        <w:t>сти, детско- юношескими и молоде</w:t>
      </w:r>
      <w:r>
        <w:t xml:space="preserve">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w:t>
      </w:r>
    </w:p>
    <w:p w:rsidR="002C2401" w:rsidRDefault="0087626B" w:rsidP="00276CF5">
      <w:pPr>
        <w:ind w:firstLine="708"/>
        <w:jc w:val="both"/>
      </w:pPr>
      <w:r>
        <w:t>При этом могут быть использованы различные формы взаимодействия:</w:t>
      </w:r>
    </w:p>
    <w:p w:rsidR="002C2401" w:rsidRDefault="0087626B" w:rsidP="00276CF5">
      <w:pPr>
        <w:ind w:firstLine="708"/>
        <w:jc w:val="both"/>
      </w:pPr>
      <w:r>
        <w:t xml:space="preserve"> •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w:t>
      </w:r>
      <w:r>
        <w:lastRenderedPageBreak/>
        <w:t xml:space="preserve">направлений программы духовно- нравственного развития и воспитания обучающихся </w:t>
      </w:r>
      <w:r w:rsidR="001C3998">
        <w:t>при получении</w:t>
      </w:r>
      <w:r>
        <w:t xml:space="preserve"> начального общего образования; </w:t>
      </w:r>
    </w:p>
    <w:p w:rsidR="002C2401" w:rsidRDefault="0087626B" w:rsidP="00276CF5">
      <w:pPr>
        <w:ind w:firstLine="708"/>
        <w:jc w:val="both"/>
      </w:pPr>
      <w:r>
        <w:t xml:space="preserve">•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w:t>
      </w:r>
      <w:r w:rsidR="001C3998">
        <w:t>при получении</w:t>
      </w:r>
      <w:r>
        <w:t xml:space="preserve"> начального общего образования и одобренных педагогическим советом образовательного учреждения и родительским комитето</w:t>
      </w:r>
      <w:r w:rsidR="002C2401">
        <w:t>м образовательного учреждения;</w:t>
      </w:r>
    </w:p>
    <w:p w:rsidR="002C2401" w:rsidRDefault="0087626B" w:rsidP="00E073B6">
      <w:pPr>
        <w:ind w:firstLine="708"/>
        <w:jc w:val="both"/>
      </w:pPr>
      <w:r>
        <w:t xml:space="preserve"> • проведение совместных мероприятий по направлениям духовно- нравственного развития и воспитания в образовательном учреждении. </w:t>
      </w:r>
    </w:p>
    <w:p w:rsidR="002C2401" w:rsidRPr="004B5B79" w:rsidRDefault="002443BA" w:rsidP="00D44EEC">
      <w:pPr>
        <w:jc w:val="center"/>
        <w:rPr>
          <w:b/>
          <w:i/>
        </w:rPr>
      </w:pPr>
      <w:r w:rsidRPr="004B5B79">
        <w:rPr>
          <w:b/>
          <w:i/>
        </w:rPr>
        <w:t>2.</w:t>
      </w:r>
      <w:r w:rsidR="00D44EEC" w:rsidRPr="004B5B79">
        <w:rPr>
          <w:b/>
          <w:i/>
        </w:rPr>
        <w:t>3.8.</w:t>
      </w:r>
      <w:r w:rsidR="0087626B" w:rsidRPr="004B5B79">
        <w:rPr>
          <w:b/>
          <w:i/>
        </w:rPr>
        <w:t>Повышение педагогической культуры родителей(законных представителей) обучающихся</w:t>
      </w:r>
    </w:p>
    <w:p w:rsidR="002C2401" w:rsidRDefault="0087626B" w:rsidP="009E703E">
      <w:pPr>
        <w:ind w:firstLine="708"/>
        <w:jc w:val="both"/>
      </w:pPr>
      <w:r>
        <w:t xml:space="preserve">Педагогическая культура родителей (законных представителей) обучающихся — один из самых действенных факторов их духовно-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2C2401" w:rsidRDefault="0087626B" w:rsidP="009E703E">
      <w:pPr>
        <w:ind w:firstLine="708"/>
        <w:jc w:val="both"/>
      </w:pPr>
      <w:r>
        <w:t xml:space="preserve">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w:t>
      </w:r>
      <w:r w:rsidR="001C3998">
        <w:t>при получении</w:t>
      </w:r>
      <w:r>
        <w:t xml:space="preserve"> начального общего образования.</w:t>
      </w:r>
    </w:p>
    <w:p w:rsidR="002C2401" w:rsidRDefault="002C2401" w:rsidP="009E703E">
      <w:pPr>
        <w:ind w:firstLine="708"/>
        <w:jc w:val="both"/>
      </w:pPr>
      <w:r>
        <w:t>Необходимо восстановление с уче</w:t>
      </w:r>
      <w:r w:rsidR="0087626B">
        <w:t>том современных реалий накопленных в нашей стране позитивных традиций содержательного педагогического взаимодействия сем</w:t>
      </w:r>
      <w:r w:rsidR="00AD1276">
        <w:t>ьи и школы</w:t>
      </w:r>
      <w:r w:rsidR="0087626B">
        <w:t>, систематического повышения педагогической культуры родителей (законных представителей).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2C2401" w:rsidRDefault="0087626B" w:rsidP="009E703E">
      <w:pPr>
        <w:ind w:firstLine="708"/>
        <w:jc w:val="both"/>
      </w:pPr>
      <w:r>
        <w:t xml:space="preserve"> Система ра</w:t>
      </w:r>
      <w:r w:rsidR="00AD1276">
        <w:t>боты школы</w:t>
      </w:r>
      <w:r>
        <w:t xml:space="preserve">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 </w:t>
      </w:r>
    </w:p>
    <w:p w:rsidR="002C2401" w:rsidRDefault="0087626B" w:rsidP="009E703E">
      <w:pPr>
        <w:ind w:firstLine="708"/>
        <w:jc w:val="both"/>
      </w:pPr>
      <w:r>
        <w:t>• совместная педагоги</w:t>
      </w:r>
      <w:r w:rsidR="00AD1276">
        <w:t>ческая деятельность семьи и школы</w:t>
      </w:r>
      <w:r>
        <w:t xml:space="preserve">, в том числе в определении основных направлений, ценностей и приоритетов деятельности образовательного учреждения по духовно- 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2C2401" w:rsidRDefault="0087626B" w:rsidP="009E703E">
      <w:pPr>
        <w:ind w:firstLine="708"/>
        <w:jc w:val="both"/>
      </w:pPr>
      <w:r>
        <w:t xml:space="preserve">• сочетание педагогического просвещения с педагогическим самообразованием родителей (законных представителей); </w:t>
      </w:r>
    </w:p>
    <w:p w:rsidR="002C2401" w:rsidRDefault="0087626B" w:rsidP="009E703E">
      <w:pPr>
        <w:ind w:firstLine="708"/>
        <w:jc w:val="both"/>
      </w:pPr>
      <w:r>
        <w:t xml:space="preserve">• педагогическое внимание, уважение и требовательность к родителям (законным представителям); </w:t>
      </w:r>
    </w:p>
    <w:p w:rsidR="002C2401" w:rsidRDefault="0087626B" w:rsidP="009E703E">
      <w:pPr>
        <w:ind w:firstLine="708"/>
        <w:jc w:val="both"/>
      </w:pPr>
      <w: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2C2401" w:rsidRDefault="0087626B" w:rsidP="009E703E">
      <w:pPr>
        <w:ind w:firstLine="708"/>
        <w:jc w:val="both"/>
      </w:pPr>
      <w:r>
        <w:t xml:space="preserve">• содействие родителям (законным представителям) в решении индивидуальных проблем воспитания детей; </w:t>
      </w:r>
    </w:p>
    <w:p w:rsidR="002C2401" w:rsidRDefault="0087626B" w:rsidP="009E703E">
      <w:pPr>
        <w:ind w:firstLine="708"/>
        <w:jc w:val="both"/>
      </w:pPr>
      <w:r>
        <w:t xml:space="preserve">• 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2C2401" w:rsidRDefault="0087626B" w:rsidP="009E703E">
      <w:pPr>
        <w:ind w:firstLine="708"/>
        <w:jc w:val="both"/>
      </w:pPr>
      <w:r>
        <w:t>Содержание программ повы</w:t>
      </w:r>
      <w:r w:rsidR="002C2401">
        <w:t xml:space="preserve">шения педагогической культуры </w:t>
      </w:r>
      <w:r>
        <w:t xml:space="preserve"> родителей (законных представителей) должно отражать содержание основных направлений духовно-нравственного развития и воспитания обучающихся </w:t>
      </w:r>
      <w:r w:rsidR="001C3998">
        <w:t>при получении</w:t>
      </w:r>
      <w:r>
        <w:t xml:space="preserve"> начального общего образования. Сроки и формы проведения мероприятий в рамках повышения педагогической культуры родителей необходимо согласовывать с планами </w:t>
      </w:r>
      <w:r>
        <w:lastRenderedPageBreak/>
        <w:t>воспитательной ра</w:t>
      </w:r>
      <w:r w:rsidR="00AD1276">
        <w:t>боты школы</w:t>
      </w:r>
      <w:r>
        <w:t xml:space="preserve">. Работа с родителями (законными представителями), как правило, должна предшествовать работе с обучающимися и подготавливать к ней. </w:t>
      </w:r>
    </w:p>
    <w:p w:rsidR="002C2401" w:rsidRDefault="0087626B" w:rsidP="009E703E">
      <w:pPr>
        <w:ind w:firstLine="708"/>
        <w:jc w:val="both"/>
      </w:pPr>
      <w: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2C2401" w:rsidRPr="004B5B79" w:rsidRDefault="002443BA" w:rsidP="004B5B79">
      <w:pPr>
        <w:rPr>
          <w:b/>
          <w:i/>
        </w:rPr>
      </w:pPr>
      <w:r w:rsidRPr="004B5B79">
        <w:rPr>
          <w:b/>
          <w:i/>
        </w:rPr>
        <w:t>2.</w:t>
      </w:r>
      <w:r w:rsidR="00D44EEC" w:rsidRPr="004B5B79">
        <w:rPr>
          <w:b/>
          <w:i/>
        </w:rPr>
        <w:t>3.9.</w:t>
      </w:r>
      <w:r w:rsidR="0087626B" w:rsidRPr="004B5B79">
        <w:rPr>
          <w:b/>
          <w:i/>
        </w:rPr>
        <w:t xml:space="preserve">Планируемые результаты духовно-нравственного развития и воспитания обучающихся </w:t>
      </w:r>
      <w:r w:rsidR="001C3998" w:rsidRPr="004B5B79">
        <w:rPr>
          <w:b/>
          <w:i/>
        </w:rPr>
        <w:t>при получении</w:t>
      </w:r>
      <w:r w:rsidR="0087626B" w:rsidRPr="004B5B79">
        <w:rPr>
          <w:b/>
          <w:i/>
        </w:rPr>
        <w:t xml:space="preserve"> начального общего образования</w:t>
      </w:r>
    </w:p>
    <w:p w:rsidR="002C2401" w:rsidRDefault="0087626B" w:rsidP="009E703E">
      <w:pPr>
        <w:ind w:firstLine="708"/>
        <w:jc w:val="both"/>
      </w:pPr>
      <w:r>
        <w:t xml:space="preserve">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В результате реализации программы духовно-нравственного развития и воспитания обучающихся </w:t>
      </w:r>
      <w:r w:rsidR="001C3998">
        <w:t>при получении</w:t>
      </w:r>
      <w:r>
        <w:t xml:space="preserve"> начального общего образования должно обеспечиваться достижение обучающимися: </w:t>
      </w:r>
    </w:p>
    <w:p w:rsidR="002C2401" w:rsidRDefault="0087626B" w:rsidP="009E703E">
      <w:pPr>
        <w:ind w:firstLine="708"/>
        <w:jc w:val="both"/>
      </w:pPr>
      <w:r>
        <w:t>• воспитательных результатов — тех духовно-нравственных приобретений, которые получил обучающийся вследствие участия в той или иной</w:t>
      </w:r>
      <w:r w:rsidR="002C2401">
        <w:t xml:space="preserve"> деятельности (например, приобре</w:t>
      </w:r>
      <w:r>
        <w:t xml:space="preserve">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035B9F" w:rsidRDefault="0087626B" w:rsidP="009E703E">
      <w:pPr>
        <w:ind w:firstLine="708"/>
        <w:jc w:val="both"/>
      </w:pPr>
      <w: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Воспитательные результаты распределяются по тр</w:t>
      </w:r>
      <w:r w:rsidR="002C2401">
        <w:t>е</w:t>
      </w:r>
      <w:r>
        <w:t xml:space="preserve">м уровням. </w:t>
      </w:r>
    </w:p>
    <w:p w:rsidR="00035B9F" w:rsidRDefault="0087626B" w:rsidP="009E703E">
      <w:pPr>
        <w:ind w:firstLine="708"/>
        <w:jc w:val="both"/>
      </w:pPr>
      <w:r w:rsidRPr="00035B9F">
        <w:rPr>
          <w:b/>
        </w:rPr>
        <w:t>Первый уровень результатов</w:t>
      </w:r>
      <w: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w:t>
      </w:r>
      <w:r w:rsidR="002C2401">
        <w:t xml:space="preserve">воими учителями (в основном и </w:t>
      </w:r>
      <w:r>
        <w:t xml:space="preserve"> дополнительном образовании) как значимыми для него носителями положительного социального знания и повседневного опыта. </w:t>
      </w:r>
    </w:p>
    <w:p w:rsidR="00035B9F" w:rsidRDefault="0087626B" w:rsidP="009E703E">
      <w:pPr>
        <w:ind w:firstLine="708"/>
        <w:jc w:val="both"/>
      </w:pPr>
      <w:r w:rsidRPr="00035B9F">
        <w:rPr>
          <w:b/>
        </w:rPr>
        <w:t>Второй уровень результатов</w:t>
      </w:r>
      <w: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w:t>
      </w:r>
      <w:r w:rsidR="002C2401">
        <w:t>ьного учреждения, т. е. в защище</w:t>
      </w:r>
      <w:r>
        <w:t>нной, дружественной про</w:t>
      </w:r>
      <w:r w:rsidR="002C2401">
        <w:t>социальной среде, в которой ребе</w:t>
      </w:r>
      <w:r>
        <w:t>нок получает (или не получает) первое прак</w:t>
      </w:r>
      <w:r w:rsidR="002C2401">
        <w:t>тическое подтверждение приобрете</w:t>
      </w:r>
      <w:r>
        <w:t xml:space="preserve">нных социальных знаний, начинает их ценить (или отвергает). </w:t>
      </w:r>
    </w:p>
    <w:p w:rsidR="00035B9F" w:rsidRDefault="0087626B" w:rsidP="009E703E">
      <w:pPr>
        <w:ind w:firstLine="708"/>
        <w:jc w:val="both"/>
      </w:pPr>
      <w:r w:rsidRPr="00035B9F">
        <w:rPr>
          <w:b/>
        </w:rPr>
        <w:t>Третий уровень результатов</w:t>
      </w:r>
      <w: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w:t>
      </w:r>
      <w:r w:rsidR="002C2401">
        <w:t>но становится (а не просто узнае</w:t>
      </w:r>
      <w:r>
        <w:t xml:space="preserve">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035B9F" w:rsidRDefault="0087626B" w:rsidP="009E703E">
      <w:pPr>
        <w:ind w:firstLine="708"/>
        <w:jc w:val="both"/>
      </w:pPr>
      <w:r>
        <w:lastRenderedPageBreak/>
        <w:t xml:space="preserve">С переходом от одного уровня результатов к другому существенно возрастают воспитательные эффекты: </w:t>
      </w:r>
    </w:p>
    <w:p w:rsidR="00035B9F" w:rsidRDefault="0087626B" w:rsidP="009E703E">
      <w:pPr>
        <w:ind w:firstLine="708"/>
        <w:jc w:val="both"/>
      </w:pPr>
      <w: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035B9F" w:rsidRDefault="0087626B" w:rsidP="009E703E">
      <w:pPr>
        <w:ind w:firstLine="708"/>
        <w:jc w:val="both"/>
      </w:pPr>
      <w:r>
        <w:t xml:space="preserve">•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035B9F" w:rsidRDefault="0087626B" w:rsidP="009E703E">
      <w:pPr>
        <w:ind w:firstLine="708"/>
        <w:jc w:val="both"/>
      </w:pPr>
      <w:r>
        <w:t xml:space="preserve">•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035B9F" w:rsidRDefault="0087626B" w:rsidP="009E703E">
      <w:pPr>
        <w:ind w:firstLine="708"/>
        <w:jc w:val="both"/>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035B9F" w:rsidRDefault="0087626B" w:rsidP="009E703E">
      <w:pPr>
        <w:ind w:firstLine="708"/>
        <w:jc w:val="both"/>
      </w:pPr>
      <w:r>
        <w:t>Переход от одного уровня воспитательных результатов к другому должен быть последователь</w:t>
      </w:r>
      <w:r w:rsidR="00035B9F">
        <w:t>ным, постепенным. Достижение тре</w:t>
      </w:r>
      <w:r>
        <w:t xml:space="preserve">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035B9F" w:rsidRDefault="0087626B" w:rsidP="009E703E">
      <w:pPr>
        <w:ind w:firstLine="708"/>
        <w:jc w:val="both"/>
      </w:pPr>
      <w:r>
        <w:t xml:space="preserve">По каждому из направлений духовно-нравственного развития и воспитания обучающихся </w:t>
      </w:r>
      <w:r w:rsidR="001C3998">
        <w:t>при получении</w:t>
      </w:r>
      <w:r>
        <w:t xml:space="preserve"> начального общего образования должны быть предусмотрены и могут быть достигнуты обучающимися следую</w:t>
      </w:r>
      <w:r w:rsidR="00035B9F">
        <w:t>щие воспитательные результаты.</w:t>
      </w:r>
    </w:p>
    <w:p w:rsidR="00035B9F" w:rsidRPr="00035B9F" w:rsidRDefault="0087626B" w:rsidP="002C2401">
      <w:pPr>
        <w:ind w:firstLine="708"/>
        <w:rPr>
          <w:b/>
        </w:rPr>
      </w:pPr>
      <w:r w:rsidRPr="00035B9F">
        <w:rPr>
          <w:b/>
        </w:rPr>
        <w:t xml:space="preserve">Воспитание гражданственности, патриотизма, уважения к правам, свободам и обязанностям человека: </w:t>
      </w:r>
    </w:p>
    <w:p w:rsidR="00035B9F" w:rsidRDefault="0087626B" w:rsidP="009E703E">
      <w:pPr>
        <w:ind w:firstLine="708"/>
        <w:jc w:val="both"/>
      </w:pPr>
      <w: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35B9F" w:rsidRDefault="0087626B" w:rsidP="009E703E">
      <w:pPr>
        <w:ind w:firstLine="708"/>
        <w:jc w:val="both"/>
      </w:pPr>
      <w:r>
        <w:t xml:space="preserve"> •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035B9F" w:rsidRDefault="0087626B" w:rsidP="009E703E">
      <w:pPr>
        <w:ind w:firstLine="708"/>
        <w:jc w:val="both"/>
      </w:pPr>
      <w:r>
        <w:t xml:space="preserve">• первоначальный опыт постижения ценностей гражданского общества, национальной истории и культуры; </w:t>
      </w:r>
    </w:p>
    <w:p w:rsidR="00035B9F" w:rsidRDefault="0087626B" w:rsidP="009E703E">
      <w:pPr>
        <w:ind w:firstLine="708"/>
        <w:jc w:val="both"/>
      </w:pPr>
      <w:r>
        <w:t xml:space="preserve">• опыт ролевого взаимодействия и реализации гражданской, патриотической позиции; </w:t>
      </w:r>
    </w:p>
    <w:p w:rsidR="00035B9F" w:rsidRDefault="0087626B" w:rsidP="009E703E">
      <w:pPr>
        <w:ind w:firstLine="708"/>
        <w:jc w:val="both"/>
      </w:pPr>
      <w:r>
        <w:t xml:space="preserve">• опыт социальной и межкультурной коммуникации; </w:t>
      </w:r>
    </w:p>
    <w:p w:rsidR="00035B9F" w:rsidRDefault="0087626B" w:rsidP="009E703E">
      <w:pPr>
        <w:ind w:firstLine="708"/>
        <w:jc w:val="both"/>
      </w:pPr>
      <w:r>
        <w:t xml:space="preserve">• начальные представления о правах и обязанностях человека, гражданина, семьянина, товарища. </w:t>
      </w:r>
    </w:p>
    <w:p w:rsidR="00035B9F" w:rsidRPr="00035B9F" w:rsidRDefault="0087626B" w:rsidP="009E703E">
      <w:pPr>
        <w:ind w:firstLine="708"/>
        <w:jc w:val="both"/>
        <w:rPr>
          <w:b/>
        </w:rPr>
      </w:pPr>
      <w:r w:rsidRPr="00035B9F">
        <w:rPr>
          <w:b/>
        </w:rPr>
        <w:t xml:space="preserve">Воспитание нравственных чувств и этического сознания: </w:t>
      </w:r>
    </w:p>
    <w:p w:rsidR="00035B9F" w:rsidRDefault="0087626B" w:rsidP="009E703E">
      <w:pPr>
        <w:ind w:firstLine="708"/>
        <w:jc w:val="both"/>
      </w:pPr>
      <w: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E703E" w:rsidRDefault="0087626B" w:rsidP="009E703E">
      <w:pPr>
        <w:ind w:firstLine="708"/>
        <w:jc w:val="both"/>
      </w:pPr>
      <w: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035B9F" w:rsidRDefault="0087626B" w:rsidP="009E703E">
      <w:pPr>
        <w:ind w:firstLine="708"/>
        <w:jc w:val="both"/>
      </w:pPr>
      <w:r>
        <w:t xml:space="preserve">• уважительное отношение к традиционным религиям; </w:t>
      </w:r>
    </w:p>
    <w:p w:rsidR="00035B9F" w:rsidRDefault="0087626B" w:rsidP="009E703E">
      <w:pPr>
        <w:ind w:firstLine="708"/>
        <w:jc w:val="both"/>
      </w:pPr>
      <w:r>
        <w:t xml:space="preserve">• неравнодушие к жизненным проблемам других людей, сочувствие к человеку, находящемуся в трудной ситуации; </w:t>
      </w:r>
    </w:p>
    <w:p w:rsidR="00035B9F" w:rsidRDefault="0087626B" w:rsidP="009E703E">
      <w:pPr>
        <w:ind w:firstLine="708"/>
        <w:jc w:val="both"/>
      </w:pPr>
      <w:r>
        <w:lastRenderedPageBreak/>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035B9F" w:rsidRDefault="0087626B" w:rsidP="009E703E">
      <w:pPr>
        <w:ind w:firstLine="708"/>
        <w:jc w:val="both"/>
      </w:pPr>
      <w:r>
        <w:t xml:space="preserve">• уважительное отношение к родителям (законным представителям), к старшим, заботливое отношение к младшим; </w:t>
      </w:r>
    </w:p>
    <w:p w:rsidR="00035B9F" w:rsidRDefault="0087626B" w:rsidP="009E703E">
      <w:pPr>
        <w:ind w:firstLine="708"/>
        <w:jc w:val="both"/>
      </w:pPr>
      <w:r>
        <w:t xml:space="preserve">• знание традиций своей семьи и образовательного учреждения, бережное отношение к ним. </w:t>
      </w:r>
    </w:p>
    <w:p w:rsidR="00035B9F" w:rsidRPr="00035B9F" w:rsidRDefault="0087626B" w:rsidP="002C2401">
      <w:pPr>
        <w:ind w:firstLine="708"/>
        <w:rPr>
          <w:b/>
        </w:rPr>
      </w:pPr>
      <w:r w:rsidRPr="00035B9F">
        <w:rPr>
          <w:b/>
        </w:rPr>
        <w:t xml:space="preserve">Воспитание трудолюбия, творческого отношения к учению, труду, жизни: </w:t>
      </w:r>
    </w:p>
    <w:p w:rsidR="00035B9F" w:rsidRDefault="0087626B" w:rsidP="002C2401">
      <w:pPr>
        <w:ind w:firstLine="708"/>
      </w:pPr>
      <w:r>
        <w:t xml:space="preserve">• ценностное отношение к труду и творчеству, человеку труда, трудовым достижениям России и человечества, трудолюбие; </w:t>
      </w:r>
    </w:p>
    <w:p w:rsidR="00035B9F" w:rsidRDefault="0087626B" w:rsidP="002C2401">
      <w:pPr>
        <w:ind w:firstLine="708"/>
      </w:pPr>
      <w:r>
        <w:t xml:space="preserve">• ценностное и творческое отношение к учебному труду; </w:t>
      </w:r>
    </w:p>
    <w:p w:rsidR="00035B9F" w:rsidRDefault="0087626B" w:rsidP="002C2401">
      <w:pPr>
        <w:ind w:firstLine="708"/>
      </w:pPr>
      <w:r>
        <w:t xml:space="preserve">• элементарные представления о различных профессиях; </w:t>
      </w:r>
    </w:p>
    <w:p w:rsidR="00035B9F" w:rsidRDefault="0087626B" w:rsidP="002C2401">
      <w:pPr>
        <w:ind w:firstLine="708"/>
      </w:pPr>
      <w:r>
        <w:t xml:space="preserve">• первоначальные навыки трудового творческого сотрудничества со сверстниками, старшими детьми и взрослыми; </w:t>
      </w:r>
    </w:p>
    <w:p w:rsidR="00035B9F" w:rsidRDefault="0087626B" w:rsidP="002C2401">
      <w:pPr>
        <w:ind w:firstLine="708"/>
      </w:pPr>
      <w:r>
        <w:t>• осознание приоритета нравственных основ труда, творчества, создания нового;</w:t>
      </w:r>
    </w:p>
    <w:p w:rsidR="00035B9F" w:rsidRDefault="0087626B" w:rsidP="002C2401">
      <w:pPr>
        <w:ind w:firstLine="708"/>
      </w:pPr>
      <w:r>
        <w:t xml:space="preserve"> • первоначальный опыт участия в различных видах общественно полезной и ли</w:t>
      </w:r>
      <w:r w:rsidR="00035B9F">
        <w:t>чностно значимой деятельности;</w:t>
      </w:r>
    </w:p>
    <w:p w:rsidR="00035B9F" w:rsidRDefault="0087626B" w:rsidP="002C2401">
      <w:pPr>
        <w:ind w:firstLine="708"/>
      </w:pPr>
      <w:r>
        <w:t xml:space="preserve"> • потребности и начальные умения выражать себя в различных доступных и н</w:t>
      </w:r>
      <w:r w:rsidR="00035B9F">
        <w:t>аиболее привлекательных для ребе</w:t>
      </w:r>
      <w:r>
        <w:t xml:space="preserve">нка видах творческой деятельности; </w:t>
      </w:r>
    </w:p>
    <w:p w:rsidR="00035B9F" w:rsidRDefault="0087626B" w:rsidP="002C2401">
      <w:pPr>
        <w:ind w:firstLine="708"/>
      </w:pPr>
      <w:r>
        <w:t xml:space="preserve">• мотивация к самореализации в социальном творчестве, познавательной и практической, общественно полезной деятельности. </w:t>
      </w:r>
    </w:p>
    <w:p w:rsidR="00035B9F" w:rsidRPr="00035B9F" w:rsidRDefault="0087626B" w:rsidP="009E703E">
      <w:pPr>
        <w:ind w:firstLine="708"/>
        <w:jc w:val="both"/>
        <w:rPr>
          <w:b/>
        </w:rPr>
      </w:pPr>
      <w:r w:rsidRPr="00035B9F">
        <w:rPr>
          <w:b/>
        </w:rPr>
        <w:t xml:space="preserve">Формирование ценностного отношения к здоровью и здоровому образу жизни: </w:t>
      </w:r>
    </w:p>
    <w:p w:rsidR="00035B9F" w:rsidRDefault="0087626B" w:rsidP="009E703E">
      <w:pPr>
        <w:ind w:firstLine="708"/>
        <w:jc w:val="both"/>
      </w:pPr>
      <w:r>
        <w:t xml:space="preserve">• ценностное отношение к своему здоровью, здоровью близких и окружающих людей; </w:t>
      </w:r>
    </w:p>
    <w:p w:rsidR="00035B9F" w:rsidRDefault="0087626B" w:rsidP="009E703E">
      <w:pPr>
        <w:ind w:firstLine="708"/>
        <w:jc w:val="both"/>
      </w:pPr>
      <w:r>
        <w:t xml:space="preserve">•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035B9F" w:rsidRDefault="0087626B" w:rsidP="009E703E">
      <w:pPr>
        <w:ind w:firstLine="708"/>
        <w:jc w:val="both"/>
      </w:pPr>
      <w:r>
        <w:t xml:space="preserve">• первоначальный личный опыт здоровьесберегающей деятельности; </w:t>
      </w:r>
    </w:p>
    <w:p w:rsidR="00035B9F" w:rsidRDefault="0087626B" w:rsidP="009E703E">
      <w:pPr>
        <w:ind w:firstLine="708"/>
        <w:jc w:val="both"/>
      </w:pPr>
      <w:r>
        <w:t xml:space="preserve">• первоначальные представления о роли физической культуры и спорта для здоровья человека, его образования, труда и творчества; </w:t>
      </w:r>
    </w:p>
    <w:p w:rsidR="00035B9F" w:rsidRDefault="0087626B" w:rsidP="009E703E">
      <w:pPr>
        <w:ind w:firstLine="708"/>
        <w:jc w:val="both"/>
      </w:pPr>
      <w:r>
        <w:t>• знания о возможном негативном влиянии компьютерных игр, телевидения, рекламы на здоровье человека.</w:t>
      </w:r>
    </w:p>
    <w:p w:rsidR="00035B9F" w:rsidRPr="00035B9F" w:rsidRDefault="0087626B" w:rsidP="009E703E">
      <w:pPr>
        <w:ind w:firstLine="708"/>
        <w:jc w:val="both"/>
        <w:rPr>
          <w:b/>
        </w:rPr>
      </w:pPr>
      <w:r w:rsidRPr="00035B9F">
        <w:rPr>
          <w:b/>
        </w:rPr>
        <w:t xml:space="preserve"> Воспитание ценностного отношения к природе, окружающей среде (экологическое воспитание): </w:t>
      </w:r>
    </w:p>
    <w:p w:rsidR="00035B9F" w:rsidRDefault="0087626B" w:rsidP="009E703E">
      <w:pPr>
        <w:ind w:firstLine="708"/>
        <w:jc w:val="both"/>
      </w:pPr>
      <w:r>
        <w:t xml:space="preserve">• ценностное отношение к природе; </w:t>
      </w:r>
    </w:p>
    <w:p w:rsidR="00035B9F" w:rsidRDefault="0087626B" w:rsidP="009E703E">
      <w:pPr>
        <w:ind w:firstLine="708"/>
        <w:jc w:val="both"/>
      </w:pPr>
      <w:r>
        <w:t xml:space="preserve">• первоначальный опыт эстетического, эмоционально-нравственного отношения к природе; </w:t>
      </w:r>
    </w:p>
    <w:p w:rsidR="00035B9F" w:rsidRDefault="0087626B" w:rsidP="009E703E">
      <w:pPr>
        <w:ind w:firstLine="708"/>
        <w:jc w:val="both"/>
      </w:pPr>
      <w:r>
        <w:t xml:space="preserve">• элементарные знания о традициях нравственно-этического отношения к природе в культуре народов России, нормах экологической этики; </w:t>
      </w:r>
    </w:p>
    <w:p w:rsidR="00035B9F" w:rsidRDefault="0087626B" w:rsidP="009E703E">
      <w:pPr>
        <w:ind w:firstLine="708"/>
        <w:jc w:val="both"/>
      </w:pPr>
      <w:r>
        <w:t xml:space="preserve">• первоначальный опыт участия в природоохранной деятельности в школе, на пришкольном участке, по месту жительства; </w:t>
      </w:r>
    </w:p>
    <w:p w:rsidR="00035B9F" w:rsidRDefault="0087626B" w:rsidP="009E703E">
      <w:pPr>
        <w:ind w:firstLine="708"/>
        <w:jc w:val="both"/>
      </w:pPr>
      <w:r>
        <w:t xml:space="preserve">• личный опыт участия в экологических инициативах, проектах. Воспитание ценностного отношения к прекрасному, формирование представлений об эстетических идеалах и ценностях (эстетическое воспитание): </w:t>
      </w:r>
    </w:p>
    <w:p w:rsidR="00035B9F" w:rsidRDefault="0087626B" w:rsidP="009E703E">
      <w:pPr>
        <w:ind w:firstLine="708"/>
        <w:jc w:val="both"/>
      </w:pPr>
      <w:r>
        <w:t xml:space="preserve">• первоначальные умения видеть красоту в окружающем мире; </w:t>
      </w:r>
    </w:p>
    <w:p w:rsidR="00035B9F" w:rsidRDefault="0087626B" w:rsidP="009E703E">
      <w:pPr>
        <w:ind w:firstLine="708"/>
        <w:jc w:val="both"/>
      </w:pPr>
      <w:r>
        <w:t xml:space="preserve">• первоначальные умения видеть красоту в поведении, поступках людей; </w:t>
      </w:r>
    </w:p>
    <w:p w:rsidR="00035B9F" w:rsidRDefault="0087626B" w:rsidP="009E703E">
      <w:pPr>
        <w:ind w:firstLine="708"/>
        <w:jc w:val="both"/>
      </w:pPr>
      <w:r>
        <w:t>• элементарные представления об эстетических и художественных ценностях отечественной культуры;</w:t>
      </w:r>
    </w:p>
    <w:p w:rsidR="00035B9F" w:rsidRDefault="0087626B" w:rsidP="009E703E">
      <w:pPr>
        <w:ind w:firstLine="708"/>
        <w:jc w:val="both"/>
      </w:pPr>
      <w:r>
        <w:t xml:space="preserve"> • первоначальный опыт эмоционального постижения народного творчества, этнокультурных традиций, фольклора народов России; </w:t>
      </w:r>
    </w:p>
    <w:p w:rsidR="00035B9F" w:rsidRDefault="0087626B" w:rsidP="009E703E">
      <w:pPr>
        <w:ind w:firstLine="708"/>
        <w:jc w:val="both"/>
      </w:pPr>
      <w:r>
        <w:lastRenderedPageBreak/>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035B9F" w:rsidRDefault="0087626B" w:rsidP="009E703E">
      <w:pPr>
        <w:ind w:firstLine="708"/>
        <w:jc w:val="both"/>
      </w:pPr>
      <w: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35B9F" w:rsidRDefault="0087626B" w:rsidP="009E703E">
      <w:pPr>
        <w:ind w:firstLine="708"/>
        <w:jc w:val="both"/>
      </w:pPr>
      <w:r>
        <w:t xml:space="preserve"> • мотивация к реализации эстетических ценностей в пространстве образов</w:t>
      </w:r>
      <w:r w:rsidR="00035B9F">
        <w:t xml:space="preserve">ательного учреждения и семьи. </w:t>
      </w:r>
    </w:p>
    <w:p w:rsidR="00035B9F" w:rsidRDefault="0087626B" w:rsidP="009E703E">
      <w:pPr>
        <w:ind w:firstLine="708"/>
        <w:jc w:val="both"/>
      </w:pPr>
      <w:r>
        <w:t xml:space="preserve"> Примерные результаты духовно-нравственного развития и воспитания обучающихся </w:t>
      </w:r>
      <w:r w:rsidR="001C3998">
        <w:t>при получении</w:t>
      </w:r>
      <w:r>
        <w:t xml:space="preserve"> начального общего образования: </w:t>
      </w:r>
    </w:p>
    <w:p w:rsidR="00035B9F" w:rsidRDefault="0087626B" w:rsidP="009E703E">
      <w:pPr>
        <w:ind w:firstLine="708"/>
        <w:jc w:val="both"/>
      </w:pPr>
      <w:r>
        <w:t xml:space="preserve">• имеют рекомендательный характер и могут уточняться образовательным учреждением и родителями (законными представителями) обучающихся; </w:t>
      </w:r>
    </w:p>
    <w:p w:rsidR="009E703E" w:rsidRPr="009E703E" w:rsidRDefault="0087626B" w:rsidP="009E703E">
      <w:pPr>
        <w:ind w:firstLine="708"/>
        <w:jc w:val="both"/>
      </w:pPr>
      <w:r>
        <w:t xml:space="preserve">• являются ориентировочной основой для проведения неперсонифицированных оценок образовательной деятельности образовательного учреждения в части духовно-нравственного развития и воспитания. </w:t>
      </w:r>
    </w:p>
    <w:p w:rsidR="00657027" w:rsidRDefault="00A701EE" w:rsidP="002E54C2">
      <w:pPr>
        <w:rPr>
          <w:b/>
          <w:bCs/>
        </w:rPr>
      </w:pPr>
      <w:r>
        <w:rPr>
          <w:b/>
          <w:bCs/>
        </w:rPr>
        <w:t>2.4.</w:t>
      </w:r>
      <w:r w:rsidR="00657027" w:rsidRPr="009E703E">
        <w:rPr>
          <w:b/>
          <w:bCs/>
        </w:rPr>
        <w:t>Программа формирования</w:t>
      </w:r>
      <w:r w:rsidR="00847B70" w:rsidRPr="009E703E">
        <w:rPr>
          <w:b/>
          <w:bCs/>
        </w:rPr>
        <w:t xml:space="preserve">экологической </w:t>
      </w:r>
      <w:r w:rsidR="00657027" w:rsidRPr="009E703E">
        <w:rPr>
          <w:b/>
          <w:bCs/>
        </w:rPr>
        <w:t xml:space="preserve"> культуры</w:t>
      </w:r>
      <w:r w:rsidR="00847B70" w:rsidRPr="009E703E">
        <w:rPr>
          <w:b/>
          <w:bCs/>
        </w:rPr>
        <w:t>,</w:t>
      </w:r>
      <w:r w:rsidR="00657027" w:rsidRPr="009E703E">
        <w:rPr>
          <w:b/>
          <w:bCs/>
        </w:rPr>
        <w:t>здорового и безопасного образа жизни.</w:t>
      </w:r>
    </w:p>
    <w:p w:rsidR="0082489D" w:rsidRPr="004B5B79" w:rsidRDefault="00A701EE" w:rsidP="002E54C2">
      <w:pPr>
        <w:rPr>
          <w:b/>
          <w:bCs/>
          <w:i/>
        </w:rPr>
      </w:pPr>
      <w:r w:rsidRPr="004B5B79">
        <w:rPr>
          <w:b/>
          <w:bCs/>
          <w:i/>
        </w:rPr>
        <w:t>2.</w:t>
      </w:r>
      <w:r w:rsidR="0082489D" w:rsidRPr="004B5B79">
        <w:rPr>
          <w:b/>
          <w:bCs/>
          <w:i/>
        </w:rPr>
        <w:t>4.1.Пояснительная записка.</w:t>
      </w:r>
    </w:p>
    <w:bookmarkEnd w:id="79"/>
    <w:p w:rsidR="00130475" w:rsidRPr="00280054" w:rsidRDefault="00130475" w:rsidP="00130475">
      <w:pPr>
        <w:pStyle w:val="Default"/>
        <w:ind w:firstLine="540"/>
        <w:jc w:val="both"/>
        <w:rPr>
          <w:color w:val="auto"/>
        </w:rPr>
      </w:pPr>
      <w:r w:rsidRPr="00280054">
        <w:rPr>
          <w:color w:val="auto"/>
        </w:rPr>
        <w:t>Программа формирования экологической культуры здорово</w:t>
      </w:r>
      <w:r>
        <w:rPr>
          <w:color w:val="auto"/>
        </w:rPr>
        <w:t>го и безопасного образа жизни уча</w:t>
      </w:r>
      <w:r w:rsidRPr="00280054">
        <w:rPr>
          <w:color w:val="auto"/>
        </w:rPr>
        <w:t xml:space="preserve">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30475" w:rsidRPr="00280054" w:rsidRDefault="00130475" w:rsidP="00130475">
      <w:pPr>
        <w:pStyle w:val="Default"/>
        <w:ind w:firstLine="540"/>
        <w:jc w:val="both"/>
        <w:rPr>
          <w:color w:val="auto"/>
        </w:rPr>
      </w:pPr>
      <w:r w:rsidRPr="00280054">
        <w:rPr>
          <w:color w:val="auto"/>
        </w:rPr>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w:t>
      </w:r>
      <w:r w:rsidR="000A6A38">
        <w:rPr>
          <w:color w:val="auto"/>
        </w:rPr>
        <w:t>организации, осуществляющей образовательную деятельность</w:t>
      </w:r>
      <w:r w:rsidRPr="00280054">
        <w:rPr>
          <w:color w:val="auto"/>
        </w:rPr>
        <w:t xml:space="preserve">, осуществляющей образовательную деятельность,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w:t>
      </w:r>
    </w:p>
    <w:p w:rsidR="00130475" w:rsidRPr="00280054" w:rsidRDefault="00130475" w:rsidP="00130475">
      <w:pPr>
        <w:pStyle w:val="Default"/>
        <w:ind w:firstLine="540"/>
        <w:jc w:val="both"/>
        <w:rPr>
          <w:color w:val="auto"/>
        </w:rPr>
      </w:pPr>
      <w:r w:rsidRPr="00280054">
        <w:rPr>
          <w:color w:val="auto"/>
        </w:rPr>
        <w:t xml:space="preserve">Программа формирования ценности здоровья и здорового образа жизни при получении начального общего образования сформирована с учётом </w:t>
      </w:r>
      <w:r w:rsidRPr="00280054">
        <w:rPr>
          <w:b/>
          <w:bCs/>
          <w:i/>
          <w:iCs/>
          <w:color w:val="auto"/>
        </w:rPr>
        <w:t xml:space="preserve">факторов, оказывающих существенное влияние на состояние здоровья детей: </w:t>
      </w:r>
    </w:p>
    <w:p w:rsidR="00130475" w:rsidRPr="00280054" w:rsidRDefault="00130475" w:rsidP="00130475">
      <w:pPr>
        <w:pStyle w:val="Default"/>
        <w:spacing w:after="47"/>
        <w:ind w:left="540"/>
        <w:jc w:val="both"/>
        <w:rPr>
          <w:color w:val="auto"/>
        </w:rPr>
      </w:pPr>
      <w:r w:rsidRPr="00280054">
        <w:rPr>
          <w:color w:val="auto"/>
        </w:rPr>
        <w:t xml:space="preserve">- неблагоприятные социальные, экономические и экологические условия; факторы риска, имеющие место в образовательных организациях, осуществляющих образовательную деятельность, которые приводят к дальнейшему ухудшению здоровья детей и подростков от первого к последнему году обучения; </w:t>
      </w:r>
    </w:p>
    <w:p w:rsidR="00130475" w:rsidRPr="00280054" w:rsidRDefault="00130475" w:rsidP="00130475">
      <w:pPr>
        <w:pStyle w:val="Default"/>
        <w:spacing w:after="47"/>
        <w:ind w:left="540"/>
        <w:jc w:val="both"/>
        <w:rPr>
          <w:color w:val="auto"/>
        </w:rPr>
      </w:pPr>
      <w:r w:rsidRPr="00280054">
        <w:rPr>
          <w:color w:val="auto"/>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130475" w:rsidRPr="00280054" w:rsidRDefault="00130475" w:rsidP="00130475">
      <w:pPr>
        <w:pStyle w:val="Default"/>
        <w:spacing w:after="47"/>
        <w:ind w:left="540"/>
        <w:jc w:val="both"/>
        <w:rPr>
          <w:color w:val="auto"/>
        </w:rPr>
      </w:pPr>
      <w:r w:rsidRPr="00280054">
        <w:rPr>
          <w:color w:val="auto"/>
        </w:rPr>
        <w:t xml:space="preserve">- активно формируемые в младшем школьном возрасте комплексы знаний, установок, правил поведения, привычек; </w:t>
      </w:r>
    </w:p>
    <w:p w:rsidR="00130475" w:rsidRDefault="00130475" w:rsidP="00130475">
      <w:pPr>
        <w:pStyle w:val="Default"/>
        <w:ind w:left="540"/>
        <w:jc w:val="both"/>
        <w:rPr>
          <w:color w:val="auto"/>
        </w:rPr>
      </w:pPr>
      <w:r w:rsidRPr="00280054">
        <w:rPr>
          <w:color w:val="auto"/>
        </w:rPr>
        <w:t xml:space="preserve">- особенности отношения учащихся младшего школьного возраста к своему здоровью, что связано с отсутствием у детей опыта «нездоровья» (за исключением </w:t>
      </w:r>
      <w:r w:rsidRPr="00280054">
        <w:rPr>
          <w:color w:val="auto"/>
        </w:rPr>
        <w:lastRenderedPageBreak/>
        <w:t xml:space="preserve">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AD1276" w:rsidRDefault="00AD1276" w:rsidP="004B5B79">
      <w:pPr>
        <w:rPr>
          <w:b/>
          <w:i/>
        </w:rPr>
      </w:pPr>
      <w:bookmarkStart w:id="80" w:name="_Toc419128220"/>
      <w:bookmarkStart w:id="81" w:name="_Toc419128447"/>
      <w:bookmarkStart w:id="82" w:name="_Toc419128788"/>
    </w:p>
    <w:p w:rsidR="00130475" w:rsidRPr="00002D1C" w:rsidRDefault="00A701EE" w:rsidP="004B5B79">
      <w:pPr>
        <w:rPr>
          <w:b/>
        </w:rPr>
      </w:pPr>
      <w:r w:rsidRPr="004B5B79">
        <w:rPr>
          <w:b/>
          <w:i/>
        </w:rPr>
        <w:t>2.</w:t>
      </w:r>
      <w:r w:rsidR="0082489D" w:rsidRPr="004B5B79">
        <w:rPr>
          <w:b/>
          <w:i/>
        </w:rPr>
        <w:t>4.2</w:t>
      </w:r>
      <w:r w:rsidR="00130475" w:rsidRPr="004B5B79">
        <w:rPr>
          <w:b/>
          <w:i/>
        </w:rPr>
        <w:t>. Цель и задачи формирования экологической культуры здорового и безопасного образа жизни учащихся</w:t>
      </w:r>
      <w:bookmarkEnd w:id="80"/>
      <w:bookmarkEnd w:id="81"/>
      <w:bookmarkEnd w:id="82"/>
    </w:p>
    <w:p w:rsidR="00130475" w:rsidRPr="00280054" w:rsidRDefault="00130475" w:rsidP="00130475">
      <w:pPr>
        <w:pStyle w:val="Default"/>
        <w:ind w:firstLine="540"/>
        <w:jc w:val="both"/>
        <w:rPr>
          <w:color w:val="auto"/>
        </w:rPr>
      </w:pPr>
      <w:r w:rsidRPr="00280054">
        <w:rPr>
          <w:b/>
          <w:bCs/>
          <w:color w:val="auto"/>
        </w:rPr>
        <w:t xml:space="preserve">Цель программы </w:t>
      </w:r>
      <w:r w:rsidRPr="00280054">
        <w:rPr>
          <w:color w:val="auto"/>
        </w:rPr>
        <w:t xml:space="preserve">- формирование безопасной здоровьесберегающей среды </w:t>
      </w:r>
      <w:r w:rsidR="000A6A38">
        <w:rPr>
          <w:color w:val="auto"/>
        </w:rPr>
        <w:t>организации, осуществляющей образовательную деятельность</w:t>
      </w:r>
      <w:r w:rsidRPr="00280054">
        <w:rPr>
          <w:color w:val="auto"/>
        </w:rPr>
        <w:t xml:space="preserve">, осуществляющей образовательную деятельность. </w:t>
      </w:r>
    </w:p>
    <w:p w:rsidR="00130475" w:rsidRDefault="00130475" w:rsidP="00130475">
      <w:pPr>
        <w:shd w:val="clear" w:color="auto" w:fill="FFFFFF"/>
        <w:ind w:firstLine="709"/>
        <w:contextualSpacing/>
        <w:jc w:val="both"/>
        <w:rPr>
          <w:b/>
          <w:bCs/>
          <w:spacing w:val="-4"/>
        </w:rPr>
      </w:pPr>
      <w:r w:rsidRPr="00280054">
        <w:rPr>
          <w:b/>
          <w:bCs/>
          <w:spacing w:val="-4"/>
        </w:rPr>
        <w:t>Задачи</w:t>
      </w:r>
      <w:r w:rsidRPr="00280054">
        <w:rPr>
          <w:bCs/>
          <w:spacing w:val="-4"/>
        </w:rPr>
        <w:t xml:space="preserve"> формирования экологической  культуры, здорового и безопасного образа жизни </w:t>
      </w:r>
      <w:r w:rsidRPr="00280054">
        <w:t>учащихся</w:t>
      </w:r>
      <w:r w:rsidRPr="00280054">
        <w:rPr>
          <w:bCs/>
          <w:spacing w:val="-4"/>
        </w:rPr>
        <w:t>, сгруппированы по трем уровням</w:t>
      </w:r>
      <w:r w:rsidRPr="00280054">
        <w:rPr>
          <w:b/>
          <w:bCs/>
          <w:spacing w:val="-4"/>
        </w:rPr>
        <w:t>:</w:t>
      </w:r>
    </w:p>
    <w:p w:rsidR="00130475" w:rsidRDefault="00130475" w:rsidP="00130475">
      <w:pPr>
        <w:shd w:val="clear" w:color="auto" w:fill="FFFFFF"/>
        <w:ind w:firstLine="709"/>
        <w:contextualSpacing/>
        <w:jc w:val="both"/>
        <w:rPr>
          <w:b/>
          <w:bCs/>
          <w:i/>
          <w:spacing w:val="-4"/>
        </w:rPr>
      </w:pPr>
      <w:r w:rsidRPr="00280054">
        <w:rPr>
          <w:b/>
          <w:bCs/>
          <w:i/>
          <w:spacing w:val="-4"/>
        </w:rPr>
        <w:t>- в области формирования личностной культуры</w:t>
      </w:r>
    </w:p>
    <w:p w:rsidR="00AD1276" w:rsidRPr="00280054" w:rsidRDefault="00AD1276" w:rsidP="00130475">
      <w:pPr>
        <w:shd w:val="clear" w:color="auto" w:fill="FFFFFF"/>
        <w:ind w:firstLine="709"/>
        <w:contextualSpacing/>
        <w:jc w:val="both"/>
        <w:rPr>
          <w:b/>
          <w:bCs/>
          <w:i/>
          <w:spacing w:val="-4"/>
        </w:rPr>
      </w:pPr>
    </w:p>
    <w:p w:rsidR="00130475" w:rsidRPr="00280054" w:rsidRDefault="00130475" w:rsidP="00D85547">
      <w:pPr>
        <w:numPr>
          <w:ilvl w:val="0"/>
          <w:numId w:val="50"/>
        </w:numPr>
        <w:shd w:val="clear" w:color="auto" w:fill="FFFFFF"/>
        <w:tabs>
          <w:tab w:val="clear" w:pos="1080"/>
        </w:tabs>
        <w:suppressAutoHyphens w:val="0"/>
        <w:autoSpaceDE w:val="0"/>
        <w:autoSpaceDN w:val="0"/>
        <w:adjustRightInd w:val="0"/>
        <w:ind w:left="0" w:firstLine="0"/>
        <w:jc w:val="both"/>
      </w:pPr>
      <w:r w:rsidRPr="00280054">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сформировать представление о позитивных факторах, влияющих на здоровье;</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научить выполнять правила личной гигиены и развить готовность на основе её использования самостоятельно поддерживать своё здоровье;</w:t>
      </w:r>
    </w:p>
    <w:p w:rsidR="00130475" w:rsidRPr="00280054" w:rsidRDefault="00130475" w:rsidP="00D85547">
      <w:pPr>
        <w:numPr>
          <w:ilvl w:val="0"/>
          <w:numId w:val="50"/>
        </w:numPr>
        <w:tabs>
          <w:tab w:val="clear" w:pos="1080"/>
          <w:tab w:val="num" w:pos="0"/>
        </w:tabs>
        <w:suppressAutoHyphens w:val="0"/>
        <w:ind w:left="0" w:firstLine="0"/>
        <w:jc w:val="both"/>
      </w:pPr>
      <w:r w:rsidRPr="00280054">
        <w:t>сформировать представление о правильном (здоровом) питании, его режиме, структуре, полезных продуктах;</w:t>
      </w:r>
    </w:p>
    <w:p w:rsidR="00130475" w:rsidRPr="00280054" w:rsidRDefault="00130475" w:rsidP="00D85547">
      <w:pPr>
        <w:numPr>
          <w:ilvl w:val="0"/>
          <w:numId w:val="50"/>
        </w:numPr>
        <w:tabs>
          <w:tab w:val="clear" w:pos="1080"/>
          <w:tab w:val="num" w:pos="0"/>
        </w:tabs>
        <w:suppressAutoHyphens w:val="0"/>
        <w:ind w:left="0" w:firstLine="0"/>
        <w:jc w:val="both"/>
      </w:pPr>
      <w:r w:rsidRPr="00280054">
        <w:t>научить ребенка составлять, анализировать и контролировать режим дня;</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обучить элементарным навыкам эмоциональной разгрузки (релаксации);</w:t>
      </w:r>
    </w:p>
    <w:p w:rsidR="00130475" w:rsidRPr="00280054" w:rsidRDefault="00130475" w:rsidP="00D85547">
      <w:pPr>
        <w:numPr>
          <w:ilvl w:val="0"/>
          <w:numId w:val="50"/>
        </w:numPr>
        <w:shd w:val="clear" w:color="auto" w:fill="FFFFFF"/>
        <w:tabs>
          <w:tab w:val="clear" w:pos="1080"/>
          <w:tab w:val="num" w:pos="0"/>
        </w:tabs>
        <w:suppressAutoHyphens w:val="0"/>
        <w:spacing w:before="100" w:beforeAutospacing="1"/>
        <w:ind w:left="0" w:firstLine="0"/>
        <w:jc w:val="both"/>
      </w:pPr>
      <w:r w:rsidRPr="00280054">
        <w:t>расширять знания и навыки по экологической культуре;</w:t>
      </w:r>
    </w:p>
    <w:p w:rsidR="00130475" w:rsidRPr="00280054" w:rsidRDefault="00130475" w:rsidP="00130475">
      <w:pPr>
        <w:spacing w:before="120" w:after="120"/>
        <w:ind w:left="720"/>
        <w:jc w:val="both"/>
        <w:rPr>
          <w:b/>
          <w:i/>
        </w:rPr>
      </w:pPr>
      <w:r w:rsidRPr="00280054">
        <w:rPr>
          <w:b/>
          <w:i/>
        </w:rPr>
        <w:t>- в области формирования социальной культуры:</w:t>
      </w:r>
    </w:p>
    <w:p w:rsidR="00130475" w:rsidRPr="00280054" w:rsidRDefault="00130475" w:rsidP="00D85547">
      <w:pPr>
        <w:numPr>
          <w:ilvl w:val="0"/>
          <w:numId w:val="50"/>
        </w:numPr>
        <w:shd w:val="clear" w:color="auto" w:fill="FFFFFF"/>
        <w:tabs>
          <w:tab w:val="clear" w:pos="1080"/>
        </w:tabs>
        <w:suppressAutoHyphens w:val="0"/>
        <w:autoSpaceDE w:val="0"/>
        <w:autoSpaceDN w:val="0"/>
        <w:adjustRightInd w:val="0"/>
        <w:ind w:left="0" w:firstLine="0"/>
        <w:jc w:val="both"/>
      </w:pPr>
      <w:r w:rsidRPr="00280054">
        <w:t>научить учащихся осознанно выбирать поступки, поведение, позволяющие сохранять и укреплять здоровье;</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сформировать навыки позитивного коммуникативного общения;</w:t>
      </w:r>
    </w:p>
    <w:p w:rsidR="00130475" w:rsidRPr="00280054" w:rsidRDefault="00130475" w:rsidP="00D85547">
      <w:pPr>
        <w:numPr>
          <w:ilvl w:val="0"/>
          <w:numId w:val="50"/>
        </w:numPr>
        <w:shd w:val="clear" w:color="auto" w:fill="FFFFFF"/>
        <w:tabs>
          <w:tab w:val="clear" w:pos="1080"/>
          <w:tab w:val="num" w:pos="0"/>
        </w:tabs>
        <w:suppressAutoHyphens w:val="0"/>
        <w:ind w:left="0" w:firstLine="0"/>
        <w:jc w:val="both"/>
      </w:pPr>
      <w:r w:rsidRPr="00280054">
        <w:t>формировать умение безопасного поведения в окружающей среде и простейших умений поведения в экстремальных (чрезвычайных) ситуациях;</w:t>
      </w:r>
    </w:p>
    <w:p w:rsidR="00130475" w:rsidRPr="00280054" w:rsidRDefault="00130475" w:rsidP="00130475">
      <w:pPr>
        <w:shd w:val="clear" w:color="auto" w:fill="FFFFFF"/>
        <w:autoSpaceDE w:val="0"/>
        <w:autoSpaceDN w:val="0"/>
        <w:adjustRightInd w:val="0"/>
        <w:spacing w:before="120" w:after="120"/>
        <w:ind w:left="720"/>
        <w:jc w:val="both"/>
        <w:rPr>
          <w:b/>
          <w:i/>
        </w:rPr>
      </w:pPr>
      <w:r w:rsidRPr="00280054">
        <w:rPr>
          <w:b/>
          <w:i/>
        </w:rPr>
        <w:t>- в области семейной культуры:</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сформировать представление  о рациональной организации режима дня, учебы и отдыха, двигательной активности;</w:t>
      </w:r>
    </w:p>
    <w:p w:rsidR="00130475" w:rsidRPr="00280054" w:rsidRDefault="00130475" w:rsidP="00D85547">
      <w:pPr>
        <w:numPr>
          <w:ilvl w:val="0"/>
          <w:numId w:val="50"/>
        </w:numPr>
        <w:shd w:val="clear" w:color="auto" w:fill="FFFFFF"/>
        <w:tabs>
          <w:tab w:val="clear" w:pos="1080"/>
          <w:tab w:val="num" w:pos="0"/>
        </w:tabs>
        <w:suppressAutoHyphens w:val="0"/>
        <w:autoSpaceDE w:val="0"/>
        <w:autoSpaceDN w:val="0"/>
        <w:adjustRightInd w:val="0"/>
        <w:ind w:left="0" w:firstLine="0"/>
        <w:jc w:val="both"/>
      </w:pPr>
      <w:r w:rsidRPr="00280054">
        <w:t>сформировать представление об основных компонентах культуры здоровья и здорового образа жизни;</w:t>
      </w:r>
    </w:p>
    <w:p w:rsidR="00130475" w:rsidRPr="00280054" w:rsidRDefault="00130475" w:rsidP="00D85547">
      <w:pPr>
        <w:numPr>
          <w:ilvl w:val="0"/>
          <w:numId w:val="50"/>
        </w:numPr>
        <w:tabs>
          <w:tab w:val="clear" w:pos="1080"/>
        </w:tabs>
        <w:suppressAutoHyphens w:val="0"/>
        <w:ind w:left="0" w:firstLine="0"/>
        <w:jc w:val="both"/>
      </w:pPr>
      <w:r w:rsidRPr="00280054">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30475" w:rsidRPr="00280054" w:rsidRDefault="00130475" w:rsidP="00130475">
      <w:pPr>
        <w:ind w:firstLine="708"/>
        <w:jc w:val="both"/>
      </w:pPr>
      <w:r w:rsidRPr="00280054">
        <w:t>Учитывая, что одним из компонентов формирования ценности здоровья и здорового образа жизни является просветительская работа с родителями учащихся,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w:t>
      </w:r>
    </w:p>
    <w:p w:rsidR="00130475" w:rsidRPr="00280054" w:rsidRDefault="00130475" w:rsidP="00130475">
      <w:pPr>
        <w:ind w:firstLine="708"/>
        <w:jc w:val="both"/>
      </w:pPr>
      <w:r w:rsidRPr="00280054">
        <w:lastRenderedPageBreak/>
        <w:t xml:space="preserve">В программе определены </w:t>
      </w:r>
      <w:r w:rsidRPr="00280054">
        <w:rPr>
          <w:b/>
          <w:i/>
        </w:rPr>
        <w:t>планируемые результаты</w:t>
      </w:r>
      <w:r w:rsidRPr="00280054">
        <w:t xml:space="preserve"> деятельности </w:t>
      </w:r>
      <w:r w:rsidR="0048796A">
        <w:t>участников</w:t>
      </w:r>
      <w:r w:rsidR="00BB32F4">
        <w:t xml:space="preserve"> образовательных отношений</w:t>
      </w:r>
      <w:r w:rsidRPr="00280054">
        <w:t>по формированию экологической  культуры, здорового и безопасного образа жизни, разработанные по каждому году обучения в соответствии с моделью организации работы школы в данном направлении, а также соотнесены с Программой духовно-нравственного развития и воспитания учащихся.</w:t>
      </w:r>
    </w:p>
    <w:p w:rsidR="00130475" w:rsidRPr="00D85547" w:rsidRDefault="005B2509" w:rsidP="00D85547">
      <w:pPr>
        <w:spacing w:before="120" w:after="120"/>
        <w:rPr>
          <w:b/>
          <w:i/>
        </w:rPr>
      </w:pPr>
      <w:bookmarkStart w:id="83" w:name="_Toc419111239"/>
      <w:bookmarkStart w:id="84" w:name="_Toc419111492"/>
      <w:bookmarkStart w:id="85" w:name="_Toc419128221"/>
      <w:bookmarkStart w:id="86" w:name="_Toc419128448"/>
      <w:bookmarkStart w:id="87" w:name="_Toc419128789"/>
      <w:r w:rsidRPr="00D85547">
        <w:rPr>
          <w:b/>
          <w:i/>
        </w:rPr>
        <w:t>2.4.3.</w:t>
      </w:r>
      <w:r w:rsidR="00130475" w:rsidRPr="00D85547">
        <w:rPr>
          <w:b/>
          <w:i/>
        </w:rPr>
        <w:t>Уровни  сформированности  экологической культуры,  здорового и безопасного образа жизни</w:t>
      </w:r>
      <w:bookmarkEnd w:id="83"/>
      <w:bookmarkEnd w:id="84"/>
      <w:bookmarkEnd w:id="85"/>
      <w:bookmarkEnd w:id="86"/>
      <w:bookmarkEnd w:id="87"/>
    </w:p>
    <w:p w:rsidR="00130475" w:rsidRPr="00280054" w:rsidRDefault="00130475" w:rsidP="00130475">
      <w:pPr>
        <w:pStyle w:val="36"/>
        <w:ind w:firstLine="709"/>
        <w:jc w:val="both"/>
        <w:rPr>
          <w:szCs w:val="24"/>
        </w:rPr>
      </w:pPr>
      <w:r w:rsidRPr="00280054">
        <w:rPr>
          <w:i/>
          <w:szCs w:val="24"/>
        </w:rPr>
        <w:t xml:space="preserve">Высокий уровень: </w:t>
      </w:r>
      <w:r w:rsidRPr="00280054">
        <w:rPr>
          <w:szCs w:val="24"/>
        </w:rPr>
        <w:t xml:space="preserve">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w:t>
      </w:r>
      <w:r w:rsidR="00D85547">
        <w:rPr>
          <w:szCs w:val="24"/>
        </w:rPr>
        <w:t xml:space="preserve">проявлении </w:t>
      </w:r>
      <w:r w:rsidRPr="00280054">
        <w:rPr>
          <w:szCs w:val="24"/>
        </w:rPr>
        <w:t>воспитательно-образовательн</w:t>
      </w:r>
      <w:r>
        <w:rPr>
          <w:szCs w:val="24"/>
        </w:rPr>
        <w:t>ой деятельности</w:t>
      </w:r>
      <w:r w:rsidRPr="00280054">
        <w:rPr>
          <w:szCs w:val="24"/>
        </w:rPr>
        <w:t>, способны к продуктивной творческой, научно-исследовательской деятельности по данному направлению.</w:t>
      </w:r>
    </w:p>
    <w:p w:rsidR="00130475" w:rsidRPr="00280054" w:rsidRDefault="00130475" w:rsidP="00130475">
      <w:pPr>
        <w:pStyle w:val="36"/>
        <w:ind w:firstLine="709"/>
        <w:jc w:val="both"/>
        <w:rPr>
          <w:szCs w:val="24"/>
        </w:rPr>
      </w:pPr>
      <w:r w:rsidRPr="00280054">
        <w:rPr>
          <w:i/>
          <w:szCs w:val="24"/>
        </w:rPr>
        <w:t xml:space="preserve">Средний уровень </w:t>
      </w:r>
      <w:r w:rsidRPr="00280054">
        <w:rPr>
          <w:szCs w:val="24"/>
        </w:rPr>
        <w:t xml:space="preserve">позволяет школьнику выполнять большинство стандартных требований в сфере здоровьесбережения, экологической культуры </w:t>
      </w:r>
      <w:r>
        <w:rPr>
          <w:szCs w:val="24"/>
        </w:rPr>
        <w:t>и безопасности в образовательной деятельности</w:t>
      </w:r>
      <w:r w:rsidRPr="00280054">
        <w:rPr>
          <w:szCs w:val="24"/>
        </w:rPr>
        <w:t>.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130475" w:rsidRPr="0082489D" w:rsidRDefault="00130475" w:rsidP="0082489D">
      <w:pPr>
        <w:pStyle w:val="36"/>
        <w:ind w:firstLine="709"/>
        <w:jc w:val="both"/>
        <w:rPr>
          <w:szCs w:val="24"/>
        </w:rPr>
      </w:pPr>
      <w:r w:rsidRPr="00280054">
        <w:rPr>
          <w:i/>
          <w:szCs w:val="24"/>
        </w:rPr>
        <w:t xml:space="preserve">Низкий уровень </w:t>
      </w:r>
      <w:r w:rsidRPr="00280054">
        <w:rPr>
          <w:szCs w:val="24"/>
        </w:rPr>
        <w:t xml:space="preserve">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культуры здоровья могут признавать важность проблемы формирования здорового и безопасного образа жизни, но не проявляют собственной </w:t>
      </w:r>
      <w:bookmarkStart w:id="88" w:name="_Toc419128222"/>
      <w:bookmarkStart w:id="89" w:name="_Toc419128449"/>
      <w:bookmarkStart w:id="90" w:name="_Toc419128790"/>
      <w:r w:rsidR="0082489D">
        <w:rPr>
          <w:szCs w:val="24"/>
        </w:rPr>
        <w:t>активности в этом процессе.</w:t>
      </w:r>
    </w:p>
    <w:p w:rsidR="00130475" w:rsidRPr="00D85547" w:rsidRDefault="00130475" w:rsidP="00D85547">
      <w:pPr>
        <w:numPr>
          <w:ilvl w:val="2"/>
          <w:numId w:val="72"/>
        </w:numPr>
        <w:ind w:left="0" w:firstLine="0"/>
        <w:rPr>
          <w:b/>
          <w:i/>
        </w:rPr>
      </w:pPr>
      <w:r w:rsidRPr="00D85547">
        <w:rPr>
          <w:b/>
          <w:i/>
        </w:rPr>
        <w:t>Планируемые результаты формирования экологической культуры здорового и безопасного образа жизни  учащихся</w:t>
      </w:r>
      <w:bookmarkEnd w:id="88"/>
      <w:bookmarkEnd w:id="89"/>
      <w:bookmarkEnd w:id="90"/>
    </w:p>
    <w:p w:rsidR="00130475" w:rsidRPr="00280054" w:rsidRDefault="00130475" w:rsidP="00130475">
      <w:pPr>
        <w:pStyle w:val="36"/>
        <w:spacing w:after="0" w:line="240" w:lineRule="auto"/>
        <w:ind w:firstLine="709"/>
        <w:jc w:val="both"/>
        <w:rPr>
          <w:szCs w:val="24"/>
        </w:rPr>
      </w:pPr>
      <w:r w:rsidRPr="00280054">
        <w:rPr>
          <w:szCs w:val="24"/>
        </w:rPr>
        <w:t xml:space="preserve">К </w:t>
      </w:r>
      <w:r w:rsidRPr="00002D1C">
        <w:rPr>
          <w:b/>
          <w:i/>
          <w:szCs w:val="24"/>
        </w:rPr>
        <w:t>личностным результатам</w:t>
      </w:r>
      <w:r>
        <w:rPr>
          <w:szCs w:val="24"/>
        </w:rPr>
        <w:t xml:space="preserve"> уча</w:t>
      </w:r>
      <w:r w:rsidRPr="00280054">
        <w:rPr>
          <w:szCs w:val="24"/>
        </w:rPr>
        <w:t>щихся относятся:</w:t>
      </w:r>
    </w:p>
    <w:p w:rsidR="00130475" w:rsidRPr="00280054" w:rsidRDefault="00130475" w:rsidP="00130475">
      <w:pPr>
        <w:pStyle w:val="36"/>
        <w:spacing w:after="0" w:line="240" w:lineRule="auto"/>
        <w:ind w:firstLine="709"/>
        <w:jc w:val="both"/>
        <w:rPr>
          <w:szCs w:val="24"/>
        </w:rPr>
      </w:pPr>
      <w:r w:rsidRPr="00280054">
        <w:rPr>
          <w:szCs w:val="24"/>
        </w:rPr>
        <w:t xml:space="preserve">- готовность и способность учащихся к саморазвитию в сфере здоровья и безопасности; </w:t>
      </w:r>
    </w:p>
    <w:p w:rsidR="00130475" w:rsidRPr="00280054" w:rsidRDefault="00130475" w:rsidP="00130475">
      <w:pPr>
        <w:pStyle w:val="36"/>
        <w:spacing w:after="0" w:line="240" w:lineRule="auto"/>
        <w:ind w:firstLine="709"/>
        <w:jc w:val="both"/>
        <w:rPr>
          <w:szCs w:val="24"/>
        </w:rPr>
      </w:pPr>
      <w:r w:rsidRPr="00280054">
        <w:rPr>
          <w:szCs w:val="24"/>
        </w:rPr>
        <w:t xml:space="preserve">- сформированность мотивации к  познанию закономерностей формирования и сохранения здоровья человека; </w:t>
      </w:r>
    </w:p>
    <w:p w:rsidR="00130475" w:rsidRPr="00280054" w:rsidRDefault="00130475" w:rsidP="007D0161">
      <w:pPr>
        <w:shd w:val="clear" w:color="auto" w:fill="FFFFFF"/>
        <w:ind w:firstLine="708"/>
        <w:jc w:val="both"/>
      </w:pPr>
      <w:r w:rsidRPr="00280054">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30475" w:rsidRPr="00280054" w:rsidRDefault="00130475" w:rsidP="007D0161">
      <w:pPr>
        <w:pStyle w:val="36"/>
        <w:spacing w:after="0" w:line="240" w:lineRule="auto"/>
        <w:ind w:firstLine="709"/>
        <w:jc w:val="both"/>
        <w:rPr>
          <w:szCs w:val="24"/>
        </w:rPr>
      </w:pPr>
      <w:r w:rsidRPr="00280054">
        <w:rPr>
          <w:szCs w:val="24"/>
        </w:rPr>
        <w:lastRenderedPageBreak/>
        <w:t xml:space="preserve">- наличие ценностно-смысловых установок на здоровый и безопасный образ жизни; </w:t>
      </w:r>
    </w:p>
    <w:p w:rsidR="00130475" w:rsidRPr="00280054" w:rsidRDefault="00130475" w:rsidP="007D0161">
      <w:pPr>
        <w:pStyle w:val="36"/>
        <w:spacing w:after="0" w:line="240" w:lineRule="auto"/>
        <w:ind w:firstLine="709"/>
        <w:jc w:val="both"/>
        <w:rPr>
          <w:szCs w:val="24"/>
        </w:rPr>
      </w:pPr>
      <w:r w:rsidRPr="00280054">
        <w:rPr>
          <w:szCs w:val="24"/>
        </w:rPr>
        <w:t xml:space="preserve">- активная позиция в отношении сохранения собственного здоровья и здоровья окружающих; </w:t>
      </w:r>
    </w:p>
    <w:p w:rsidR="00130475" w:rsidRPr="00280054" w:rsidRDefault="00130475" w:rsidP="007D0161">
      <w:pPr>
        <w:pStyle w:val="36"/>
        <w:spacing w:after="0" w:line="240" w:lineRule="auto"/>
        <w:ind w:firstLine="709"/>
        <w:jc w:val="both"/>
        <w:rPr>
          <w:szCs w:val="24"/>
        </w:rPr>
      </w:pPr>
      <w:r w:rsidRPr="00280054">
        <w:rPr>
          <w:szCs w:val="24"/>
        </w:rPr>
        <w:t>- развитие способности к преодолению трудностей, целеустремленности и настойчивости в достижении результата;</w:t>
      </w:r>
    </w:p>
    <w:p w:rsidR="00130475" w:rsidRPr="00280054" w:rsidRDefault="00130475" w:rsidP="007D0161">
      <w:pPr>
        <w:pStyle w:val="36"/>
        <w:spacing w:after="0" w:line="240" w:lineRule="auto"/>
        <w:ind w:firstLine="709"/>
        <w:jc w:val="both"/>
        <w:rPr>
          <w:szCs w:val="24"/>
        </w:rPr>
      </w:pPr>
      <w:r w:rsidRPr="00280054">
        <w:rPr>
          <w:szCs w:val="24"/>
        </w:rPr>
        <w:t>- внутренняя позиция при самостоятельном выборе стиля поведения в повседневной и экстремальной ситуации.</w:t>
      </w:r>
    </w:p>
    <w:p w:rsidR="00130475" w:rsidRPr="00280054" w:rsidRDefault="00130475" w:rsidP="007D0161">
      <w:pPr>
        <w:pStyle w:val="36"/>
        <w:spacing w:after="0" w:line="240" w:lineRule="auto"/>
        <w:ind w:firstLine="709"/>
        <w:jc w:val="both"/>
        <w:rPr>
          <w:szCs w:val="24"/>
        </w:rPr>
      </w:pPr>
      <w:r w:rsidRPr="00280054">
        <w:rPr>
          <w:szCs w:val="24"/>
        </w:rPr>
        <w:t xml:space="preserve">К </w:t>
      </w:r>
      <w:r w:rsidRPr="00002D1C">
        <w:rPr>
          <w:b/>
          <w:i/>
          <w:szCs w:val="24"/>
        </w:rPr>
        <w:t>межпредметным результатам</w:t>
      </w:r>
      <w:r w:rsidRPr="00280054">
        <w:rPr>
          <w:szCs w:val="24"/>
        </w:rPr>
        <w:t xml:space="preserve"> относятся:</w:t>
      </w:r>
    </w:p>
    <w:p w:rsidR="00130475" w:rsidRPr="00280054" w:rsidRDefault="00130475" w:rsidP="007D0161">
      <w:pPr>
        <w:pStyle w:val="36"/>
        <w:spacing w:after="0" w:line="240" w:lineRule="auto"/>
        <w:ind w:firstLine="709"/>
        <w:jc w:val="both"/>
        <w:rPr>
          <w:szCs w:val="24"/>
        </w:rPr>
      </w:pPr>
      <w:r w:rsidRPr="00280054">
        <w:rPr>
          <w:szCs w:val="24"/>
        </w:rPr>
        <w:t>- 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w:t>
      </w:r>
    </w:p>
    <w:p w:rsidR="00130475" w:rsidRPr="00280054" w:rsidRDefault="00130475" w:rsidP="007D0161">
      <w:pPr>
        <w:pStyle w:val="36"/>
        <w:spacing w:after="0" w:line="240" w:lineRule="auto"/>
        <w:ind w:firstLine="709"/>
        <w:jc w:val="both"/>
        <w:rPr>
          <w:szCs w:val="24"/>
        </w:rPr>
      </w:pPr>
      <w:r w:rsidRPr="00280054">
        <w:rPr>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учащихся, как фактора, способствующего развитию ребенка и достижению планируемых результатов общего образования.</w:t>
      </w:r>
    </w:p>
    <w:p w:rsidR="00130475" w:rsidRPr="00280054" w:rsidRDefault="00130475" w:rsidP="007D0161">
      <w:pPr>
        <w:pStyle w:val="36"/>
        <w:spacing w:after="0" w:line="240" w:lineRule="auto"/>
        <w:ind w:firstLine="709"/>
        <w:jc w:val="both"/>
        <w:rPr>
          <w:szCs w:val="24"/>
        </w:rPr>
      </w:pPr>
      <w:r w:rsidRPr="00280054">
        <w:rPr>
          <w:szCs w:val="24"/>
        </w:rPr>
        <w:t xml:space="preserve">К </w:t>
      </w:r>
      <w:r w:rsidRPr="00002D1C">
        <w:rPr>
          <w:b/>
          <w:i/>
          <w:szCs w:val="24"/>
        </w:rPr>
        <w:t>предметным результатам</w:t>
      </w:r>
      <w:r w:rsidRPr="00280054">
        <w:rPr>
          <w:szCs w:val="24"/>
        </w:rPr>
        <w:t xml:space="preserve"> относятся:</w:t>
      </w:r>
    </w:p>
    <w:p w:rsidR="00130475" w:rsidRPr="00280054" w:rsidRDefault="00130475" w:rsidP="007D0161">
      <w:pPr>
        <w:pStyle w:val="36"/>
        <w:spacing w:after="0" w:line="240" w:lineRule="auto"/>
        <w:ind w:firstLine="709"/>
        <w:jc w:val="both"/>
        <w:rPr>
          <w:szCs w:val="24"/>
        </w:rPr>
      </w:pPr>
      <w:r w:rsidRPr="00280054">
        <w:rPr>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130475" w:rsidRPr="00280054" w:rsidRDefault="00130475" w:rsidP="00130475">
      <w:pPr>
        <w:pStyle w:val="36"/>
        <w:spacing w:after="0" w:line="240" w:lineRule="auto"/>
        <w:ind w:firstLine="709"/>
        <w:jc w:val="both"/>
        <w:rPr>
          <w:szCs w:val="24"/>
        </w:rPr>
      </w:pPr>
      <w:r w:rsidRPr="00280054">
        <w:rPr>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130475" w:rsidRPr="00280054" w:rsidRDefault="00130475" w:rsidP="00130475">
      <w:pPr>
        <w:pStyle w:val="36"/>
        <w:spacing w:after="0" w:line="240" w:lineRule="auto"/>
        <w:ind w:firstLine="709"/>
        <w:jc w:val="both"/>
        <w:rPr>
          <w:szCs w:val="24"/>
        </w:rPr>
      </w:pPr>
      <w:r w:rsidRPr="00280054">
        <w:rPr>
          <w:szCs w:val="24"/>
        </w:rPr>
        <w:t>- овладение основами грамотного поведения в природе и социуме, правил безопасного образа жизни;</w:t>
      </w:r>
    </w:p>
    <w:p w:rsidR="00130475" w:rsidRPr="00280054" w:rsidRDefault="00130475" w:rsidP="00130475">
      <w:pPr>
        <w:pStyle w:val="36"/>
        <w:spacing w:after="0" w:line="240" w:lineRule="auto"/>
        <w:ind w:firstLine="709"/>
        <w:jc w:val="both"/>
        <w:rPr>
          <w:szCs w:val="24"/>
        </w:rPr>
      </w:pPr>
      <w:r w:rsidRPr="00280054">
        <w:rPr>
          <w:szCs w:val="24"/>
        </w:rPr>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130475" w:rsidRPr="00280054" w:rsidRDefault="00130475" w:rsidP="00130475">
      <w:pPr>
        <w:pStyle w:val="36"/>
        <w:spacing w:after="0" w:line="240" w:lineRule="auto"/>
        <w:ind w:firstLine="709"/>
        <w:jc w:val="both"/>
        <w:rPr>
          <w:szCs w:val="24"/>
        </w:rPr>
      </w:pPr>
      <w:r w:rsidRPr="00280054">
        <w:rPr>
          <w:szCs w:val="24"/>
        </w:rPr>
        <w:t>- использование  знаний о строении и функционировании организма человека для сохранения и укрепления своего здоровья.</w:t>
      </w:r>
    </w:p>
    <w:p w:rsidR="00130475" w:rsidRPr="00280054" w:rsidRDefault="00130475" w:rsidP="007D0161">
      <w:pPr>
        <w:shd w:val="clear" w:color="auto" w:fill="FFFFFF"/>
        <w:contextualSpacing/>
        <w:jc w:val="both"/>
      </w:pPr>
      <w:r w:rsidRPr="00280054">
        <w:t xml:space="preserve">         Программа обеспечивает формирование </w:t>
      </w:r>
      <w:r w:rsidRPr="00280054">
        <w:rPr>
          <w:b/>
        </w:rPr>
        <w:t xml:space="preserve">ценностных ориентиров  </w:t>
      </w:r>
      <w:r w:rsidRPr="00280054">
        <w:t>к здоровью и здоровому образу жизни через урочную и внеурочную деятельность, а также систему внеклассной работы с учащимися, а именно:</w:t>
      </w:r>
    </w:p>
    <w:p w:rsidR="00130475" w:rsidRPr="00280054" w:rsidRDefault="00130475" w:rsidP="007D0161">
      <w:pPr>
        <w:pStyle w:val="msonormalcxspmiddle"/>
        <w:numPr>
          <w:ilvl w:val="0"/>
          <w:numId w:val="51"/>
        </w:numPr>
        <w:shd w:val="clear" w:color="auto" w:fill="FFFFFF"/>
        <w:spacing w:before="0" w:beforeAutospacing="0" w:after="0" w:afterAutospacing="0"/>
        <w:ind w:left="0"/>
        <w:contextualSpacing/>
        <w:jc w:val="both"/>
        <w:rPr>
          <w:bCs/>
          <w:i/>
          <w:spacing w:val="-4"/>
          <w:lang w:val="ru-RU"/>
        </w:rPr>
      </w:pPr>
      <w:r w:rsidRPr="00280054">
        <w:rPr>
          <w:bCs/>
          <w:spacing w:val="-4"/>
          <w:lang w:val="ru-RU"/>
        </w:rPr>
        <w:t>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130475" w:rsidRPr="00280054" w:rsidRDefault="00130475" w:rsidP="007D0161">
      <w:pPr>
        <w:pStyle w:val="msonormalcxspmiddle"/>
        <w:numPr>
          <w:ilvl w:val="0"/>
          <w:numId w:val="51"/>
        </w:numPr>
        <w:shd w:val="clear" w:color="auto" w:fill="FFFFFF"/>
        <w:spacing w:before="0" w:beforeAutospacing="0" w:after="0" w:afterAutospacing="0"/>
        <w:ind w:left="0"/>
        <w:contextualSpacing/>
        <w:jc w:val="both"/>
        <w:rPr>
          <w:bCs/>
          <w:i/>
          <w:spacing w:val="-4"/>
          <w:lang w:val="ru-RU"/>
        </w:rPr>
      </w:pPr>
      <w:r w:rsidRPr="00280054">
        <w:rPr>
          <w:bCs/>
          <w:spacing w:val="-4"/>
          <w:lang w:val="ru-RU"/>
        </w:rPr>
        <w:t>практическое освоение методов и форм физической культуры, здоровьесбережения, простых элементов спортивной подготовки;</w:t>
      </w:r>
    </w:p>
    <w:p w:rsidR="00130475" w:rsidRPr="00280054" w:rsidRDefault="00130475" w:rsidP="007D0161">
      <w:pPr>
        <w:pStyle w:val="msonormalcxspmiddle"/>
        <w:numPr>
          <w:ilvl w:val="0"/>
          <w:numId w:val="51"/>
        </w:numPr>
        <w:shd w:val="clear" w:color="auto" w:fill="FFFFFF"/>
        <w:spacing w:before="0" w:beforeAutospacing="0" w:after="0" w:afterAutospacing="0"/>
        <w:ind w:left="0"/>
        <w:contextualSpacing/>
        <w:jc w:val="both"/>
        <w:rPr>
          <w:bCs/>
          <w:i/>
          <w:spacing w:val="-4"/>
          <w:lang w:val="ru-RU"/>
        </w:rPr>
      </w:pPr>
      <w:r w:rsidRPr="00280054">
        <w:rPr>
          <w:bCs/>
          <w:spacing w:val="-4"/>
          <w:lang w:val="ru-RU"/>
        </w:rPr>
        <w:t>составление здоровьесберегающего режима дня и контроль его выполнения, соблюдения санитарно-гигиенических норм труда и отдыха;</w:t>
      </w:r>
    </w:p>
    <w:p w:rsidR="00130475" w:rsidRPr="00280054" w:rsidRDefault="00130475" w:rsidP="007D0161">
      <w:pPr>
        <w:pStyle w:val="msonormalcxspmiddle"/>
        <w:numPr>
          <w:ilvl w:val="0"/>
          <w:numId w:val="51"/>
        </w:numPr>
        <w:shd w:val="clear" w:color="auto" w:fill="FFFFFF"/>
        <w:spacing w:before="0" w:beforeAutospacing="0" w:after="0" w:afterAutospacing="0"/>
        <w:ind w:left="0"/>
        <w:contextualSpacing/>
        <w:jc w:val="both"/>
        <w:rPr>
          <w:bCs/>
          <w:i/>
          <w:spacing w:val="-4"/>
          <w:lang w:val="ru-RU"/>
        </w:rPr>
      </w:pPr>
      <w:r w:rsidRPr="00280054">
        <w:rPr>
          <w:bCs/>
          <w:spacing w:val="-4"/>
          <w:lang w:val="ru-RU"/>
        </w:rPr>
        <w:t>получение навыков личной гигиены, рационального использования природных факторов, экологически грамотного питания;</w:t>
      </w:r>
    </w:p>
    <w:p w:rsidR="00130475" w:rsidRPr="00280054" w:rsidRDefault="00130475" w:rsidP="007D0161">
      <w:pPr>
        <w:pStyle w:val="msonormalcxspmiddle"/>
        <w:numPr>
          <w:ilvl w:val="0"/>
          <w:numId w:val="51"/>
        </w:numPr>
        <w:shd w:val="clear" w:color="auto" w:fill="FFFFFF"/>
        <w:spacing w:before="0" w:beforeAutospacing="0" w:after="0" w:afterAutospacing="0"/>
        <w:ind w:left="0"/>
        <w:contextualSpacing/>
        <w:jc w:val="both"/>
        <w:rPr>
          <w:bCs/>
          <w:i/>
          <w:spacing w:val="-4"/>
          <w:lang w:val="ru-RU"/>
        </w:rPr>
      </w:pPr>
      <w:r w:rsidRPr="00280054">
        <w:rPr>
          <w:bCs/>
          <w:spacing w:val="-4"/>
          <w:lang w:val="ru-RU"/>
        </w:rPr>
        <w:t>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130475" w:rsidRPr="00280054" w:rsidRDefault="00130475" w:rsidP="007D0161">
      <w:pPr>
        <w:pStyle w:val="msonormalcxspmiddle"/>
        <w:numPr>
          <w:ilvl w:val="0"/>
          <w:numId w:val="51"/>
        </w:numPr>
        <w:shd w:val="clear" w:color="auto" w:fill="FFFFFF"/>
        <w:spacing w:before="0" w:beforeAutospacing="0" w:after="0" w:afterAutospacing="0"/>
        <w:ind w:left="0"/>
        <w:contextualSpacing/>
        <w:jc w:val="both"/>
        <w:rPr>
          <w:bCs/>
          <w:i/>
          <w:spacing w:val="-4"/>
          <w:lang w:val="ru-RU"/>
        </w:rPr>
      </w:pPr>
      <w:r w:rsidRPr="00280054">
        <w:rPr>
          <w:bCs/>
          <w:spacing w:val="-4"/>
          <w:lang w:val="ru-RU"/>
        </w:rPr>
        <w:t>получение знаний о возможном негативном влиянии компьютерных игр, телевидения, рекламы на здоровье человека;</w:t>
      </w:r>
    </w:p>
    <w:p w:rsidR="00130475" w:rsidRPr="00280054" w:rsidRDefault="00130475" w:rsidP="007D0161">
      <w:pPr>
        <w:pStyle w:val="msonormalcxspmiddle"/>
        <w:numPr>
          <w:ilvl w:val="0"/>
          <w:numId w:val="51"/>
        </w:numPr>
        <w:shd w:val="clear" w:color="auto" w:fill="FFFFFF"/>
        <w:spacing w:before="0" w:beforeAutospacing="0" w:after="0" w:afterAutospacing="0"/>
        <w:ind w:left="0"/>
        <w:contextualSpacing/>
        <w:jc w:val="both"/>
        <w:rPr>
          <w:bCs/>
          <w:i/>
          <w:spacing w:val="-4"/>
          <w:lang w:val="ru-RU"/>
        </w:rPr>
      </w:pPr>
      <w:r w:rsidRPr="00280054">
        <w:rPr>
          <w:lang w:val="ru-RU"/>
        </w:rPr>
        <w:t>понимание значения занятий физическими упражнениями, активного образа жизни, спорта для укрепления своего здоровья.</w:t>
      </w:r>
    </w:p>
    <w:p w:rsidR="00130475" w:rsidRPr="00D85547" w:rsidRDefault="005B2509" w:rsidP="00D85547">
      <w:pPr>
        <w:rPr>
          <w:b/>
          <w:i/>
        </w:rPr>
      </w:pPr>
      <w:bookmarkStart w:id="91" w:name="_Toc419128223"/>
      <w:bookmarkStart w:id="92" w:name="_Toc419128450"/>
      <w:bookmarkStart w:id="93" w:name="_Toc419128791"/>
      <w:r w:rsidRPr="00D85547">
        <w:rPr>
          <w:b/>
          <w:i/>
        </w:rPr>
        <w:lastRenderedPageBreak/>
        <w:t>2.</w:t>
      </w:r>
      <w:r w:rsidR="0082489D" w:rsidRPr="00D85547">
        <w:rPr>
          <w:b/>
          <w:i/>
        </w:rPr>
        <w:t>4.5</w:t>
      </w:r>
      <w:r w:rsidR="00130475" w:rsidRPr="00D85547">
        <w:rPr>
          <w:b/>
          <w:i/>
        </w:rPr>
        <w:t xml:space="preserve">. Организации работы </w:t>
      </w:r>
      <w:r w:rsidR="000A6A38" w:rsidRPr="00D85547">
        <w:rPr>
          <w:b/>
          <w:i/>
        </w:rPr>
        <w:t>организации, осуществляющей образовательную деятельность</w:t>
      </w:r>
      <w:r w:rsidR="00130475" w:rsidRPr="00D85547">
        <w:rPr>
          <w:b/>
          <w:i/>
        </w:rPr>
        <w:t>, осуществляющей образовательную деятельность,  по формированию у учащихся культуры здорового и безопасного образа жизни</w:t>
      </w:r>
      <w:bookmarkEnd w:id="91"/>
      <w:bookmarkEnd w:id="92"/>
      <w:bookmarkEnd w:id="93"/>
    </w:p>
    <w:p w:rsidR="00130475" w:rsidRPr="00280054" w:rsidRDefault="00130475" w:rsidP="00130475">
      <w:pPr>
        <w:pStyle w:val="Default"/>
        <w:ind w:firstLine="540"/>
        <w:jc w:val="both"/>
        <w:rPr>
          <w:color w:val="auto"/>
        </w:rPr>
      </w:pPr>
      <w:r w:rsidRPr="00280054">
        <w:rPr>
          <w:b/>
          <w:bCs/>
          <w:i/>
          <w:iCs/>
          <w:color w:val="auto"/>
        </w:rPr>
        <w:t xml:space="preserve">Первый этап </w:t>
      </w:r>
      <w:r w:rsidRPr="00280054">
        <w:rPr>
          <w:color w:val="auto"/>
        </w:rPr>
        <w:t xml:space="preserve">— анализ состояния и планирование работы </w:t>
      </w:r>
      <w:r w:rsidR="000A6A38">
        <w:rPr>
          <w:color w:val="auto"/>
        </w:rPr>
        <w:t>организации, осуществляющей образовательную деятельность</w:t>
      </w:r>
      <w:r w:rsidRPr="00280054">
        <w:rPr>
          <w:color w:val="auto"/>
        </w:rPr>
        <w:t xml:space="preserve"> по данному направлению: </w:t>
      </w:r>
    </w:p>
    <w:p w:rsidR="00130475" w:rsidRPr="00280054" w:rsidRDefault="00D85547" w:rsidP="00130475">
      <w:pPr>
        <w:pStyle w:val="Default"/>
        <w:spacing w:after="47"/>
        <w:ind w:firstLine="540"/>
        <w:jc w:val="both"/>
        <w:rPr>
          <w:color w:val="auto"/>
        </w:rPr>
      </w:pPr>
      <w:r>
        <w:rPr>
          <w:color w:val="auto"/>
        </w:rPr>
        <w:t xml:space="preserve">- </w:t>
      </w:r>
      <w:r w:rsidR="00130475" w:rsidRPr="00280054">
        <w:rPr>
          <w:color w:val="auto"/>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130475" w:rsidRPr="00280054" w:rsidRDefault="00D85547" w:rsidP="00130475">
      <w:pPr>
        <w:pStyle w:val="Default"/>
        <w:spacing w:after="47"/>
        <w:ind w:firstLine="540"/>
        <w:jc w:val="both"/>
        <w:rPr>
          <w:color w:val="auto"/>
        </w:rPr>
      </w:pPr>
      <w:r>
        <w:rPr>
          <w:color w:val="auto"/>
        </w:rPr>
        <w:t xml:space="preserve">- </w:t>
      </w:r>
      <w:r w:rsidR="00130475" w:rsidRPr="00280054">
        <w:rPr>
          <w:color w:val="auto"/>
        </w:rPr>
        <w:t xml:space="preserve">организации просветительской работы школы с учащимися и родителями (законными представителями); </w:t>
      </w:r>
    </w:p>
    <w:p w:rsidR="00130475" w:rsidRPr="00280054" w:rsidRDefault="00D85547" w:rsidP="00130475">
      <w:pPr>
        <w:pStyle w:val="Default"/>
        <w:ind w:firstLine="540"/>
        <w:jc w:val="both"/>
        <w:rPr>
          <w:color w:val="auto"/>
        </w:rPr>
      </w:pPr>
      <w:r>
        <w:rPr>
          <w:color w:val="auto"/>
        </w:rPr>
        <w:t xml:space="preserve">- </w:t>
      </w:r>
      <w:r w:rsidR="00130475" w:rsidRPr="00280054">
        <w:rPr>
          <w:color w:val="auto"/>
        </w:rPr>
        <w:t xml:space="preserve">выделению приоритетов в работе школы с учётом результатов проведённого анализа, а также возрастных особенностей учащихся на уровне начального общего образования. </w:t>
      </w:r>
    </w:p>
    <w:p w:rsidR="00130475" w:rsidRPr="00280054" w:rsidRDefault="00130475" w:rsidP="00130475">
      <w:pPr>
        <w:pStyle w:val="Default"/>
        <w:ind w:firstLine="540"/>
        <w:jc w:val="both"/>
        <w:rPr>
          <w:color w:val="auto"/>
        </w:rPr>
      </w:pPr>
      <w:r w:rsidRPr="00280054">
        <w:rPr>
          <w:b/>
          <w:bCs/>
          <w:i/>
          <w:iCs/>
          <w:color w:val="auto"/>
        </w:rPr>
        <w:t xml:space="preserve">Второй этап </w:t>
      </w:r>
      <w:r w:rsidRPr="00280054">
        <w:rPr>
          <w:color w:val="auto"/>
        </w:rPr>
        <w:t xml:space="preserve">— организация просветительской работы </w:t>
      </w:r>
      <w:r w:rsidR="000A6A38">
        <w:rPr>
          <w:color w:val="auto"/>
        </w:rPr>
        <w:t>организации, осуществляющей образовательную деятельность</w:t>
      </w:r>
      <w:r w:rsidRPr="00280054">
        <w:rPr>
          <w:color w:val="auto"/>
        </w:rPr>
        <w:t>, осуществляющей образовательную деятельность</w:t>
      </w:r>
    </w:p>
    <w:p w:rsidR="00130475" w:rsidRPr="00280054" w:rsidRDefault="00130475" w:rsidP="00130475">
      <w:pPr>
        <w:pStyle w:val="Default"/>
        <w:ind w:firstLine="540"/>
        <w:jc w:val="both"/>
        <w:rPr>
          <w:i/>
          <w:color w:val="auto"/>
        </w:rPr>
      </w:pPr>
      <w:r w:rsidRPr="00280054">
        <w:rPr>
          <w:color w:val="auto"/>
        </w:rPr>
        <w:t xml:space="preserve">1. </w:t>
      </w:r>
      <w:r w:rsidRPr="00280054">
        <w:rPr>
          <w:i/>
          <w:color w:val="auto"/>
        </w:rPr>
        <w:t xml:space="preserve">Просветительско-воспитательная работа с учащимися, направленная на формирование ценности здоровья и здорового образа жизни, включает: </w:t>
      </w:r>
    </w:p>
    <w:p w:rsidR="00130475" w:rsidRPr="00280054" w:rsidRDefault="00D85547" w:rsidP="00130475">
      <w:pPr>
        <w:pStyle w:val="Default"/>
        <w:spacing w:after="47"/>
        <w:ind w:firstLine="540"/>
        <w:jc w:val="both"/>
        <w:rPr>
          <w:color w:val="auto"/>
        </w:rPr>
      </w:pPr>
      <w:r>
        <w:rPr>
          <w:color w:val="auto"/>
        </w:rPr>
        <w:t xml:space="preserve">- </w:t>
      </w:r>
      <w:r w:rsidR="00130475" w:rsidRPr="00280054">
        <w:rPr>
          <w:color w:val="auto"/>
        </w:rPr>
        <w:t xml:space="preserve">внедрение в систему работы </w:t>
      </w:r>
      <w:r w:rsidR="000A6A38">
        <w:rPr>
          <w:color w:val="auto"/>
        </w:rPr>
        <w:t>организации, осуществляющей образовательную деятельность</w:t>
      </w:r>
      <w:r w:rsidR="00130475" w:rsidRPr="00280054">
        <w:rPr>
          <w:color w:val="auto"/>
        </w:rPr>
        <w:t xml:space="preserve">, осуществляющей образовательную деятельность,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 </w:t>
      </w:r>
    </w:p>
    <w:p w:rsidR="00130475" w:rsidRPr="00280054" w:rsidRDefault="00D85547" w:rsidP="00130475">
      <w:pPr>
        <w:pStyle w:val="Default"/>
        <w:spacing w:after="47"/>
        <w:ind w:firstLine="540"/>
        <w:jc w:val="both"/>
        <w:rPr>
          <w:color w:val="auto"/>
        </w:rPr>
      </w:pPr>
      <w:r>
        <w:rPr>
          <w:color w:val="auto"/>
        </w:rPr>
        <w:t xml:space="preserve">- </w:t>
      </w:r>
      <w:r w:rsidR="00130475" w:rsidRPr="00280054">
        <w:rPr>
          <w:color w:val="auto"/>
        </w:rPr>
        <w:t xml:space="preserve">беседы, консультации по проблемам сохранения и укрепления здоровья, профилактики вредных привычек; </w:t>
      </w:r>
    </w:p>
    <w:p w:rsidR="00130475" w:rsidRPr="00280054" w:rsidRDefault="00D85547" w:rsidP="00130475">
      <w:pPr>
        <w:pStyle w:val="Default"/>
        <w:spacing w:after="47"/>
        <w:ind w:firstLine="540"/>
        <w:jc w:val="both"/>
        <w:rPr>
          <w:color w:val="auto"/>
        </w:rPr>
      </w:pPr>
      <w:r>
        <w:rPr>
          <w:color w:val="auto"/>
        </w:rPr>
        <w:t xml:space="preserve">-  </w:t>
      </w:r>
      <w:r w:rsidR="00130475" w:rsidRPr="00280054">
        <w:rPr>
          <w:color w:val="auto"/>
        </w:rPr>
        <w:t xml:space="preserve">проведение дней здоровья, конкурсов, праздников и других активных мероприятий, направленных на пропаганду здорового образа жизни; </w:t>
      </w:r>
    </w:p>
    <w:p w:rsidR="00130475" w:rsidRPr="00280054" w:rsidRDefault="00D85547" w:rsidP="00130475">
      <w:pPr>
        <w:pStyle w:val="Default"/>
        <w:ind w:firstLine="540"/>
        <w:jc w:val="both"/>
        <w:rPr>
          <w:color w:val="auto"/>
        </w:rPr>
      </w:pPr>
      <w:r>
        <w:rPr>
          <w:color w:val="auto"/>
        </w:rPr>
        <w:t xml:space="preserve">- </w:t>
      </w:r>
      <w:r w:rsidR="00130475" w:rsidRPr="00280054">
        <w:rPr>
          <w:color w:val="auto"/>
        </w:rPr>
        <w:t xml:space="preserve">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w:t>
      </w:r>
    </w:p>
    <w:p w:rsidR="00130475" w:rsidRPr="00280054" w:rsidRDefault="00130475" w:rsidP="00130475">
      <w:pPr>
        <w:pStyle w:val="Default"/>
        <w:ind w:firstLine="540"/>
        <w:jc w:val="both"/>
        <w:rPr>
          <w:color w:val="auto"/>
        </w:rPr>
      </w:pPr>
      <w:r w:rsidRPr="00280054">
        <w:rPr>
          <w:color w:val="auto"/>
        </w:rPr>
        <w:t>2. П</w:t>
      </w:r>
      <w:r w:rsidRPr="00280054">
        <w:rPr>
          <w:i/>
          <w:color w:val="auto"/>
        </w:rPr>
        <w:t>росветительская и методическая работа с педагогами, специалистами и родителями (законными представителями),</w:t>
      </w:r>
      <w:r w:rsidRPr="00280054">
        <w:rPr>
          <w:color w:val="auto"/>
        </w:rPr>
        <w:t xml:space="preserve"> направленная на повышение квалификации работников </w:t>
      </w:r>
      <w:r w:rsidR="000A6A38">
        <w:rPr>
          <w:color w:val="auto"/>
        </w:rPr>
        <w:t>организации, осуществляющей образовательную деятельность</w:t>
      </w:r>
      <w:r w:rsidRPr="00280054">
        <w:rPr>
          <w:color w:val="auto"/>
        </w:rPr>
        <w:t xml:space="preserve">, осуществляющей образовательную деятельность, и повышение уровня знаний родителей (законных представителей) по проблемам охраны и укрепления здоровья детей, включает: </w:t>
      </w:r>
    </w:p>
    <w:p w:rsidR="00130475" w:rsidRPr="00280054" w:rsidRDefault="00D85547" w:rsidP="00130475">
      <w:pPr>
        <w:pStyle w:val="Default"/>
        <w:spacing w:after="44"/>
        <w:ind w:firstLine="540"/>
        <w:jc w:val="both"/>
        <w:rPr>
          <w:color w:val="auto"/>
        </w:rPr>
      </w:pPr>
      <w:r>
        <w:rPr>
          <w:color w:val="auto"/>
        </w:rPr>
        <w:t xml:space="preserve">- </w:t>
      </w:r>
      <w:r w:rsidR="00130475" w:rsidRPr="00280054">
        <w:rPr>
          <w:color w:val="auto"/>
        </w:rPr>
        <w:t xml:space="preserve">проведение соответствующих лекций, семинаров, круглых столов и т. п.; </w:t>
      </w:r>
    </w:p>
    <w:p w:rsidR="00130475" w:rsidRPr="00280054" w:rsidRDefault="00D85547" w:rsidP="00130475">
      <w:pPr>
        <w:pStyle w:val="Default"/>
        <w:spacing w:after="44"/>
        <w:ind w:firstLine="540"/>
        <w:jc w:val="both"/>
        <w:rPr>
          <w:color w:val="auto"/>
        </w:rPr>
      </w:pPr>
      <w:r>
        <w:rPr>
          <w:color w:val="auto"/>
        </w:rPr>
        <w:t xml:space="preserve">- </w:t>
      </w:r>
      <w:r w:rsidR="00130475" w:rsidRPr="00280054">
        <w:rPr>
          <w:color w:val="auto"/>
        </w:rPr>
        <w:t xml:space="preserve">приобретение для педагогов, специалистов и родителей (законных представителей) необходимой научно-методической литературы; </w:t>
      </w:r>
    </w:p>
    <w:p w:rsidR="00130475" w:rsidRPr="00280054" w:rsidRDefault="00D85547" w:rsidP="00130475">
      <w:pPr>
        <w:pStyle w:val="Default"/>
        <w:ind w:firstLine="540"/>
        <w:jc w:val="both"/>
        <w:rPr>
          <w:color w:val="auto"/>
        </w:rPr>
      </w:pPr>
      <w:r>
        <w:rPr>
          <w:color w:val="auto"/>
        </w:rPr>
        <w:t xml:space="preserve">- </w:t>
      </w:r>
      <w:r w:rsidR="00130475" w:rsidRPr="00280054">
        <w:rPr>
          <w:color w:val="auto"/>
        </w:rPr>
        <w:t xml:space="preserve">привлечение педагогов и родителей (законных представителей) к совместной работе по проведению оздоровительных мероприятий и спортивных соревнований. </w:t>
      </w:r>
    </w:p>
    <w:p w:rsidR="00130475" w:rsidRPr="00D85547" w:rsidRDefault="005B2509" w:rsidP="00D85547">
      <w:pPr>
        <w:rPr>
          <w:b/>
          <w:i/>
        </w:rPr>
      </w:pPr>
      <w:bookmarkStart w:id="94" w:name="_Toc419128224"/>
      <w:bookmarkStart w:id="95" w:name="_Toc419128451"/>
      <w:bookmarkStart w:id="96" w:name="_Toc419128792"/>
      <w:r w:rsidRPr="00D85547">
        <w:rPr>
          <w:b/>
          <w:i/>
        </w:rPr>
        <w:t>2.</w:t>
      </w:r>
      <w:r w:rsidR="0082489D" w:rsidRPr="00D85547">
        <w:rPr>
          <w:b/>
          <w:i/>
        </w:rPr>
        <w:t>4.6</w:t>
      </w:r>
      <w:r w:rsidR="00130475" w:rsidRPr="00D85547">
        <w:rPr>
          <w:b/>
          <w:i/>
        </w:rPr>
        <w:t>.Направления реализации программы  формирования экологической культуры здорового и безопасного образа жизни учащихся</w:t>
      </w:r>
      <w:bookmarkEnd w:id="94"/>
      <w:bookmarkEnd w:id="95"/>
      <w:bookmarkEnd w:id="96"/>
    </w:p>
    <w:p w:rsidR="00130475" w:rsidRPr="00D85547" w:rsidRDefault="00130475" w:rsidP="00130475">
      <w:pPr>
        <w:pStyle w:val="Default"/>
        <w:ind w:firstLine="540"/>
        <w:jc w:val="both"/>
        <w:rPr>
          <w:color w:val="auto"/>
        </w:rPr>
      </w:pPr>
      <w:r w:rsidRPr="00D85547">
        <w:rPr>
          <w:b/>
          <w:bCs/>
          <w:iCs/>
          <w:color w:val="auto"/>
        </w:rPr>
        <w:t>1</w:t>
      </w:r>
      <w:r w:rsidR="00D85547">
        <w:rPr>
          <w:b/>
          <w:bCs/>
          <w:iCs/>
          <w:color w:val="auto"/>
        </w:rPr>
        <w:t>)</w:t>
      </w:r>
      <w:r w:rsidRPr="00D85547">
        <w:rPr>
          <w:b/>
          <w:bCs/>
          <w:iCs/>
          <w:color w:val="auto"/>
        </w:rPr>
        <w:t xml:space="preserve"> Создание </w:t>
      </w:r>
      <w:r w:rsidR="00E42B3A" w:rsidRPr="00D85547">
        <w:rPr>
          <w:b/>
          <w:bCs/>
          <w:iCs/>
          <w:color w:val="auto"/>
        </w:rPr>
        <w:t>здоровье сберегающей</w:t>
      </w:r>
      <w:r w:rsidRPr="00D85547">
        <w:rPr>
          <w:b/>
          <w:bCs/>
          <w:iCs/>
          <w:color w:val="auto"/>
        </w:rPr>
        <w:t xml:space="preserve"> инфраструктуры </w:t>
      </w:r>
      <w:r w:rsidR="000A6A38" w:rsidRPr="00D85547">
        <w:rPr>
          <w:b/>
          <w:bCs/>
          <w:iCs/>
          <w:color w:val="auto"/>
        </w:rPr>
        <w:t>организации, осуществляющей образовательную деятельность</w:t>
      </w:r>
      <w:r w:rsidRPr="00D85547">
        <w:rPr>
          <w:b/>
          <w:bCs/>
          <w:iCs/>
          <w:color w:val="auto"/>
        </w:rPr>
        <w:t xml:space="preserve">. </w:t>
      </w:r>
    </w:p>
    <w:p w:rsidR="00130475" w:rsidRPr="00280054" w:rsidRDefault="00130475" w:rsidP="00130475">
      <w:pPr>
        <w:pStyle w:val="Default"/>
        <w:ind w:firstLine="540"/>
        <w:jc w:val="both"/>
        <w:rPr>
          <w:color w:val="auto"/>
        </w:rPr>
      </w:pPr>
      <w:r w:rsidRPr="00280054">
        <w:rPr>
          <w:color w:val="auto"/>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 </w:t>
      </w:r>
    </w:p>
    <w:p w:rsidR="00130475" w:rsidRPr="00280054" w:rsidRDefault="00130475" w:rsidP="00130475">
      <w:pPr>
        <w:pStyle w:val="Default"/>
        <w:ind w:firstLine="540"/>
        <w:jc w:val="both"/>
        <w:rPr>
          <w:color w:val="auto"/>
        </w:rPr>
      </w:pPr>
      <w:r w:rsidRPr="00280054">
        <w:rPr>
          <w:color w:val="auto"/>
        </w:rPr>
        <w:t xml:space="preserve">В школе работает </w:t>
      </w:r>
      <w:r w:rsidRPr="00252F2C">
        <w:rPr>
          <w:bCs/>
          <w:iCs/>
          <w:color w:val="auto"/>
        </w:rPr>
        <w:t>столовая,</w:t>
      </w:r>
      <w:r w:rsidRPr="00280054">
        <w:rPr>
          <w:color w:val="auto"/>
        </w:rPr>
        <w:t xml:space="preserve">позволяющая организовывать горячие обеды в урочное время. Режим работы столовой: </w:t>
      </w:r>
      <w:r w:rsidR="00D85547">
        <w:rPr>
          <w:color w:val="auto"/>
        </w:rPr>
        <w:t xml:space="preserve">для </w:t>
      </w:r>
      <w:r w:rsidRPr="00280054">
        <w:rPr>
          <w:color w:val="auto"/>
        </w:rPr>
        <w:t>1-4 класс</w:t>
      </w:r>
      <w:r w:rsidR="00D85547">
        <w:rPr>
          <w:color w:val="auto"/>
        </w:rPr>
        <w:t>ов</w:t>
      </w:r>
      <w:r w:rsidRPr="00280054">
        <w:rPr>
          <w:color w:val="auto"/>
        </w:rPr>
        <w:t xml:space="preserve"> - 1</w:t>
      </w:r>
      <w:r w:rsidR="00D85547">
        <w:rPr>
          <w:color w:val="auto"/>
        </w:rPr>
        <w:t>1</w:t>
      </w:r>
      <w:r w:rsidRPr="00280054">
        <w:rPr>
          <w:color w:val="auto"/>
        </w:rPr>
        <w:t>.</w:t>
      </w:r>
      <w:r w:rsidR="00D85547">
        <w:rPr>
          <w:color w:val="auto"/>
        </w:rPr>
        <w:t>2</w:t>
      </w:r>
      <w:r w:rsidRPr="00280054">
        <w:rPr>
          <w:color w:val="auto"/>
        </w:rPr>
        <w:t>0-1</w:t>
      </w:r>
      <w:r w:rsidR="00D85547">
        <w:rPr>
          <w:color w:val="auto"/>
        </w:rPr>
        <w:t>1</w:t>
      </w:r>
      <w:r w:rsidRPr="00280054">
        <w:rPr>
          <w:color w:val="auto"/>
        </w:rPr>
        <w:t>.</w:t>
      </w:r>
      <w:r w:rsidR="00D85547">
        <w:rPr>
          <w:color w:val="auto"/>
        </w:rPr>
        <w:t>4</w:t>
      </w:r>
      <w:r w:rsidRPr="00280054">
        <w:rPr>
          <w:color w:val="auto"/>
        </w:rPr>
        <w:t>0</w:t>
      </w:r>
      <w:r w:rsidR="00D85547">
        <w:rPr>
          <w:color w:val="auto"/>
        </w:rPr>
        <w:t>, 12.00-14.00</w:t>
      </w:r>
      <w:r w:rsidRPr="00280054">
        <w:rPr>
          <w:color w:val="auto"/>
        </w:rPr>
        <w:t xml:space="preserve">. </w:t>
      </w:r>
    </w:p>
    <w:p w:rsidR="00130475" w:rsidRPr="00280054" w:rsidRDefault="00252F2C" w:rsidP="00130475">
      <w:pPr>
        <w:pStyle w:val="Default"/>
        <w:ind w:firstLine="540"/>
        <w:jc w:val="both"/>
        <w:rPr>
          <w:color w:val="auto"/>
        </w:rPr>
      </w:pPr>
      <w:r>
        <w:rPr>
          <w:color w:val="auto"/>
        </w:rPr>
        <w:lastRenderedPageBreak/>
        <w:t>В школе работае</w:t>
      </w:r>
      <w:r w:rsidR="00130475" w:rsidRPr="00280054">
        <w:rPr>
          <w:color w:val="auto"/>
        </w:rPr>
        <w:t xml:space="preserve">т оснащенный </w:t>
      </w:r>
      <w:r w:rsidR="00130475" w:rsidRPr="00252F2C">
        <w:rPr>
          <w:bCs/>
          <w:iCs/>
          <w:color w:val="auto"/>
        </w:rPr>
        <w:t>спортивный зал</w:t>
      </w:r>
      <w:r w:rsidR="00130475" w:rsidRPr="00280054">
        <w:rPr>
          <w:b/>
          <w:bCs/>
          <w:i/>
          <w:iCs/>
          <w:color w:val="auto"/>
        </w:rPr>
        <w:t xml:space="preserve">, </w:t>
      </w:r>
      <w:r w:rsidR="00130475" w:rsidRPr="00280054">
        <w:rPr>
          <w:color w:val="auto"/>
        </w:rPr>
        <w:t>имеется спортивная площадка, оборудованн</w:t>
      </w:r>
      <w:r w:rsidR="00C338E7">
        <w:rPr>
          <w:color w:val="auto"/>
        </w:rPr>
        <w:t>ая</w:t>
      </w:r>
      <w:r w:rsidR="00130475" w:rsidRPr="00280054">
        <w:rPr>
          <w:color w:val="auto"/>
        </w:rPr>
        <w:t xml:space="preserve"> необходимым игровым и спортивным оборудованием и инвентарем. </w:t>
      </w:r>
    </w:p>
    <w:p w:rsidR="00130475" w:rsidRPr="00252F2C" w:rsidRDefault="00130475" w:rsidP="00130475">
      <w:pPr>
        <w:pStyle w:val="Default"/>
        <w:ind w:firstLine="540"/>
        <w:jc w:val="both"/>
        <w:rPr>
          <w:color w:val="auto"/>
        </w:rPr>
      </w:pPr>
      <w:r w:rsidRPr="00252F2C">
        <w:rPr>
          <w:iCs/>
          <w:color w:val="auto"/>
        </w:rPr>
        <w:t xml:space="preserve">Условия, созданные для проведения уроков физкультуры и реализации спортивных и физкультурных программ во внеурочное время: </w:t>
      </w:r>
    </w:p>
    <w:p w:rsidR="00130475" w:rsidRPr="00280054" w:rsidRDefault="00130475" w:rsidP="00130475">
      <w:pPr>
        <w:pStyle w:val="Default"/>
        <w:spacing w:after="47"/>
        <w:ind w:firstLine="540"/>
        <w:jc w:val="both"/>
        <w:rPr>
          <w:color w:val="auto"/>
        </w:rPr>
      </w:pPr>
      <w:r w:rsidRPr="00280054">
        <w:rPr>
          <w:color w:val="auto"/>
        </w:rPr>
        <w:t>- проведение ежедневной утренней зарядки в 1 - 4 класс</w:t>
      </w:r>
      <w:r w:rsidR="002E54C2">
        <w:rPr>
          <w:color w:val="auto"/>
        </w:rPr>
        <w:t>ах</w:t>
      </w:r>
      <w:r w:rsidRPr="00280054">
        <w:rPr>
          <w:color w:val="auto"/>
        </w:rPr>
        <w:t xml:space="preserve"> перед началом уроков в 8.</w:t>
      </w:r>
      <w:r w:rsidR="00D85547">
        <w:rPr>
          <w:color w:val="auto"/>
        </w:rPr>
        <w:t>45</w:t>
      </w:r>
      <w:r w:rsidRPr="00280054">
        <w:rPr>
          <w:color w:val="auto"/>
        </w:rPr>
        <w:t xml:space="preserve"> - 8.</w:t>
      </w:r>
      <w:r w:rsidR="00D85547">
        <w:rPr>
          <w:color w:val="auto"/>
        </w:rPr>
        <w:t>50</w:t>
      </w:r>
      <w:r w:rsidRPr="00280054">
        <w:rPr>
          <w:color w:val="auto"/>
        </w:rPr>
        <w:t xml:space="preserve">; </w:t>
      </w:r>
    </w:p>
    <w:p w:rsidR="00130475" w:rsidRPr="00280054" w:rsidRDefault="00130475" w:rsidP="00130475">
      <w:pPr>
        <w:pStyle w:val="Default"/>
        <w:spacing w:after="47"/>
        <w:ind w:firstLine="540"/>
        <w:jc w:val="both"/>
        <w:rPr>
          <w:color w:val="auto"/>
        </w:rPr>
      </w:pPr>
      <w:r w:rsidRPr="00280054">
        <w:rPr>
          <w:color w:val="auto"/>
        </w:rPr>
        <w:t xml:space="preserve">- проведение уроков продолжительностью 40 мин, 3 мин. выделяется на проведении физкультурных пауз, офтальмологических, динамических пауз, способствующих эмоциональной разгрузке и повышению двигательной активности; </w:t>
      </w:r>
    </w:p>
    <w:p w:rsidR="00130475" w:rsidRPr="00280054" w:rsidRDefault="00130475" w:rsidP="00130475">
      <w:pPr>
        <w:pStyle w:val="Default"/>
        <w:spacing w:after="47"/>
        <w:ind w:firstLine="540"/>
        <w:jc w:val="both"/>
        <w:rPr>
          <w:color w:val="auto"/>
        </w:rPr>
      </w:pPr>
      <w:r w:rsidRPr="00280054">
        <w:rPr>
          <w:color w:val="auto"/>
        </w:rPr>
        <w:t xml:space="preserve">- проведение уроков с учётом возрастных и психологических особенностей учащихся на основе дифференцированного подхода; </w:t>
      </w:r>
    </w:p>
    <w:p w:rsidR="00130475" w:rsidRPr="00280054" w:rsidRDefault="00130475" w:rsidP="00130475">
      <w:pPr>
        <w:pStyle w:val="Default"/>
        <w:spacing w:after="47"/>
        <w:ind w:firstLine="540"/>
        <w:jc w:val="both"/>
        <w:rPr>
          <w:color w:val="auto"/>
        </w:rPr>
      </w:pPr>
      <w:r w:rsidRPr="00280054">
        <w:rPr>
          <w:color w:val="auto"/>
        </w:rPr>
        <w:t xml:space="preserve">- проведение уроков физкультуры; </w:t>
      </w:r>
    </w:p>
    <w:p w:rsidR="00130475" w:rsidRPr="00280054" w:rsidRDefault="00130475" w:rsidP="00130475">
      <w:pPr>
        <w:pStyle w:val="Default"/>
        <w:spacing w:after="47"/>
        <w:ind w:firstLine="540"/>
        <w:jc w:val="both"/>
        <w:rPr>
          <w:color w:val="auto"/>
        </w:rPr>
      </w:pPr>
      <w:r w:rsidRPr="00280054">
        <w:rPr>
          <w:color w:val="auto"/>
        </w:rPr>
        <w:t xml:space="preserve">- участие в школьных, муниципальных, областных спортивных соревнованиях; </w:t>
      </w:r>
    </w:p>
    <w:p w:rsidR="00130475" w:rsidRPr="00280054" w:rsidRDefault="00130475" w:rsidP="00130475">
      <w:pPr>
        <w:pStyle w:val="Default"/>
        <w:spacing w:after="47"/>
        <w:ind w:firstLine="540"/>
        <w:jc w:val="both"/>
        <w:rPr>
          <w:color w:val="auto"/>
        </w:rPr>
      </w:pPr>
      <w:r w:rsidRPr="00280054">
        <w:rPr>
          <w:color w:val="auto"/>
        </w:rPr>
        <w:t xml:space="preserve">- организация работы спортивных секций; </w:t>
      </w:r>
    </w:p>
    <w:p w:rsidR="00130475" w:rsidRPr="00280054" w:rsidRDefault="00130475" w:rsidP="00130475">
      <w:pPr>
        <w:pStyle w:val="Default"/>
        <w:spacing w:after="47"/>
        <w:ind w:firstLine="540"/>
        <w:jc w:val="both"/>
        <w:rPr>
          <w:color w:val="auto"/>
        </w:rPr>
      </w:pPr>
      <w:r w:rsidRPr="00280054">
        <w:rPr>
          <w:color w:val="auto"/>
        </w:rPr>
        <w:t xml:space="preserve">- проведение Дней Здоровья; </w:t>
      </w:r>
    </w:p>
    <w:p w:rsidR="00130475" w:rsidRPr="00280054" w:rsidRDefault="00130475" w:rsidP="00130475">
      <w:pPr>
        <w:pStyle w:val="Default"/>
        <w:spacing w:after="47"/>
        <w:ind w:firstLine="540"/>
        <w:jc w:val="both"/>
        <w:rPr>
          <w:color w:val="auto"/>
        </w:rPr>
      </w:pPr>
      <w:r w:rsidRPr="00280054">
        <w:rPr>
          <w:color w:val="auto"/>
        </w:rPr>
        <w:t>-организация физкультурно</w:t>
      </w:r>
      <w:r w:rsidR="002E54C2">
        <w:rPr>
          <w:color w:val="auto"/>
        </w:rPr>
        <w:t>-</w:t>
      </w:r>
      <w:r w:rsidRPr="00280054">
        <w:rPr>
          <w:color w:val="auto"/>
        </w:rPr>
        <w:t xml:space="preserve">оздоровительной работы в классах (походы, лыжные прогулки, экскурсионная работа); </w:t>
      </w:r>
    </w:p>
    <w:p w:rsidR="00130475" w:rsidRPr="00280054" w:rsidRDefault="00130475" w:rsidP="00130475">
      <w:pPr>
        <w:pStyle w:val="Default"/>
        <w:spacing w:after="47"/>
        <w:ind w:firstLine="540"/>
        <w:jc w:val="both"/>
        <w:rPr>
          <w:color w:val="auto"/>
        </w:rPr>
      </w:pPr>
      <w:r w:rsidRPr="00280054">
        <w:rPr>
          <w:color w:val="auto"/>
        </w:rPr>
        <w:t xml:space="preserve">- организация физкультурных пауз на уроках, игр во время перемен; </w:t>
      </w:r>
    </w:p>
    <w:p w:rsidR="00130475" w:rsidRPr="00280054" w:rsidRDefault="00130475" w:rsidP="00130475">
      <w:pPr>
        <w:pStyle w:val="Default"/>
        <w:ind w:firstLine="540"/>
        <w:jc w:val="both"/>
        <w:rPr>
          <w:color w:val="auto"/>
        </w:rPr>
      </w:pPr>
      <w:r w:rsidRPr="00280054">
        <w:rPr>
          <w:color w:val="auto"/>
        </w:rPr>
        <w:t xml:space="preserve">- </w:t>
      </w:r>
      <w:r w:rsidR="002E54C2">
        <w:rPr>
          <w:color w:val="auto"/>
        </w:rPr>
        <w:t>профилактические прививки.</w:t>
      </w:r>
    </w:p>
    <w:p w:rsidR="00130475" w:rsidRPr="00280054" w:rsidRDefault="00130475" w:rsidP="00130475">
      <w:pPr>
        <w:pStyle w:val="Default"/>
        <w:ind w:firstLine="540"/>
        <w:jc w:val="both"/>
        <w:rPr>
          <w:color w:val="auto"/>
        </w:rPr>
      </w:pPr>
      <w:r w:rsidRPr="00280054">
        <w:rPr>
          <w:color w:val="auto"/>
        </w:rPr>
        <w:t xml:space="preserve">Эффективное функционирование созданной здоровьесберегающей инфраструктуры в школе поддерживает квалифицированный состав специалистов обеспечивающих оздоровительную работу с учащимися: учитель физической культуры – </w:t>
      </w:r>
      <w:r w:rsidR="00D85547">
        <w:rPr>
          <w:color w:val="auto"/>
        </w:rPr>
        <w:t>Арефьева Д.А</w:t>
      </w:r>
      <w:r w:rsidRPr="00280054">
        <w:rPr>
          <w:color w:val="auto"/>
        </w:rPr>
        <w:t xml:space="preserve">., </w:t>
      </w:r>
      <w:r w:rsidR="00D85547">
        <w:rPr>
          <w:color w:val="auto"/>
        </w:rPr>
        <w:t>заместитель директора по ВР</w:t>
      </w:r>
      <w:r w:rsidRPr="00280054">
        <w:rPr>
          <w:color w:val="auto"/>
        </w:rPr>
        <w:t xml:space="preserve"> –Л</w:t>
      </w:r>
      <w:r w:rsidR="00D85547">
        <w:rPr>
          <w:color w:val="auto"/>
        </w:rPr>
        <w:t>о</w:t>
      </w:r>
      <w:r w:rsidRPr="00280054">
        <w:rPr>
          <w:color w:val="auto"/>
        </w:rPr>
        <w:t>пух</w:t>
      </w:r>
      <w:r w:rsidR="00D85547">
        <w:rPr>
          <w:color w:val="auto"/>
        </w:rPr>
        <w:t>овА</w:t>
      </w:r>
      <w:r w:rsidRPr="00280054">
        <w:rPr>
          <w:color w:val="auto"/>
        </w:rPr>
        <w:t>.</w:t>
      </w:r>
      <w:r w:rsidR="00D85547">
        <w:rPr>
          <w:color w:val="auto"/>
        </w:rPr>
        <w:t>В</w:t>
      </w:r>
      <w:r w:rsidRPr="00280054">
        <w:rPr>
          <w:color w:val="auto"/>
        </w:rPr>
        <w:t xml:space="preserve">., </w:t>
      </w:r>
      <w:r w:rsidR="00D85547">
        <w:rPr>
          <w:color w:val="auto"/>
        </w:rPr>
        <w:t>медицинский работник</w:t>
      </w:r>
      <w:r w:rsidRPr="00280054">
        <w:rPr>
          <w:color w:val="auto"/>
        </w:rPr>
        <w:t xml:space="preserve"> –</w:t>
      </w:r>
      <w:r w:rsidR="00D85547">
        <w:rPr>
          <w:color w:val="auto"/>
        </w:rPr>
        <w:t xml:space="preserve"> Казачкова Н.Г</w:t>
      </w:r>
      <w:r w:rsidRPr="00280054">
        <w:rPr>
          <w:color w:val="auto"/>
        </w:rPr>
        <w:t>.</w:t>
      </w:r>
    </w:p>
    <w:p w:rsidR="00130475" w:rsidRPr="00D85547" w:rsidRDefault="00D85547" w:rsidP="00130475">
      <w:pPr>
        <w:pStyle w:val="Default"/>
        <w:ind w:firstLine="540"/>
        <w:jc w:val="both"/>
        <w:rPr>
          <w:color w:val="auto"/>
        </w:rPr>
      </w:pPr>
      <w:r w:rsidRPr="00D85547">
        <w:rPr>
          <w:b/>
          <w:bCs/>
          <w:iCs/>
          <w:color w:val="auto"/>
        </w:rPr>
        <w:t>2)</w:t>
      </w:r>
      <w:r w:rsidR="00130475" w:rsidRPr="00D85547">
        <w:rPr>
          <w:b/>
          <w:bCs/>
          <w:iCs/>
          <w:color w:val="auto"/>
        </w:rPr>
        <w:t xml:space="preserve"> Использование возможностей УМК </w:t>
      </w:r>
      <w:r w:rsidRPr="00D85547">
        <w:rPr>
          <w:b/>
          <w:bCs/>
          <w:iCs/>
          <w:color w:val="auto"/>
        </w:rPr>
        <w:t>«</w:t>
      </w:r>
      <w:r w:rsidR="00FC21B7">
        <w:rPr>
          <w:b/>
          <w:bCs/>
          <w:iCs/>
          <w:color w:val="auto"/>
        </w:rPr>
        <w:t>Начальная ш</w:t>
      </w:r>
      <w:r w:rsidRPr="00D85547">
        <w:rPr>
          <w:b/>
          <w:bCs/>
          <w:iCs/>
          <w:color w:val="auto"/>
        </w:rPr>
        <w:t xml:space="preserve">кола XXI века» и </w:t>
      </w:r>
      <w:r w:rsidR="00130475" w:rsidRPr="00D85547">
        <w:rPr>
          <w:b/>
          <w:bCs/>
          <w:iCs/>
          <w:color w:val="auto"/>
        </w:rPr>
        <w:t>«Школа</w:t>
      </w:r>
      <w:r w:rsidRPr="00D85547">
        <w:rPr>
          <w:b/>
          <w:bCs/>
          <w:iCs/>
          <w:color w:val="auto"/>
        </w:rPr>
        <w:t xml:space="preserve"> 2100</w:t>
      </w:r>
      <w:r w:rsidR="00130475" w:rsidRPr="00D85547">
        <w:rPr>
          <w:b/>
          <w:bCs/>
          <w:iCs/>
          <w:color w:val="auto"/>
        </w:rPr>
        <w:t>» в образовательной деятельности</w:t>
      </w:r>
    </w:p>
    <w:p w:rsidR="00130475" w:rsidRPr="00280054" w:rsidRDefault="00130475" w:rsidP="00130475">
      <w:pPr>
        <w:pStyle w:val="Default"/>
        <w:ind w:firstLine="540"/>
        <w:jc w:val="both"/>
        <w:rPr>
          <w:color w:val="auto"/>
        </w:rPr>
      </w:pPr>
      <w:r w:rsidRPr="00280054">
        <w:rPr>
          <w:color w:val="auto"/>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w:t>
      </w:r>
    </w:p>
    <w:p w:rsidR="00130475" w:rsidRPr="00280054" w:rsidRDefault="00130475" w:rsidP="00130475">
      <w:pPr>
        <w:pStyle w:val="Default"/>
        <w:ind w:firstLine="540"/>
        <w:jc w:val="both"/>
        <w:rPr>
          <w:color w:val="auto"/>
        </w:rPr>
      </w:pPr>
      <w:r w:rsidRPr="00280054">
        <w:rPr>
          <w:color w:val="auto"/>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130475" w:rsidRPr="00280054" w:rsidRDefault="00130475" w:rsidP="00130475">
      <w:pPr>
        <w:pStyle w:val="Default"/>
        <w:ind w:firstLine="540"/>
        <w:jc w:val="both"/>
        <w:rPr>
          <w:color w:val="auto"/>
        </w:rPr>
      </w:pPr>
      <w:r w:rsidRPr="00280054">
        <w:rPr>
          <w:b/>
          <w:bCs/>
          <w:color w:val="auto"/>
        </w:rPr>
        <w:t xml:space="preserve">В курсе «Окружающий мир» </w:t>
      </w:r>
      <w:r w:rsidRPr="00280054">
        <w:rPr>
          <w:color w:val="auto"/>
        </w:rPr>
        <w:t xml:space="preserve">—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130475" w:rsidRPr="00280054" w:rsidRDefault="00130475" w:rsidP="00130475">
      <w:pPr>
        <w:pStyle w:val="Default"/>
        <w:ind w:firstLine="540"/>
        <w:jc w:val="both"/>
        <w:rPr>
          <w:color w:val="auto"/>
        </w:rPr>
      </w:pPr>
      <w:r w:rsidRPr="00280054">
        <w:rPr>
          <w:color w:val="auto"/>
        </w:rPr>
        <w:t xml:space="preserve">При выполнении упражнений на уроках </w:t>
      </w:r>
      <w:r w:rsidRPr="00280054">
        <w:rPr>
          <w:b/>
          <w:bCs/>
          <w:color w:val="auto"/>
        </w:rPr>
        <w:t xml:space="preserve">русского языка </w:t>
      </w:r>
      <w:r w:rsidRPr="00280054">
        <w:rPr>
          <w:color w:val="auto"/>
        </w:rPr>
        <w:t xml:space="preserve">учащиеся обсуждают вопросы внешнего облика ученика, соблюдения правил перехода улицы, активного отдыха летом и зимой. </w:t>
      </w:r>
    </w:p>
    <w:p w:rsidR="00130475" w:rsidRPr="00280054" w:rsidRDefault="00130475" w:rsidP="00130475">
      <w:pPr>
        <w:pStyle w:val="Default"/>
        <w:ind w:firstLine="540"/>
        <w:jc w:val="both"/>
        <w:rPr>
          <w:color w:val="auto"/>
        </w:rPr>
      </w:pPr>
      <w:r w:rsidRPr="00280054">
        <w:rPr>
          <w:color w:val="auto"/>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30475" w:rsidRPr="00280054" w:rsidRDefault="00130475" w:rsidP="00130475">
      <w:pPr>
        <w:pStyle w:val="Default"/>
        <w:ind w:firstLine="540"/>
        <w:jc w:val="both"/>
        <w:rPr>
          <w:color w:val="auto"/>
        </w:rPr>
      </w:pPr>
      <w:r w:rsidRPr="00280054">
        <w:rPr>
          <w:b/>
          <w:bCs/>
          <w:color w:val="auto"/>
        </w:rPr>
        <w:t xml:space="preserve">В курсе «Технология» </w:t>
      </w:r>
      <w:r w:rsidRPr="00280054">
        <w:rPr>
          <w:color w:val="auto"/>
        </w:rPr>
        <w:t xml:space="preserve">при первом знакомстве с каждым инструментом или приспособлением в учебниках обязательно вводятся правила безопасной работы с ним. </w:t>
      </w:r>
      <w:r w:rsidR="00D85547">
        <w:rPr>
          <w:bCs/>
          <w:color w:val="auto"/>
        </w:rPr>
        <w:t>Демонстрация</w:t>
      </w:r>
      <w:r w:rsidRPr="00280054">
        <w:rPr>
          <w:color w:val="auto"/>
        </w:rPr>
        <w:t xml:space="preserve"> важны</w:t>
      </w:r>
      <w:r w:rsidR="00D85547">
        <w:rPr>
          <w:color w:val="auto"/>
        </w:rPr>
        <w:t>х</w:t>
      </w:r>
      <w:r w:rsidRPr="00280054">
        <w:rPr>
          <w:color w:val="auto"/>
        </w:rPr>
        <w:t xml:space="preserve"> для безопасного передвижения по улицам и дорогам </w:t>
      </w:r>
      <w:r w:rsidRPr="00280054">
        <w:rPr>
          <w:color w:val="auto"/>
        </w:rPr>
        <w:lastRenderedPageBreak/>
        <w:t>знак</w:t>
      </w:r>
      <w:r w:rsidR="00D85547">
        <w:rPr>
          <w:color w:val="auto"/>
        </w:rPr>
        <w:t>ов</w:t>
      </w:r>
      <w:r w:rsidRPr="00280054">
        <w:rPr>
          <w:color w:val="auto"/>
        </w:rPr>
        <w:t xml:space="preserve">дорожного движения, а также таблиц с важнейшими номерами телефонов, которые могут потребоваться ребенку в критической ситуации. </w:t>
      </w:r>
    </w:p>
    <w:p w:rsidR="00130475" w:rsidRPr="00280054" w:rsidRDefault="00130475" w:rsidP="00130475">
      <w:pPr>
        <w:pStyle w:val="Default"/>
        <w:ind w:firstLine="540"/>
        <w:jc w:val="both"/>
        <w:rPr>
          <w:color w:val="auto"/>
        </w:rPr>
      </w:pPr>
      <w:r w:rsidRPr="00280054">
        <w:rPr>
          <w:b/>
          <w:bCs/>
          <w:color w:val="auto"/>
        </w:rPr>
        <w:t xml:space="preserve">В курсе «Английский язык» </w:t>
      </w:r>
      <w:r w:rsidRPr="00280054">
        <w:rPr>
          <w:color w:val="auto"/>
        </w:rPr>
        <w:t xml:space="preserve">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280054">
        <w:rPr>
          <w:i/>
          <w:iCs/>
          <w:color w:val="auto"/>
        </w:rPr>
        <w:t xml:space="preserve">(Have you ever been on a </w:t>
      </w:r>
      <w:r w:rsidRPr="00280054">
        <w:rPr>
          <w:i/>
          <w:iCs/>
          <w:color w:val="auto"/>
          <w:lang w:val="en-US"/>
        </w:rPr>
        <w:t>pi</w:t>
      </w:r>
      <w:r w:rsidRPr="00280054">
        <w:rPr>
          <w:i/>
          <w:iCs/>
          <w:color w:val="auto"/>
        </w:rPr>
        <w:t xml:space="preserve">cnic? </w:t>
      </w:r>
      <w:r w:rsidRPr="00280054">
        <w:rPr>
          <w:color w:val="auto"/>
        </w:rPr>
        <w:t xml:space="preserve">(3 кл.), подвижным играм </w:t>
      </w:r>
      <w:r w:rsidRPr="00280054">
        <w:rPr>
          <w:i/>
          <w:iCs/>
          <w:color w:val="auto"/>
        </w:rPr>
        <w:t xml:space="preserve">(We like playing games), </w:t>
      </w:r>
      <w:r w:rsidRPr="00280054">
        <w:rPr>
          <w:color w:val="auto"/>
        </w:rPr>
        <w:t xml:space="preserve">участию в спортивных соревнованиях </w:t>
      </w:r>
      <w:r w:rsidRPr="00280054">
        <w:rPr>
          <w:i/>
          <w:iCs/>
          <w:color w:val="auto"/>
        </w:rPr>
        <w:t xml:space="preserve">(Расспросите друг друга о том, какие виды спорта или игры удаются вам лучше других. </w:t>
      </w:r>
      <w:r w:rsidRPr="00280054">
        <w:rPr>
          <w:color w:val="auto"/>
        </w:rPr>
        <w:t xml:space="preserve">(2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
    <w:p w:rsidR="00130475" w:rsidRPr="00280054" w:rsidRDefault="00130475" w:rsidP="00130475">
      <w:pPr>
        <w:pStyle w:val="Default"/>
        <w:ind w:firstLine="540"/>
        <w:jc w:val="both"/>
        <w:rPr>
          <w:color w:val="auto"/>
        </w:rPr>
      </w:pPr>
      <w:r w:rsidRPr="00280054">
        <w:rPr>
          <w:b/>
          <w:bCs/>
          <w:color w:val="auto"/>
        </w:rPr>
        <w:t xml:space="preserve">В курсе «Основы религиозных культур и светской этики» </w:t>
      </w:r>
      <w:r w:rsidRPr="00280054">
        <w:rPr>
          <w:color w:val="auto"/>
        </w:rPr>
        <w:t>тема труда, образования, природы проходит через содержание всех учебников.</w:t>
      </w:r>
    </w:p>
    <w:p w:rsidR="00130475" w:rsidRPr="00280054" w:rsidRDefault="00130475" w:rsidP="00130475">
      <w:pPr>
        <w:pStyle w:val="Default"/>
        <w:ind w:firstLine="540"/>
        <w:jc w:val="both"/>
        <w:rPr>
          <w:color w:val="auto"/>
        </w:rPr>
      </w:pPr>
      <w:r w:rsidRPr="00280054">
        <w:rPr>
          <w:b/>
          <w:bCs/>
          <w:color w:val="auto"/>
        </w:rPr>
        <w:t xml:space="preserve">В курсе «Физическая культура» </w:t>
      </w:r>
      <w:r w:rsidRPr="00280054">
        <w:rPr>
          <w:color w:val="auto"/>
        </w:rPr>
        <w:t xml:space="preserve">весь </w:t>
      </w:r>
      <w:r w:rsidR="00FC21B7">
        <w:rPr>
          <w:color w:val="auto"/>
        </w:rPr>
        <w:t xml:space="preserve">теоретический </w:t>
      </w:r>
      <w:r w:rsidRPr="00280054">
        <w:rPr>
          <w:color w:val="auto"/>
        </w:rPr>
        <w:t xml:space="preserve">материал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130475" w:rsidRPr="00FC21B7" w:rsidRDefault="00FC21B7" w:rsidP="00130475">
      <w:pPr>
        <w:pStyle w:val="Default"/>
        <w:ind w:firstLine="540"/>
        <w:jc w:val="both"/>
        <w:rPr>
          <w:color w:val="auto"/>
        </w:rPr>
      </w:pPr>
      <w:r w:rsidRPr="00FC21B7">
        <w:rPr>
          <w:b/>
          <w:bCs/>
          <w:iCs/>
          <w:color w:val="auto"/>
        </w:rPr>
        <w:t>3)</w:t>
      </w:r>
      <w:r w:rsidR="00130475" w:rsidRPr="00FC21B7">
        <w:rPr>
          <w:b/>
          <w:bCs/>
          <w:iCs/>
          <w:color w:val="auto"/>
        </w:rPr>
        <w:t xml:space="preserve"> Рациональная организация учебной и внеучебной деятельности учащихся </w:t>
      </w:r>
    </w:p>
    <w:p w:rsidR="00130475" w:rsidRPr="00280054" w:rsidRDefault="00130475" w:rsidP="00130475">
      <w:pPr>
        <w:pStyle w:val="Default"/>
        <w:ind w:firstLine="540"/>
        <w:jc w:val="both"/>
        <w:rPr>
          <w:color w:val="auto"/>
        </w:rPr>
      </w:pPr>
      <w:r w:rsidRPr="00280054">
        <w:rPr>
          <w:color w:val="auto"/>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130475" w:rsidRPr="00280054" w:rsidRDefault="00130475" w:rsidP="00130475">
      <w:pPr>
        <w:pStyle w:val="Default"/>
        <w:ind w:firstLine="540"/>
        <w:jc w:val="both"/>
        <w:rPr>
          <w:color w:val="auto"/>
        </w:rPr>
      </w:pPr>
      <w:r w:rsidRPr="00280054">
        <w:rPr>
          <w:color w:val="auto"/>
        </w:rPr>
        <w:t xml:space="preserve">Организация образовательных отношений строится с учетом </w:t>
      </w:r>
      <w:r w:rsidRPr="00252F2C">
        <w:rPr>
          <w:bCs/>
          <w:iCs/>
          <w:color w:val="auto"/>
        </w:rPr>
        <w:t>гигиенических норм и требований</w:t>
      </w:r>
      <w:r w:rsidRPr="00280054">
        <w:rPr>
          <w:color w:val="auto"/>
        </w:rPr>
        <w:t xml:space="preserve">к организации и объёму учебной и внеучебной нагрузки (выполнение домашних заданий, занятия в кружках и спортивных секциях). </w:t>
      </w:r>
    </w:p>
    <w:p w:rsidR="00130475" w:rsidRPr="00280054" w:rsidRDefault="00130475" w:rsidP="00130475">
      <w:pPr>
        <w:pStyle w:val="Default"/>
        <w:ind w:firstLine="540"/>
        <w:jc w:val="both"/>
        <w:rPr>
          <w:color w:val="auto"/>
        </w:rPr>
      </w:pPr>
      <w:r w:rsidRPr="00280054">
        <w:rPr>
          <w:color w:val="auto"/>
        </w:rPr>
        <w:t xml:space="preserve">Предельно допустимая учебная нагрузка не превышается. В 1-х классах 33 учебные </w:t>
      </w:r>
      <w:r w:rsidR="00252F2C">
        <w:rPr>
          <w:color w:val="auto"/>
        </w:rPr>
        <w:t xml:space="preserve">недели </w:t>
      </w:r>
      <w:r w:rsidR="00FC21B7">
        <w:rPr>
          <w:color w:val="auto"/>
        </w:rPr>
        <w:t xml:space="preserve">с </w:t>
      </w:r>
      <w:r w:rsidRPr="00280054">
        <w:rPr>
          <w:color w:val="auto"/>
        </w:rPr>
        <w:t xml:space="preserve">четырьмя уроками </w:t>
      </w:r>
      <w:r w:rsidR="00FC21B7" w:rsidRPr="00280054">
        <w:rPr>
          <w:color w:val="auto"/>
        </w:rPr>
        <w:t xml:space="preserve">по </w:t>
      </w:r>
      <w:r w:rsidR="00FC21B7">
        <w:rPr>
          <w:color w:val="auto"/>
        </w:rPr>
        <w:t>40</w:t>
      </w:r>
      <w:r w:rsidR="00FC21B7" w:rsidRPr="00280054">
        <w:rPr>
          <w:color w:val="auto"/>
        </w:rPr>
        <w:t xml:space="preserve"> мин</w:t>
      </w:r>
      <w:r w:rsidR="00FC21B7">
        <w:rPr>
          <w:color w:val="auto"/>
        </w:rPr>
        <w:t>ут</w:t>
      </w:r>
      <w:r w:rsidRPr="00280054">
        <w:rPr>
          <w:color w:val="auto"/>
        </w:rPr>
        <w:t>, предусмотрены дополнительные каникулы (</w:t>
      </w:r>
      <w:r w:rsidR="00FC21B7">
        <w:rPr>
          <w:color w:val="auto"/>
        </w:rPr>
        <w:t>третья</w:t>
      </w:r>
      <w:r w:rsidRPr="00280054">
        <w:rPr>
          <w:color w:val="auto"/>
        </w:rPr>
        <w:t xml:space="preserve"> неделя февраля); все учебные занятия проводятся только в первую смену, во второй половине дня для учащихся 1-4 классов организована работа внеурочной деятельности. При составлении расписания уроков </w:t>
      </w:r>
      <w:r w:rsidR="00FC21B7" w:rsidRPr="00280054">
        <w:rPr>
          <w:color w:val="auto"/>
        </w:rPr>
        <w:t xml:space="preserve">распределение учебных предметов по трудности </w:t>
      </w:r>
      <w:r w:rsidR="00FC21B7">
        <w:rPr>
          <w:color w:val="auto"/>
        </w:rPr>
        <w:t xml:space="preserve">производится </w:t>
      </w:r>
      <w:r w:rsidRPr="00280054">
        <w:rPr>
          <w:color w:val="auto"/>
        </w:rPr>
        <w:t>в соответствии с требованиями СанПи</w:t>
      </w:r>
      <w:r w:rsidR="00FC21B7">
        <w:rPr>
          <w:color w:val="auto"/>
        </w:rPr>
        <w:t>Н.</w:t>
      </w:r>
    </w:p>
    <w:p w:rsidR="00130475" w:rsidRPr="00280054" w:rsidRDefault="00130475" w:rsidP="00130475">
      <w:pPr>
        <w:pStyle w:val="Default"/>
        <w:ind w:firstLine="540"/>
        <w:jc w:val="both"/>
        <w:rPr>
          <w:color w:val="auto"/>
        </w:rPr>
      </w:pPr>
      <w:r w:rsidRPr="00280054">
        <w:rPr>
          <w:color w:val="auto"/>
        </w:rPr>
        <w:t>Учебное расписание в школе строится таким образом, чтобы трудность уроков повышалась от минимальной на 1-м уроке до максимальной на 2-м и 3-м с последующим снижением к последним урокам. В течение недели трудоемкость учебных дисциплин меняется с такой же закономерностью: постепенное повышение общей трудоемкости от понедельника до среды-четверг</w:t>
      </w:r>
      <w:r w:rsidR="00252F2C">
        <w:rPr>
          <w:color w:val="auto"/>
        </w:rPr>
        <w:t>а и снижение в пятницу</w:t>
      </w:r>
      <w:r w:rsidRPr="00280054">
        <w:rPr>
          <w:color w:val="auto"/>
        </w:rPr>
        <w:t xml:space="preserve">. Сдвоенные уроки не проводятся. </w:t>
      </w:r>
    </w:p>
    <w:p w:rsidR="00130475" w:rsidRPr="00280054" w:rsidRDefault="00130475" w:rsidP="00130475">
      <w:pPr>
        <w:pStyle w:val="Default"/>
        <w:ind w:firstLine="540"/>
        <w:jc w:val="both"/>
        <w:rPr>
          <w:color w:val="auto"/>
        </w:rPr>
      </w:pPr>
      <w:r w:rsidRPr="00280054">
        <w:rPr>
          <w:color w:val="auto"/>
        </w:rPr>
        <w:t>Серьезное внимание обращено на регламентацию домашних заданий в соо</w:t>
      </w:r>
      <w:r>
        <w:rPr>
          <w:color w:val="auto"/>
        </w:rPr>
        <w:t>тветствии с требованиями СанПиН</w:t>
      </w:r>
      <w:r w:rsidRPr="00280054">
        <w:rPr>
          <w:color w:val="auto"/>
        </w:rPr>
        <w:t xml:space="preserve">. </w:t>
      </w:r>
    </w:p>
    <w:p w:rsidR="00130475" w:rsidRPr="00280054" w:rsidRDefault="00130475" w:rsidP="00130475">
      <w:pPr>
        <w:pStyle w:val="Default"/>
        <w:ind w:firstLine="540"/>
        <w:jc w:val="both"/>
        <w:rPr>
          <w:color w:val="auto"/>
        </w:rPr>
      </w:pPr>
      <w:r w:rsidRPr="00280054">
        <w:rPr>
          <w:color w:val="auto"/>
        </w:rPr>
        <w:t xml:space="preserve">Учителя начальных классов проводят расслабляющие упражнения с учащимися до начала занятий, а также физминутки в ходе остальных уроков. Физкультминутки, физкультпаузы, переключение внимания, упражнения на развитие памяти, снятие напряжения позволяют в течение короткого периода времени не только устранить и предупредить переутомление, но и восстановить умственную работоспособность. </w:t>
      </w:r>
    </w:p>
    <w:p w:rsidR="00130475" w:rsidRPr="00280054" w:rsidRDefault="00130475" w:rsidP="00130475">
      <w:pPr>
        <w:pStyle w:val="Default"/>
        <w:ind w:firstLine="540"/>
        <w:jc w:val="both"/>
        <w:rPr>
          <w:color w:val="auto"/>
        </w:rPr>
      </w:pPr>
      <w:r w:rsidRPr="00280054">
        <w:rPr>
          <w:color w:val="auto"/>
        </w:rPr>
        <w:t>В 1-ом классе обучение безотметочное. Одна из форм оценивания достижений учащегося - «</w:t>
      </w:r>
      <w:r w:rsidR="00A335F4" w:rsidRPr="00280054">
        <w:rPr>
          <w:color w:val="auto"/>
        </w:rPr>
        <w:t>Портфолио</w:t>
      </w:r>
      <w:r w:rsidRPr="00280054">
        <w:rPr>
          <w:color w:val="auto"/>
        </w:rPr>
        <w:t xml:space="preserve">» ученика, куда вносятся его достижения в учебной и внеурочной деятельности. Индивидуальные задания строятся таким образом, чтобы они были доступны ученику и стимулировали его познавательную активность. При необходимости осуществляется индивидуальная коррекционная работа. </w:t>
      </w:r>
    </w:p>
    <w:p w:rsidR="00130475" w:rsidRPr="00252F2C" w:rsidRDefault="00130475" w:rsidP="00130475">
      <w:pPr>
        <w:pStyle w:val="Default"/>
        <w:ind w:firstLine="540"/>
        <w:jc w:val="both"/>
        <w:rPr>
          <w:color w:val="auto"/>
        </w:rPr>
      </w:pPr>
      <w:r>
        <w:rPr>
          <w:color w:val="auto"/>
        </w:rPr>
        <w:t xml:space="preserve">В учебной деятельности </w:t>
      </w:r>
      <w:r w:rsidRPr="00280054">
        <w:rPr>
          <w:color w:val="auto"/>
        </w:rPr>
        <w:t xml:space="preserve">педагоги применяют </w:t>
      </w:r>
      <w:r w:rsidRPr="00252F2C">
        <w:rPr>
          <w:bCs/>
          <w:iCs/>
          <w:color w:val="auto"/>
        </w:rPr>
        <w:t xml:space="preserve">методы и методики обучения, адекватные возрастным возможностям и особенностям учащихся. </w:t>
      </w:r>
    </w:p>
    <w:p w:rsidR="00130475" w:rsidRPr="00280054" w:rsidRDefault="00130475" w:rsidP="00130475">
      <w:pPr>
        <w:pStyle w:val="Default"/>
        <w:ind w:firstLine="540"/>
        <w:jc w:val="both"/>
        <w:rPr>
          <w:color w:val="auto"/>
        </w:rPr>
      </w:pPr>
      <w:r w:rsidRPr="00280054">
        <w:rPr>
          <w:color w:val="auto"/>
        </w:rPr>
        <w:lastRenderedPageBreak/>
        <w:t xml:space="preserve">В школе строго соблюдаются все </w:t>
      </w:r>
      <w:r w:rsidRPr="00252F2C">
        <w:rPr>
          <w:bCs/>
          <w:iCs/>
          <w:color w:val="auto"/>
        </w:rPr>
        <w:t>требования к использованию технических средств обучения,</w:t>
      </w:r>
      <w:r w:rsidRPr="00280054">
        <w:rPr>
          <w:color w:val="auto"/>
        </w:rPr>
        <w:t xml:space="preserve">в том числе компьютеров и аудиовизуальных средств. </w:t>
      </w:r>
    </w:p>
    <w:p w:rsidR="00130475" w:rsidRPr="00280054" w:rsidRDefault="00130475" w:rsidP="00130475">
      <w:pPr>
        <w:pStyle w:val="Default"/>
        <w:ind w:firstLine="540"/>
        <w:jc w:val="both"/>
        <w:rPr>
          <w:color w:val="auto"/>
        </w:rPr>
      </w:pPr>
      <w:r w:rsidRPr="00280054">
        <w:rPr>
          <w:color w:val="auto"/>
        </w:rPr>
        <w:t xml:space="preserve">Педагогический коллектив учитывает в образовательной деятельности </w:t>
      </w:r>
      <w:r w:rsidRPr="00252F2C">
        <w:rPr>
          <w:bCs/>
          <w:iCs/>
          <w:color w:val="auto"/>
        </w:rPr>
        <w:t>индивидуальные особенности развития учащихся:</w:t>
      </w:r>
      <w:r w:rsidRPr="00280054">
        <w:rPr>
          <w:color w:val="auto"/>
        </w:rPr>
        <w:t>темпа развития и темп деятельности. В используем</w:t>
      </w:r>
      <w:r w:rsidR="00FC21B7">
        <w:rPr>
          <w:color w:val="auto"/>
        </w:rPr>
        <w:t>ых</w:t>
      </w:r>
      <w:r w:rsidRPr="00280054">
        <w:rPr>
          <w:color w:val="auto"/>
        </w:rPr>
        <w:t xml:space="preserve"> в школе систем</w:t>
      </w:r>
      <w:r w:rsidR="00FC21B7">
        <w:rPr>
          <w:color w:val="auto"/>
        </w:rPr>
        <w:t>ах</w:t>
      </w:r>
      <w:r w:rsidRPr="00280054">
        <w:rPr>
          <w:color w:val="auto"/>
        </w:rPr>
        <w:t xml:space="preserve"> учебников «Школа </w:t>
      </w:r>
      <w:r w:rsidR="00FC21B7">
        <w:rPr>
          <w:color w:val="auto"/>
        </w:rPr>
        <w:t>2100</w:t>
      </w:r>
      <w:r w:rsidRPr="00280054">
        <w:rPr>
          <w:color w:val="auto"/>
        </w:rPr>
        <w:t>»</w:t>
      </w:r>
      <w:r w:rsidR="00FC21B7">
        <w:rPr>
          <w:color w:val="auto"/>
        </w:rPr>
        <w:t xml:space="preserve"> и «</w:t>
      </w:r>
      <w:r w:rsidR="00FC21B7" w:rsidRPr="00FC21B7">
        <w:rPr>
          <w:color w:val="auto"/>
        </w:rPr>
        <w:t>Начальная ш</w:t>
      </w:r>
      <w:r w:rsidR="00FC21B7">
        <w:rPr>
          <w:color w:val="auto"/>
        </w:rPr>
        <w:t xml:space="preserve">кола </w:t>
      </w:r>
      <w:r w:rsidR="00FC21B7">
        <w:rPr>
          <w:color w:val="auto"/>
          <w:lang w:val="en-US"/>
        </w:rPr>
        <w:t>XXI</w:t>
      </w:r>
      <w:r w:rsidR="00FC21B7">
        <w:rPr>
          <w:color w:val="auto"/>
        </w:rPr>
        <w:t>века»</w:t>
      </w:r>
      <w:r w:rsidRPr="00280054">
        <w:rPr>
          <w:color w:val="auto"/>
        </w:rP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учащихся,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130475" w:rsidRPr="00280054" w:rsidRDefault="005B2509" w:rsidP="00FC21B7">
      <w:pPr>
        <w:pStyle w:val="Default"/>
        <w:ind w:firstLine="540"/>
        <w:rPr>
          <w:color w:val="auto"/>
        </w:rPr>
      </w:pPr>
      <w:r>
        <w:rPr>
          <w:b/>
          <w:bCs/>
          <w:i/>
          <w:iCs/>
          <w:color w:val="auto"/>
        </w:rPr>
        <w:t>2.</w:t>
      </w:r>
      <w:r w:rsidR="00130475" w:rsidRPr="00280054">
        <w:rPr>
          <w:b/>
          <w:bCs/>
          <w:i/>
          <w:iCs/>
          <w:color w:val="auto"/>
        </w:rPr>
        <w:t>4</w:t>
      </w:r>
      <w:r w:rsidR="0082489D">
        <w:rPr>
          <w:b/>
          <w:bCs/>
          <w:i/>
          <w:iCs/>
          <w:color w:val="auto"/>
        </w:rPr>
        <w:t>.7</w:t>
      </w:r>
      <w:r w:rsidR="00130475" w:rsidRPr="00280054">
        <w:rPr>
          <w:b/>
          <w:bCs/>
          <w:i/>
          <w:iCs/>
          <w:color w:val="auto"/>
        </w:rPr>
        <w:t>. Организация физкультурно-оздоровительной работы</w:t>
      </w:r>
    </w:p>
    <w:p w:rsidR="00130475" w:rsidRPr="00280054" w:rsidRDefault="00130475" w:rsidP="00130475">
      <w:pPr>
        <w:pStyle w:val="Default"/>
        <w:ind w:firstLine="540"/>
        <w:jc w:val="both"/>
        <w:rPr>
          <w:color w:val="auto"/>
        </w:rPr>
      </w:pPr>
      <w:r w:rsidRPr="00280054">
        <w:rPr>
          <w:color w:val="auto"/>
        </w:rPr>
        <w:t xml:space="preserve">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130475" w:rsidRPr="00280054" w:rsidRDefault="00130475" w:rsidP="00130475">
      <w:pPr>
        <w:pStyle w:val="Default"/>
        <w:ind w:firstLine="540"/>
        <w:jc w:val="both"/>
        <w:rPr>
          <w:color w:val="auto"/>
        </w:rPr>
      </w:pPr>
      <w:r w:rsidRPr="00280054">
        <w:rPr>
          <w:color w:val="auto"/>
        </w:rPr>
        <w:t xml:space="preserve">Сложившаяся система включает: </w:t>
      </w:r>
    </w:p>
    <w:p w:rsidR="00130475" w:rsidRPr="00280054" w:rsidRDefault="00130475" w:rsidP="00130475">
      <w:pPr>
        <w:pStyle w:val="Default"/>
        <w:spacing w:after="47"/>
        <w:ind w:firstLine="540"/>
        <w:jc w:val="both"/>
        <w:rPr>
          <w:color w:val="auto"/>
        </w:rPr>
      </w:pPr>
      <w:r w:rsidRPr="00280054">
        <w:rPr>
          <w:color w:val="auto"/>
        </w:rPr>
        <w:t xml:space="preserve">- полноценную и эффективную работу с учащимися всех групп здоровья (на уроках физкультуры, в секциях и т. п.); </w:t>
      </w:r>
    </w:p>
    <w:p w:rsidR="00130475" w:rsidRPr="00280054" w:rsidRDefault="00130475" w:rsidP="00130475">
      <w:pPr>
        <w:pStyle w:val="Default"/>
        <w:spacing w:after="47"/>
        <w:ind w:firstLine="540"/>
        <w:jc w:val="both"/>
        <w:rPr>
          <w:color w:val="auto"/>
        </w:rPr>
      </w:pPr>
      <w:r w:rsidRPr="00280054">
        <w:rPr>
          <w:color w:val="auto"/>
        </w:rPr>
        <w:t xml:space="preserve">- 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 </w:t>
      </w:r>
    </w:p>
    <w:p w:rsidR="00130475" w:rsidRPr="00280054" w:rsidRDefault="00130475" w:rsidP="00130475">
      <w:pPr>
        <w:pStyle w:val="Default"/>
        <w:spacing w:after="47"/>
        <w:ind w:firstLine="540"/>
        <w:jc w:val="both"/>
        <w:rPr>
          <w:color w:val="auto"/>
        </w:rPr>
      </w:pPr>
      <w:r w:rsidRPr="00280054">
        <w:rPr>
          <w:color w:val="auto"/>
        </w:rPr>
        <w:t xml:space="preserve">- организацию </w:t>
      </w:r>
      <w:r w:rsidR="00C338E7">
        <w:rPr>
          <w:color w:val="auto"/>
        </w:rPr>
        <w:t>периода</w:t>
      </w:r>
      <w:r w:rsidRPr="00280054">
        <w:rPr>
          <w:color w:val="auto"/>
        </w:rPr>
        <w:t xml:space="preserve"> активных движений (динамической паузы) между 3-м и 4-м уроками; </w:t>
      </w:r>
    </w:p>
    <w:p w:rsidR="00130475" w:rsidRPr="00280054" w:rsidRDefault="00130475" w:rsidP="00130475">
      <w:pPr>
        <w:pStyle w:val="Default"/>
        <w:spacing w:after="47"/>
        <w:ind w:firstLine="540"/>
        <w:jc w:val="both"/>
        <w:rPr>
          <w:color w:val="auto"/>
        </w:rPr>
      </w:pPr>
      <w:r w:rsidRPr="00280054">
        <w:rPr>
          <w:color w:val="auto"/>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30475" w:rsidRPr="00280054" w:rsidRDefault="00130475" w:rsidP="00130475">
      <w:pPr>
        <w:pStyle w:val="Default"/>
        <w:spacing w:after="47"/>
        <w:ind w:firstLine="540"/>
        <w:jc w:val="both"/>
        <w:rPr>
          <w:color w:val="auto"/>
        </w:rPr>
      </w:pPr>
      <w:r w:rsidRPr="00280054">
        <w:rPr>
          <w:color w:val="auto"/>
        </w:rPr>
        <w:t xml:space="preserve">- организацию работы спортивных секций и создание условий для их эффективного функционирования; </w:t>
      </w:r>
    </w:p>
    <w:p w:rsidR="00130475" w:rsidRPr="00280054" w:rsidRDefault="00130475" w:rsidP="00130475">
      <w:pPr>
        <w:pStyle w:val="Default"/>
        <w:ind w:firstLine="540"/>
        <w:jc w:val="both"/>
        <w:rPr>
          <w:color w:val="auto"/>
        </w:rPr>
      </w:pPr>
      <w:r w:rsidRPr="00280054">
        <w:rPr>
          <w:color w:val="auto"/>
        </w:rPr>
        <w:t xml:space="preserve">- регулярное проведение спортивно-оздоровительных мероприятий (дней спорта, соревнований, дни здоровья, походов выходного дня и т. п.). </w:t>
      </w:r>
    </w:p>
    <w:p w:rsidR="0072580A" w:rsidRDefault="0072580A" w:rsidP="00130475">
      <w:pPr>
        <w:pStyle w:val="Default"/>
        <w:ind w:firstLine="540"/>
        <w:jc w:val="center"/>
        <w:rPr>
          <w:b/>
          <w:color w:val="auto"/>
        </w:rPr>
      </w:pPr>
    </w:p>
    <w:p w:rsidR="00130475" w:rsidRDefault="00130475" w:rsidP="00130475">
      <w:pPr>
        <w:pStyle w:val="Default"/>
        <w:ind w:firstLine="540"/>
        <w:jc w:val="center"/>
        <w:rPr>
          <w:b/>
          <w:color w:val="auto"/>
        </w:rPr>
      </w:pPr>
      <w:r w:rsidRPr="00B35E96">
        <w:rPr>
          <w:b/>
          <w:color w:val="auto"/>
        </w:rPr>
        <w:t>Мероприятия по реализации программы:</w:t>
      </w:r>
    </w:p>
    <w:p w:rsidR="0072580A" w:rsidRPr="00280054" w:rsidRDefault="0072580A" w:rsidP="00130475">
      <w:pPr>
        <w:pStyle w:val="Default"/>
        <w:ind w:firstLine="540"/>
        <w:jc w:val="center"/>
        <w:rPr>
          <w:color w:val="aut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9"/>
        <w:gridCol w:w="1252"/>
        <w:gridCol w:w="1870"/>
      </w:tblGrid>
      <w:tr w:rsidR="00130475" w:rsidRPr="00280054" w:rsidTr="00B34E68">
        <w:tc>
          <w:tcPr>
            <w:tcW w:w="3369"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center"/>
              <w:rPr>
                <w:b/>
              </w:rPr>
            </w:pPr>
            <w:r w:rsidRPr="00280054">
              <w:rPr>
                <w:b/>
              </w:rPr>
              <w:t>Название  мероприятия</w:t>
            </w:r>
          </w:p>
        </w:tc>
        <w:tc>
          <w:tcPr>
            <w:tcW w:w="654"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rPr>
                <w:b/>
              </w:rPr>
            </w:pPr>
            <w:r w:rsidRPr="00280054">
              <w:rPr>
                <w:b/>
              </w:rPr>
              <w:t>Сроки</w:t>
            </w:r>
          </w:p>
        </w:tc>
        <w:tc>
          <w:tcPr>
            <w:tcW w:w="977"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rPr>
                <w:b/>
              </w:rPr>
            </w:pPr>
            <w:r w:rsidRPr="00280054">
              <w:rPr>
                <w:b/>
              </w:rPr>
              <w:t xml:space="preserve">Форма </w:t>
            </w:r>
          </w:p>
          <w:p w:rsidR="00130475" w:rsidRPr="00280054" w:rsidRDefault="00130475" w:rsidP="002B4DE0">
            <w:pPr>
              <w:jc w:val="both"/>
              <w:rPr>
                <w:b/>
              </w:rPr>
            </w:pPr>
            <w:r w:rsidRPr="00280054">
              <w:rPr>
                <w:b/>
              </w:rPr>
              <w:t>проведения</w:t>
            </w:r>
          </w:p>
        </w:tc>
      </w:tr>
      <w:tr w:rsidR="00130475" w:rsidRPr="00280054" w:rsidTr="00B34E68">
        <w:tc>
          <w:tcPr>
            <w:tcW w:w="3369" w:type="pct"/>
            <w:tcBorders>
              <w:top w:val="single" w:sz="4" w:space="0" w:color="auto"/>
              <w:left w:val="single" w:sz="4" w:space="0" w:color="auto"/>
              <w:bottom w:val="single" w:sz="4" w:space="0" w:color="auto"/>
              <w:right w:val="single" w:sz="4" w:space="0" w:color="auto"/>
            </w:tcBorders>
          </w:tcPr>
          <w:p w:rsidR="00130475" w:rsidRPr="0072580A" w:rsidRDefault="00130475" w:rsidP="002B4DE0">
            <w:pPr>
              <w:pStyle w:val="Default"/>
              <w:spacing w:after="44"/>
              <w:jc w:val="both"/>
              <w:rPr>
                <w:b/>
                <w:iCs/>
                <w:color w:val="auto"/>
              </w:rPr>
            </w:pPr>
            <w:r w:rsidRPr="0072580A">
              <w:rPr>
                <w:b/>
                <w:iCs/>
                <w:color w:val="auto"/>
              </w:rPr>
              <w:t xml:space="preserve">Профилактические беседы с разными специалистами: </w:t>
            </w:r>
          </w:p>
          <w:p w:rsidR="00130475" w:rsidRPr="00280054" w:rsidRDefault="006507EC" w:rsidP="00A04756">
            <w:pPr>
              <w:pStyle w:val="Default"/>
              <w:numPr>
                <w:ilvl w:val="0"/>
                <w:numId w:val="55"/>
              </w:numPr>
              <w:spacing w:after="44" w:line="276" w:lineRule="auto"/>
              <w:jc w:val="both"/>
              <w:rPr>
                <w:color w:val="auto"/>
              </w:rPr>
            </w:pPr>
            <w:r>
              <w:t>«Если с другом вышел в путь»</w:t>
            </w:r>
            <w:r w:rsidRPr="00280054">
              <w:t xml:space="preserve"> (</w:t>
            </w:r>
            <w:r>
              <w:rPr>
                <w:color w:val="auto"/>
              </w:rPr>
              <w:t>классные руководители</w:t>
            </w:r>
            <w:r w:rsidRPr="00280054">
              <w:t>)</w:t>
            </w:r>
          </w:p>
          <w:p w:rsidR="00130475" w:rsidRPr="00280054" w:rsidRDefault="00130475" w:rsidP="00A04756">
            <w:pPr>
              <w:pStyle w:val="Default"/>
              <w:numPr>
                <w:ilvl w:val="0"/>
                <w:numId w:val="54"/>
              </w:numPr>
              <w:spacing w:after="44" w:line="276" w:lineRule="auto"/>
              <w:jc w:val="both"/>
              <w:rPr>
                <w:color w:val="auto"/>
              </w:rPr>
            </w:pPr>
            <w:r w:rsidRPr="00280054">
              <w:rPr>
                <w:color w:val="auto"/>
              </w:rPr>
              <w:t>Профилактика детского травматизма. Операция «Внимани</w:t>
            </w:r>
            <w:r>
              <w:rPr>
                <w:color w:val="auto"/>
              </w:rPr>
              <w:t>е: дети!» (</w:t>
            </w:r>
            <w:r w:rsidR="006507EC">
              <w:rPr>
                <w:color w:val="auto"/>
              </w:rPr>
              <w:t>инспектор ГИБДД</w:t>
            </w:r>
            <w:r w:rsidRPr="00280054">
              <w:rPr>
                <w:color w:val="auto"/>
              </w:rPr>
              <w:t xml:space="preserve">) </w:t>
            </w:r>
          </w:p>
          <w:p w:rsidR="00130475" w:rsidRPr="00280054" w:rsidRDefault="006507EC" w:rsidP="00A04756">
            <w:pPr>
              <w:pStyle w:val="Default"/>
              <w:numPr>
                <w:ilvl w:val="0"/>
                <w:numId w:val="54"/>
              </w:numPr>
              <w:spacing w:after="44" w:line="276" w:lineRule="auto"/>
              <w:jc w:val="both"/>
              <w:rPr>
                <w:color w:val="auto"/>
              </w:rPr>
            </w:pPr>
            <w:r>
              <w:rPr>
                <w:color w:val="auto"/>
              </w:rPr>
              <w:t>«Физкультура и я – лучшие друзья!»</w:t>
            </w:r>
            <w:r w:rsidR="00130475" w:rsidRPr="00280054">
              <w:rPr>
                <w:color w:val="auto"/>
              </w:rPr>
              <w:t xml:space="preserve"> (</w:t>
            </w:r>
            <w:r>
              <w:rPr>
                <w:color w:val="auto"/>
              </w:rPr>
              <w:t>у</w:t>
            </w:r>
            <w:r w:rsidR="00130475" w:rsidRPr="00280054">
              <w:rPr>
                <w:color w:val="auto"/>
              </w:rPr>
              <w:t xml:space="preserve">читель физкультуры) </w:t>
            </w:r>
          </w:p>
          <w:p w:rsidR="00130475" w:rsidRPr="00280054" w:rsidRDefault="006507EC" w:rsidP="00A04756">
            <w:pPr>
              <w:pStyle w:val="Default"/>
              <w:numPr>
                <w:ilvl w:val="0"/>
                <w:numId w:val="54"/>
              </w:numPr>
              <w:spacing w:after="44" w:line="276" w:lineRule="auto"/>
              <w:jc w:val="both"/>
              <w:rPr>
                <w:color w:val="auto"/>
              </w:rPr>
            </w:pPr>
            <w:r>
              <w:rPr>
                <w:color w:val="auto"/>
              </w:rPr>
              <w:t>«</w:t>
            </w:r>
            <w:r w:rsidR="00130475" w:rsidRPr="00280054">
              <w:rPr>
                <w:color w:val="auto"/>
              </w:rPr>
              <w:t>Профилактика простудных заболеваний</w:t>
            </w:r>
            <w:r>
              <w:rPr>
                <w:color w:val="auto"/>
              </w:rPr>
              <w:t>»</w:t>
            </w:r>
            <w:r w:rsidR="00130475" w:rsidRPr="00280054">
              <w:rPr>
                <w:color w:val="auto"/>
              </w:rPr>
              <w:t xml:space="preserve"> (</w:t>
            </w:r>
            <w:r>
              <w:rPr>
                <w:color w:val="auto"/>
              </w:rPr>
              <w:t>медработник</w:t>
            </w:r>
            <w:r w:rsidR="00130475" w:rsidRPr="00280054">
              <w:rPr>
                <w:color w:val="auto"/>
              </w:rPr>
              <w:t xml:space="preserve">) </w:t>
            </w:r>
          </w:p>
          <w:p w:rsidR="00130475" w:rsidRPr="00280054" w:rsidRDefault="006507EC" w:rsidP="00A04756">
            <w:pPr>
              <w:pStyle w:val="Default"/>
              <w:numPr>
                <w:ilvl w:val="0"/>
                <w:numId w:val="54"/>
              </w:numPr>
              <w:spacing w:after="44" w:line="276" w:lineRule="auto"/>
              <w:jc w:val="both"/>
              <w:rPr>
                <w:color w:val="auto"/>
              </w:rPr>
            </w:pPr>
            <w:r>
              <w:rPr>
                <w:color w:val="auto"/>
              </w:rPr>
              <w:t>«</w:t>
            </w:r>
            <w:r w:rsidR="00130475" w:rsidRPr="00280054">
              <w:rPr>
                <w:color w:val="auto"/>
              </w:rPr>
              <w:t>Витамины вокруг нас</w:t>
            </w:r>
            <w:r>
              <w:rPr>
                <w:color w:val="auto"/>
              </w:rPr>
              <w:t>»</w:t>
            </w:r>
            <w:r w:rsidR="00130475" w:rsidRPr="00280054">
              <w:rPr>
                <w:color w:val="auto"/>
              </w:rPr>
              <w:t xml:space="preserve"> (</w:t>
            </w:r>
            <w:r>
              <w:rPr>
                <w:color w:val="auto"/>
              </w:rPr>
              <w:t>медработник</w:t>
            </w:r>
            <w:r w:rsidR="00130475" w:rsidRPr="00280054">
              <w:rPr>
                <w:color w:val="auto"/>
              </w:rPr>
              <w:t xml:space="preserve">) </w:t>
            </w:r>
          </w:p>
          <w:p w:rsidR="00130475" w:rsidRPr="00280054" w:rsidRDefault="006507EC" w:rsidP="00A04756">
            <w:pPr>
              <w:pStyle w:val="Default"/>
              <w:numPr>
                <w:ilvl w:val="0"/>
                <w:numId w:val="54"/>
              </w:numPr>
              <w:spacing w:after="44" w:line="276" w:lineRule="auto"/>
              <w:jc w:val="both"/>
              <w:rPr>
                <w:color w:val="auto"/>
              </w:rPr>
            </w:pPr>
            <w:r>
              <w:rPr>
                <w:color w:val="auto"/>
              </w:rPr>
              <w:t>«</w:t>
            </w:r>
            <w:r w:rsidR="00130475" w:rsidRPr="00280054">
              <w:rPr>
                <w:color w:val="auto"/>
              </w:rPr>
              <w:t>Профилактика эмоциональных стрессов</w:t>
            </w:r>
            <w:r>
              <w:rPr>
                <w:color w:val="auto"/>
              </w:rPr>
              <w:t>»</w:t>
            </w:r>
            <w:r w:rsidR="00130475" w:rsidRPr="00280054">
              <w:rPr>
                <w:color w:val="auto"/>
              </w:rPr>
              <w:t xml:space="preserve"> (</w:t>
            </w:r>
            <w:r>
              <w:rPr>
                <w:color w:val="auto"/>
              </w:rPr>
              <w:t>классные руководители</w:t>
            </w:r>
            <w:r w:rsidR="00130475" w:rsidRPr="00280054">
              <w:rPr>
                <w:color w:val="auto"/>
              </w:rPr>
              <w:t xml:space="preserve">) </w:t>
            </w:r>
          </w:p>
          <w:p w:rsidR="00130475" w:rsidRPr="00280054" w:rsidRDefault="006507EC" w:rsidP="00A04756">
            <w:pPr>
              <w:pStyle w:val="Default"/>
              <w:numPr>
                <w:ilvl w:val="0"/>
                <w:numId w:val="54"/>
              </w:numPr>
              <w:spacing w:after="44" w:line="276" w:lineRule="auto"/>
              <w:jc w:val="both"/>
              <w:rPr>
                <w:color w:val="auto"/>
              </w:rPr>
            </w:pPr>
            <w:r>
              <w:rPr>
                <w:color w:val="auto"/>
              </w:rPr>
              <w:lastRenderedPageBreak/>
              <w:t>«</w:t>
            </w:r>
            <w:r w:rsidR="00130475" w:rsidRPr="00280054">
              <w:rPr>
                <w:color w:val="auto"/>
              </w:rPr>
              <w:t xml:space="preserve">Профилактика </w:t>
            </w:r>
            <w:r>
              <w:rPr>
                <w:color w:val="auto"/>
              </w:rPr>
              <w:t>вредных привычек»</w:t>
            </w:r>
            <w:r w:rsidR="00130475" w:rsidRPr="00280054">
              <w:rPr>
                <w:color w:val="auto"/>
              </w:rPr>
              <w:t xml:space="preserve"> (</w:t>
            </w:r>
            <w:r>
              <w:rPr>
                <w:color w:val="auto"/>
              </w:rPr>
              <w:t>зам.директора по ВР</w:t>
            </w:r>
            <w:r w:rsidR="00130475" w:rsidRPr="00280054">
              <w:rPr>
                <w:color w:val="auto"/>
              </w:rPr>
              <w:t xml:space="preserve">) </w:t>
            </w:r>
          </w:p>
          <w:p w:rsidR="00130475" w:rsidRPr="00280054" w:rsidRDefault="006507EC" w:rsidP="00A04756">
            <w:pPr>
              <w:numPr>
                <w:ilvl w:val="0"/>
                <w:numId w:val="54"/>
              </w:numPr>
              <w:suppressAutoHyphens w:val="0"/>
              <w:jc w:val="both"/>
            </w:pPr>
            <w:r>
              <w:t>«Стоп</w:t>
            </w:r>
            <w:r w:rsidRPr="00280054">
              <w:t>, клещ!</w:t>
            </w:r>
            <w:r>
              <w:t>»</w:t>
            </w:r>
            <w:r w:rsidRPr="00280054">
              <w:t xml:space="preserve"> (</w:t>
            </w:r>
            <w:r>
              <w:t>медработник</w:t>
            </w:r>
            <w:r w:rsidRPr="00280054">
              <w:t>):</w:t>
            </w:r>
          </w:p>
        </w:tc>
        <w:tc>
          <w:tcPr>
            <w:tcW w:w="654" w:type="pct"/>
            <w:tcBorders>
              <w:top w:val="single" w:sz="4" w:space="0" w:color="auto"/>
              <w:left w:val="single" w:sz="4" w:space="0" w:color="auto"/>
              <w:bottom w:val="single" w:sz="4" w:space="0" w:color="auto"/>
              <w:right w:val="single" w:sz="4" w:space="0" w:color="auto"/>
            </w:tcBorders>
          </w:tcPr>
          <w:p w:rsidR="00130475" w:rsidRPr="00280054" w:rsidRDefault="00FC21B7" w:rsidP="002B4DE0">
            <w:pPr>
              <w:jc w:val="both"/>
            </w:pPr>
            <w:r w:rsidRPr="00280054">
              <w:lastRenderedPageBreak/>
              <w:t>в течение года</w:t>
            </w:r>
          </w:p>
        </w:tc>
        <w:tc>
          <w:tcPr>
            <w:tcW w:w="977"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устный журнал, беседы</w:t>
            </w:r>
          </w:p>
        </w:tc>
      </w:tr>
      <w:tr w:rsidR="00130475" w:rsidRPr="00280054" w:rsidTr="00B34E68">
        <w:tc>
          <w:tcPr>
            <w:tcW w:w="3369" w:type="pct"/>
            <w:tcBorders>
              <w:top w:val="single" w:sz="4" w:space="0" w:color="auto"/>
              <w:left w:val="single" w:sz="4" w:space="0" w:color="auto"/>
              <w:bottom w:val="single" w:sz="4" w:space="0" w:color="auto"/>
              <w:right w:val="single" w:sz="4" w:space="0" w:color="auto"/>
            </w:tcBorders>
          </w:tcPr>
          <w:p w:rsidR="00130475" w:rsidRPr="0072580A" w:rsidRDefault="00130475" w:rsidP="002B4DE0">
            <w:pPr>
              <w:jc w:val="both"/>
              <w:rPr>
                <w:b/>
              </w:rPr>
            </w:pPr>
            <w:r w:rsidRPr="0072580A">
              <w:rPr>
                <w:b/>
              </w:rPr>
              <w:lastRenderedPageBreak/>
              <w:t xml:space="preserve">Цикл классных часов по здоровому образу жизни </w:t>
            </w:r>
          </w:p>
          <w:p w:rsidR="00130475" w:rsidRPr="00280054" w:rsidRDefault="00130475" w:rsidP="002B4DE0">
            <w:pPr>
              <w:jc w:val="both"/>
            </w:pPr>
            <w:r w:rsidRPr="00280054">
              <w:t>«В здоровом теле – здоровый дух» (1-4 классы):</w:t>
            </w:r>
          </w:p>
          <w:p w:rsidR="006507EC" w:rsidRDefault="006507EC" w:rsidP="00A04756">
            <w:pPr>
              <w:numPr>
                <w:ilvl w:val="0"/>
                <w:numId w:val="48"/>
              </w:numPr>
              <w:suppressAutoHyphens w:val="0"/>
              <w:jc w:val="both"/>
            </w:pPr>
            <w:r>
              <w:t>«Ты то, что ты ешь» (о здоровом питании);</w:t>
            </w:r>
          </w:p>
          <w:p w:rsidR="00130475" w:rsidRPr="00280054" w:rsidRDefault="00130475" w:rsidP="00A04756">
            <w:pPr>
              <w:numPr>
                <w:ilvl w:val="0"/>
                <w:numId w:val="48"/>
              </w:numPr>
              <w:suppressAutoHyphens w:val="0"/>
              <w:jc w:val="both"/>
            </w:pPr>
            <w:r w:rsidRPr="00280054">
              <w:t xml:space="preserve">«Уроки Мойдодыра», </w:t>
            </w:r>
          </w:p>
          <w:p w:rsidR="00130475" w:rsidRPr="00280054" w:rsidRDefault="00130475" w:rsidP="00A04756">
            <w:pPr>
              <w:numPr>
                <w:ilvl w:val="0"/>
                <w:numId w:val="48"/>
              </w:numPr>
              <w:suppressAutoHyphens w:val="0"/>
              <w:jc w:val="both"/>
            </w:pPr>
            <w:r w:rsidRPr="00280054">
              <w:t>«</w:t>
            </w:r>
            <w:r w:rsidR="006507EC">
              <w:t>От улыбки хмурый день светлей</w:t>
            </w:r>
            <w:r w:rsidRPr="00280054">
              <w:t xml:space="preserve">», </w:t>
            </w:r>
          </w:p>
          <w:p w:rsidR="00130475" w:rsidRPr="00280054" w:rsidRDefault="00130475" w:rsidP="00A04756">
            <w:pPr>
              <w:numPr>
                <w:ilvl w:val="0"/>
                <w:numId w:val="48"/>
              </w:numPr>
              <w:suppressAutoHyphens w:val="0"/>
              <w:jc w:val="both"/>
            </w:pPr>
            <w:r w:rsidRPr="00280054">
              <w:t>«Я расту, я развиваюсь» и т.д.</w:t>
            </w:r>
          </w:p>
        </w:tc>
        <w:tc>
          <w:tcPr>
            <w:tcW w:w="654"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в течение года</w:t>
            </w:r>
          </w:p>
        </w:tc>
        <w:tc>
          <w:tcPr>
            <w:tcW w:w="977"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 xml:space="preserve">беседы, викторины, </w:t>
            </w:r>
          </w:p>
          <w:p w:rsidR="00130475" w:rsidRPr="00280054" w:rsidRDefault="00130475" w:rsidP="002B4DE0">
            <w:pPr>
              <w:jc w:val="both"/>
            </w:pPr>
            <w:r w:rsidRPr="00280054">
              <w:t>встречи</w:t>
            </w:r>
          </w:p>
        </w:tc>
      </w:tr>
      <w:tr w:rsidR="00130475" w:rsidRPr="00280054" w:rsidTr="00B34E68">
        <w:tc>
          <w:tcPr>
            <w:tcW w:w="3369" w:type="pct"/>
            <w:tcBorders>
              <w:top w:val="single" w:sz="4" w:space="0" w:color="auto"/>
              <w:left w:val="single" w:sz="4" w:space="0" w:color="auto"/>
              <w:bottom w:val="single" w:sz="4" w:space="0" w:color="auto"/>
              <w:right w:val="single" w:sz="4" w:space="0" w:color="auto"/>
            </w:tcBorders>
          </w:tcPr>
          <w:p w:rsidR="00130475" w:rsidRPr="0072580A" w:rsidRDefault="00130475" w:rsidP="002B4DE0">
            <w:pPr>
              <w:pStyle w:val="Default"/>
              <w:rPr>
                <w:b/>
                <w:color w:val="auto"/>
              </w:rPr>
            </w:pPr>
            <w:r w:rsidRPr="0072580A">
              <w:rPr>
                <w:b/>
                <w:color w:val="auto"/>
              </w:rPr>
              <w:t>Экскурсии:</w:t>
            </w:r>
          </w:p>
          <w:p w:rsidR="00130475" w:rsidRPr="00280054" w:rsidRDefault="00130475" w:rsidP="002B4DE0">
            <w:pPr>
              <w:pStyle w:val="Default"/>
              <w:rPr>
                <w:color w:val="auto"/>
              </w:rPr>
            </w:pPr>
            <w:r>
              <w:rPr>
                <w:color w:val="auto"/>
              </w:rPr>
              <w:t xml:space="preserve">- </w:t>
            </w:r>
            <w:r w:rsidR="006507EC">
              <w:rPr>
                <w:color w:val="auto"/>
              </w:rPr>
              <w:t>п</w:t>
            </w:r>
            <w:r>
              <w:rPr>
                <w:color w:val="auto"/>
              </w:rPr>
              <w:t xml:space="preserve">о безопасному маршруту в </w:t>
            </w:r>
            <w:r w:rsidR="006507EC">
              <w:rPr>
                <w:color w:val="auto"/>
              </w:rPr>
              <w:t xml:space="preserve"> библиотеку, аптеку, кинотеатр;</w:t>
            </w:r>
          </w:p>
          <w:p w:rsidR="00130475" w:rsidRPr="00280054" w:rsidRDefault="00130475" w:rsidP="002B4DE0">
            <w:pPr>
              <w:pStyle w:val="Default"/>
              <w:rPr>
                <w:color w:val="auto"/>
              </w:rPr>
            </w:pPr>
            <w:r w:rsidRPr="00280054">
              <w:rPr>
                <w:color w:val="auto"/>
              </w:rPr>
              <w:t xml:space="preserve">- в </w:t>
            </w:r>
            <w:r w:rsidR="006507EC">
              <w:rPr>
                <w:color w:val="auto"/>
              </w:rPr>
              <w:t>автошколу</w:t>
            </w:r>
            <w:r w:rsidRPr="00280054">
              <w:rPr>
                <w:color w:val="auto"/>
              </w:rPr>
              <w:t>, в пожарную часть</w:t>
            </w:r>
            <w:r w:rsidR="006507EC">
              <w:rPr>
                <w:color w:val="auto"/>
              </w:rPr>
              <w:t>;</w:t>
            </w:r>
          </w:p>
          <w:p w:rsidR="00130475" w:rsidRPr="00280054" w:rsidRDefault="00130475" w:rsidP="00846F68">
            <w:pPr>
              <w:jc w:val="both"/>
            </w:pPr>
            <w:r w:rsidRPr="00280054">
              <w:t xml:space="preserve">- Безопасный маршрут «дом </w:t>
            </w:r>
            <w:r w:rsidR="00846F68">
              <w:t xml:space="preserve">- </w:t>
            </w:r>
            <w:r w:rsidRPr="00280054">
              <w:t>школа», школа-дом».</w:t>
            </w:r>
          </w:p>
        </w:tc>
        <w:tc>
          <w:tcPr>
            <w:tcW w:w="654"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в течение года</w:t>
            </w:r>
          </w:p>
        </w:tc>
        <w:tc>
          <w:tcPr>
            <w:tcW w:w="977" w:type="pct"/>
            <w:tcBorders>
              <w:top w:val="single" w:sz="4" w:space="0" w:color="auto"/>
              <w:left w:val="single" w:sz="4" w:space="0" w:color="auto"/>
              <w:bottom w:val="single" w:sz="4" w:space="0" w:color="auto"/>
              <w:right w:val="single" w:sz="4" w:space="0" w:color="auto"/>
            </w:tcBorders>
          </w:tcPr>
          <w:p w:rsidR="00130475" w:rsidRPr="00280054" w:rsidRDefault="0072580A" w:rsidP="002B4DE0">
            <w:pPr>
              <w:pStyle w:val="Default"/>
              <w:jc w:val="both"/>
              <w:rPr>
                <w:color w:val="auto"/>
              </w:rPr>
            </w:pPr>
            <w:r>
              <w:rPr>
                <w:iCs/>
                <w:color w:val="auto"/>
              </w:rPr>
              <w:t>э</w:t>
            </w:r>
            <w:r w:rsidR="00130475" w:rsidRPr="00280054">
              <w:rPr>
                <w:iCs/>
                <w:color w:val="auto"/>
              </w:rPr>
              <w:t xml:space="preserve">кскурсии </w:t>
            </w:r>
          </w:p>
          <w:p w:rsidR="00130475" w:rsidRPr="00280054" w:rsidRDefault="00130475" w:rsidP="002B4DE0">
            <w:pPr>
              <w:jc w:val="both"/>
            </w:pPr>
          </w:p>
        </w:tc>
      </w:tr>
      <w:tr w:rsidR="00130475" w:rsidRPr="00280054" w:rsidTr="00B34E68">
        <w:tc>
          <w:tcPr>
            <w:tcW w:w="3369"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72580A">
              <w:rPr>
                <w:b/>
              </w:rPr>
              <w:t>Анкетирование учащихся и родителей</w:t>
            </w:r>
            <w:r w:rsidRPr="00280054">
              <w:t>:</w:t>
            </w:r>
          </w:p>
          <w:p w:rsidR="00130475" w:rsidRPr="00280054" w:rsidRDefault="00130475" w:rsidP="00A04756">
            <w:pPr>
              <w:numPr>
                <w:ilvl w:val="0"/>
                <w:numId w:val="48"/>
              </w:numPr>
              <w:suppressAutoHyphens w:val="0"/>
              <w:jc w:val="both"/>
            </w:pPr>
            <w:r w:rsidRPr="00280054">
              <w:t>«Анкета для выявления отношения детей к своему здоровью</w:t>
            </w:r>
            <w:r w:rsidR="00B34E68">
              <w:t>»</w:t>
            </w:r>
            <w:r w:rsidRPr="00280054">
              <w:t>.</w:t>
            </w:r>
          </w:p>
          <w:p w:rsidR="00130475" w:rsidRPr="00280054" w:rsidRDefault="00130475" w:rsidP="00A04756">
            <w:pPr>
              <w:numPr>
                <w:ilvl w:val="0"/>
                <w:numId w:val="48"/>
              </w:numPr>
              <w:suppressAutoHyphens w:val="0"/>
              <w:jc w:val="both"/>
            </w:pPr>
            <w:r w:rsidRPr="00280054">
              <w:t>Анкета для родителей для оценки состояния здоровья Вашего ребенка</w:t>
            </w:r>
          </w:p>
          <w:p w:rsidR="00130475" w:rsidRPr="00280054" w:rsidRDefault="00130475" w:rsidP="00A04756">
            <w:pPr>
              <w:numPr>
                <w:ilvl w:val="0"/>
                <w:numId w:val="48"/>
              </w:numPr>
              <w:suppressAutoHyphens w:val="0"/>
              <w:jc w:val="both"/>
            </w:pPr>
            <w:r w:rsidRPr="00280054">
              <w:t>Анкета по определению уровня сформированности экологической культуры младших школьников.</w:t>
            </w:r>
          </w:p>
          <w:p w:rsidR="00130475" w:rsidRPr="00280054" w:rsidRDefault="00130475" w:rsidP="00A04756">
            <w:pPr>
              <w:numPr>
                <w:ilvl w:val="0"/>
                <w:numId w:val="48"/>
              </w:numPr>
              <w:suppressAutoHyphens w:val="0"/>
              <w:jc w:val="both"/>
            </w:pPr>
            <w:r w:rsidRPr="00280054">
              <w:t>Анкета «Отношение детей к ценности здоровья и здорового образа жизни»</w:t>
            </w:r>
          </w:p>
          <w:p w:rsidR="00130475" w:rsidRPr="00280054" w:rsidRDefault="00130475" w:rsidP="00A04756">
            <w:pPr>
              <w:numPr>
                <w:ilvl w:val="0"/>
                <w:numId w:val="48"/>
              </w:numPr>
              <w:suppressAutoHyphens w:val="0"/>
              <w:jc w:val="both"/>
              <w:rPr>
                <w:b/>
              </w:rPr>
            </w:pPr>
            <w:r w:rsidRPr="00280054">
              <w:t xml:space="preserve">Анкета  «Оценка своего здоровья учениками 4-х классов» </w:t>
            </w:r>
          </w:p>
        </w:tc>
        <w:tc>
          <w:tcPr>
            <w:tcW w:w="654"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в течение года</w:t>
            </w:r>
          </w:p>
        </w:tc>
        <w:tc>
          <w:tcPr>
            <w:tcW w:w="977"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анкетирование</w:t>
            </w:r>
          </w:p>
        </w:tc>
      </w:tr>
      <w:tr w:rsidR="00130475" w:rsidRPr="00280054" w:rsidTr="00B34E68">
        <w:tc>
          <w:tcPr>
            <w:tcW w:w="3369"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Спортивные соревнования по плану организатора физического воспитания</w:t>
            </w:r>
          </w:p>
        </w:tc>
        <w:tc>
          <w:tcPr>
            <w:tcW w:w="654"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p>
        </w:tc>
        <w:tc>
          <w:tcPr>
            <w:tcW w:w="977" w:type="pct"/>
            <w:tcBorders>
              <w:top w:val="single" w:sz="4" w:space="0" w:color="auto"/>
              <w:left w:val="single" w:sz="4" w:space="0" w:color="auto"/>
              <w:bottom w:val="single" w:sz="4" w:space="0" w:color="auto"/>
              <w:right w:val="single" w:sz="4" w:space="0" w:color="auto"/>
            </w:tcBorders>
          </w:tcPr>
          <w:p w:rsidR="00130475" w:rsidRPr="00280054" w:rsidRDefault="00130475" w:rsidP="002B4DE0">
            <w:pPr>
              <w:jc w:val="both"/>
            </w:pPr>
            <w:r w:rsidRPr="00280054">
              <w:t>соревнования</w:t>
            </w:r>
          </w:p>
        </w:tc>
      </w:tr>
      <w:tr w:rsidR="00B34E68" w:rsidRPr="00280054" w:rsidTr="00B34E68">
        <w:tc>
          <w:tcPr>
            <w:tcW w:w="3369" w:type="pct"/>
            <w:tcBorders>
              <w:top w:val="single" w:sz="4" w:space="0" w:color="auto"/>
              <w:left w:val="single" w:sz="4" w:space="0" w:color="auto"/>
              <w:bottom w:val="single" w:sz="4" w:space="0" w:color="auto"/>
              <w:right w:val="single" w:sz="4" w:space="0" w:color="auto"/>
            </w:tcBorders>
          </w:tcPr>
          <w:p w:rsidR="00B34E68" w:rsidRPr="00280054" w:rsidRDefault="00B34E68" w:rsidP="00317774">
            <w:pPr>
              <w:jc w:val="both"/>
            </w:pPr>
            <w:r w:rsidRPr="00280054">
              <w:t xml:space="preserve">День спорта и туризма </w:t>
            </w: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317774">
            <w:pPr>
              <w:jc w:val="both"/>
            </w:pPr>
            <w:r w:rsidRPr="00280054">
              <w:t>Сентябрь</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B34E68" w:rsidP="00317774">
            <w:pPr>
              <w:jc w:val="both"/>
            </w:pPr>
            <w:r w:rsidRPr="00280054">
              <w:t>поход</w:t>
            </w:r>
            <w:r>
              <w:t>ы</w:t>
            </w:r>
          </w:p>
        </w:tc>
      </w:tr>
      <w:tr w:rsidR="00B34E68" w:rsidRPr="00280054" w:rsidTr="00B34E68">
        <w:tc>
          <w:tcPr>
            <w:tcW w:w="3369" w:type="pct"/>
            <w:tcBorders>
              <w:top w:val="single" w:sz="4" w:space="0" w:color="auto"/>
              <w:left w:val="single" w:sz="4" w:space="0" w:color="auto"/>
              <w:bottom w:val="single" w:sz="4" w:space="0" w:color="auto"/>
              <w:right w:val="single" w:sz="4" w:space="0" w:color="auto"/>
            </w:tcBorders>
          </w:tcPr>
          <w:p w:rsidR="00B34E68" w:rsidRPr="00280054" w:rsidRDefault="00B34E68" w:rsidP="0072580A">
            <w:pPr>
              <w:jc w:val="both"/>
              <w:rPr>
                <w:b/>
              </w:rPr>
            </w:pPr>
            <w:r w:rsidRPr="00280054">
              <w:t>Осенний Кросс Наций (1-</w:t>
            </w:r>
            <w:r>
              <w:t>11</w:t>
            </w:r>
            <w:r w:rsidRPr="00280054">
              <w:t xml:space="preserve"> классы)</w:t>
            </w: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rPr>
                <w:b/>
              </w:rPr>
            </w:pPr>
            <w:r w:rsidRPr="00280054">
              <w:t xml:space="preserve">Сентябрь </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B34E68" w:rsidP="0072580A">
            <w:pPr>
              <w:jc w:val="both"/>
              <w:rPr>
                <w:b/>
              </w:rPr>
            </w:pPr>
            <w:r w:rsidRPr="00280054">
              <w:t>кросс</w:t>
            </w:r>
          </w:p>
        </w:tc>
      </w:tr>
      <w:tr w:rsidR="00B34E68" w:rsidRPr="00280054" w:rsidTr="00B34E68">
        <w:tc>
          <w:tcPr>
            <w:tcW w:w="3369"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«Лыжня России»</w:t>
            </w:r>
          </w:p>
          <w:p w:rsidR="00B34E68" w:rsidRPr="00280054" w:rsidRDefault="00B34E68" w:rsidP="00B34E68">
            <w:pPr>
              <w:jc w:val="both"/>
            </w:pPr>
            <w:r w:rsidRPr="00280054">
              <w:t>«</w:t>
            </w:r>
            <w:r>
              <w:t>Лыжня Румяных</w:t>
            </w:r>
            <w:r w:rsidRPr="00280054">
              <w:t>»</w:t>
            </w: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 xml:space="preserve">Февраль </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72580A" w:rsidP="002B4DE0">
            <w:pPr>
              <w:jc w:val="both"/>
            </w:pPr>
            <w:r w:rsidRPr="00280054">
              <w:t xml:space="preserve">соревнования </w:t>
            </w:r>
          </w:p>
        </w:tc>
      </w:tr>
      <w:tr w:rsidR="00B34E68" w:rsidRPr="00280054" w:rsidTr="00B34E68">
        <w:tc>
          <w:tcPr>
            <w:tcW w:w="3369" w:type="pct"/>
            <w:tcBorders>
              <w:top w:val="single" w:sz="4" w:space="0" w:color="auto"/>
              <w:left w:val="single" w:sz="4" w:space="0" w:color="auto"/>
              <w:bottom w:val="single" w:sz="4" w:space="0" w:color="auto"/>
              <w:right w:val="single" w:sz="4" w:space="0" w:color="auto"/>
            </w:tcBorders>
          </w:tcPr>
          <w:p w:rsidR="00B34E68" w:rsidRDefault="00B34E68" w:rsidP="002B4DE0">
            <w:pPr>
              <w:jc w:val="both"/>
            </w:pPr>
            <w:r>
              <w:t>«День Здоровья» (1-11 классы)</w:t>
            </w:r>
          </w:p>
          <w:p w:rsidR="00B34E68" w:rsidRPr="00280054" w:rsidRDefault="00B34E68" w:rsidP="0072580A">
            <w:pPr>
              <w:jc w:val="both"/>
            </w:pPr>
            <w:r w:rsidRPr="00280054">
              <w:t>«Мама, папа, я  – спортивная семья» (1-4 классы):</w:t>
            </w: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t>сентябрь</w:t>
            </w:r>
          </w:p>
          <w:p w:rsidR="00B34E68" w:rsidRPr="00280054" w:rsidRDefault="00B34E68" w:rsidP="002B4DE0">
            <w:pPr>
              <w:jc w:val="both"/>
            </w:pPr>
            <w:r w:rsidRPr="00280054">
              <w:t>ноябрь</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Веселые старты</w:t>
            </w:r>
          </w:p>
          <w:p w:rsidR="00B34E68" w:rsidRPr="00280054" w:rsidRDefault="00B34E68" w:rsidP="002B4DE0">
            <w:pPr>
              <w:jc w:val="both"/>
            </w:pPr>
          </w:p>
        </w:tc>
      </w:tr>
      <w:tr w:rsidR="00B34E68" w:rsidRPr="00280054" w:rsidTr="00B34E68">
        <w:tc>
          <w:tcPr>
            <w:tcW w:w="3369"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rPr>
                <w:b/>
              </w:rPr>
            </w:pPr>
            <w:r w:rsidRPr="0072580A">
              <w:rPr>
                <w:b/>
              </w:rPr>
              <w:t>Декада здоровья  «Здоровье</w:t>
            </w:r>
            <w:r>
              <w:rPr>
                <w:b/>
              </w:rPr>
              <w:t>-это супер! Здоровье-это класс! Здоровье берегите сегодня и сейчас!</w:t>
            </w:r>
            <w:r w:rsidRPr="00280054">
              <w:rPr>
                <w:b/>
              </w:rPr>
              <w:t>»:</w:t>
            </w:r>
          </w:p>
          <w:p w:rsidR="00B34E68" w:rsidRPr="00280054" w:rsidRDefault="00B34E68" w:rsidP="00A04756">
            <w:pPr>
              <w:numPr>
                <w:ilvl w:val="0"/>
                <w:numId w:val="45"/>
              </w:numPr>
              <w:suppressAutoHyphens w:val="0"/>
              <w:jc w:val="both"/>
            </w:pPr>
            <w:r w:rsidRPr="00280054">
              <w:t xml:space="preserve"> «Ударим юмором по вредным привычкам» (3-4 классы)</w:t>
            </w:r>
          </w:p>
          <w:p w:rsidR="00B34E68" w:rsidRPr="00280054" w:rsidRDefault="00B34E68" w:rsidP="00A04756">
            <w:pPr>
              <w:numPr>
                <w:ilvl w:val="0"/>
                <w:numId w:val="46"/>
              </w:numPr>
              <w:suppressAutoHyphens w:val="0"/>
              <w:jc w:val="both"/>
            </w:pPr>
            <w:r w:rsidRPr="00280054">
              <w:t xml:space="preserve"> «Здоровье в порядке - спасибо зарядке!», «Мы здоровыми растем», «ФизкультУра!»</w:t>
            </w:r>
          </w:p>
          <w:p w:rsidR="00B34E68" w:rsidRPr="00280054" w:rsidRDefault="00B34E68" w:rsidP="00A04756">
            <w:pPr>
              <w:pStyle w:val="Default"/>
              <w:numPr>
                <w:ilvl w:val="0"/>
                <w:numId w:val="46"/>
              </w:numPr>
              <w:spacing w:after="47" w:line="276" w:lineRule="auto"/>
              <w:jc w:val="both"/>
              <w:rPr>
                <w:color w:val="auto"/>
              </w:rPr>
            </w:pPr>
            <w:r w:rsidRPr="00280054">
              <w:rPr>
                <w:color w:val="auto"/>
              </w:rPr>
              <w:t>«</w:t>
            </w:r>
            <w:r>
              <w:rPr>
                <w:color w:val="auto"/>
              </w:rPr>
              <w:t>Чистота – залог здоровья!</w:t>
            </w:r>
            <w:r w:rsidRPr="00280054">
              <w:rPr>
                <w:color w:val="auto"/>
              </w:rPr>
              <w:t xml:space="preserve">», </w:t>
            </w:r>
            <w:r w:rsidRPr="00280054">
              <w:rPr>
                <w:b/>
                <w:bCs/>
                <w:i/>
                <w:iCs/>
                <w:color w:val="auto"/>
              </w:rPr>
              <w:t>«</w:t>
            </w:r>
            <w:r w:rsidRPr="00280054">
              <w:rPr>
                <w:bCs/>
                <w:iCs/>
                <w:color w:val="auto"/>
              </w:rPr>
              <w:t>Я</w:t>
            </w:r>
            <w:r w:rsidRPr="00280054">
              <w:rPr>
                <w:color w:val="auto"/>
              </w:rPr>
              <w:t xml:space="preserve">здоровье сберегу - сам себе я помогу!»; </w:t>
            </w:r>
          </w:p>
          <w:p w:rsidR="00B34E68" w:rsidRPr="00280054" w:rsidRDefault="00B34E68" w:rsidP="00A04756">
            <w:pPr>
              <w:numPr>
                <w:ilvl w:val="0"/>
                <w:numId w:val="46"/>
              </w:numPr>
              <w:suppressAutoHyphens w:val="0"/>
              <w:jc w:val="both"/>
              <w:rPr>
                <w:b/>
              </w:rPr>
            </w:pPr>
            <w:r w:rsidRPr="00280054">
              <w:t xml:space="preserve">«О значимости здорового образа жизни», «В здоровом теле здоровый дух». </w:t>
            </w:r>
          </w:p>
          <w:p w:rsidR="00B34E68" w:rsidRPr="00280054" w:rsidRDefault="00B34E68" w:rsidP="00A04756">
            <w:pPr>
              <w:numPr>
                <w:ilvl w:val="0"/>
                <w:numId w:val="46"/>
              </w:numPr>
              <w:suppressAutoHyphens w:val="0"/>
              <w:jc w:val="both"/>
              <w:rPr>
                <w:b/>
              </w:rPr>
            </w:pPr>
            <w:r w:rsidRPr="00280054">
              <w:t>«Выходной день в нашей семье»</w:t>
            </w: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rPr>
                <w:b/>
              </w:rPr>
            </w:pPr>
            <w:r w:rsidRPr="00280054">
              <w:t>апрель</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конкурс рисунков и плакатов</w:t>
            </w:r>
          </w:p>
          <w:p w:rsidR="00B34E68" w:rsidRPr="00280054" w:rsidRDefault="00B34E68" w:rsidP="002B4DE0">
            <w:pPr>
              <w:jc w:val="both"/>
            </w:pPr>
            <w:r w:rsidRPr="00280054">
              <w:t>газета, стенд</w:t>
            </w:r>
          </w:p>
          <w:p w:rsidR="00B34E68" w:rsidRPr="00280054" w:rsidRDefault="00B34E68" w:rsidP="002B4DE0">
            <w:pPr>
              <w:jc w:val="both"/>
            </w:pPr>
          </w:p>
          <w:p w:rsidR="00B34E68" w:rsidRPr="00280054" w:rsidRDefault="00B34E68" w:rsidP="002B4DE0">
            <w:pPr>
              <w:jc w:val="both"/>
            </w:pPr>
            <w:r w:rsidRPr="00280054">
              <w:t>конкурс стихов на заданные рифмы</w:t>
            </w:r>
          </w:p>
          <w:p w:rsidR="00B34E68" w:rsidRPr="00280054" w:rsidRDefault="00B34E68" w:rsidP="002B4DE0">
            <w:pPr>
              <w:jc w:val="both"/>
            </w:pPr>
            <w:r w:rsidRPr="00280054">
              <w:t>конкурс сказок</w:t>
            </w:r>
          </w:p>
          <w:p w:rsidR="00B34E68" w:rsidRPr="00280054" w:rsidRDefault="00B34E68" w:rsidP="002B4DE0">
            <w:pPr>
              <w:jc w:val="both"/>
            </w:pPr>
          </w:p>
          <w:p w:rsidR="00B34E68" w:rsidRPr="00280054" w:rsidRDefault="00B34E68" w:rsidP="002B4DE0">
            <w:pPr>
              <w:jc w:val="both"/>
            </w:pPr>
            <w:r w:rsidRPr="00280054">
              <w:t>конкурс фотоколлажей</w:t>
            </w:r>
          </w:p>
        </w:tc>
      </w:tr>
      <w:tr w:rsidR="00B34E68" w:rsidRPr="00F1154D" w:rsidTr="00B34E68">
        <w:tc>
          <w:tcPr>
            <w:tcW w:w="3369" w:type="pct"/>
            <w:tcBorders>
              <w:top w:val="single" w:sz="4" w:space="0" w:color="auto"/>
              <w:left w:val="single" w:sz="4" w:space="0" w:color="auto"/>
              <w:bottom w:val="single" w:sz="4" w:space="0" w:color="auto"/>
              <w:right w:val="single" w:sz="4" w:space="0" w:color="auto"/>
            </w:tcBorders>
          </w:tcPr>
          <w:p w:rsidR="00B34E68" w:rsidRPr="0072580A" w:rsidRDefault="00B34E68" w:rsidP="002B4DE0">
            <w:pPr>
              <w:jc w:val="both"/>
              <w:rPr>
                <w:b/>
              </w:rPr>
            </w:pPr>
            <w:r w:rsidRPr="0072580A">
              <w:rPr>
                <w:b/>
              </w:rPr>
              <w:t>Цикл классных часов по экологическому воспитанию (1-4 классы):</w:t>
            </w:r>
          </w:p>
          <w:p w:rsidR="00B34E68" w:rsidRPr="00280054" w:rsidRDefault="00B34E68" w:rsidP="00A04756">
            <w:pPr>
              <w:numPr>
                <w:ilvl w:val="0"/>
                <w:numId w:val="46"/>
              </w:numPr>
              <w:suppressAutoHyphens w:val="0"/>
              <w:jc w:val="both"/>
              <w:rPr>
                <w:b/>
              </w:rPr>
            </w:pPr>
            <w:r w:rsidRPr="00280054">
              <w:t>«</w:t>
            </w:r>
            <w:r>
              <w:t>Мое место в природе</w:t>
            </w:r>
            <w:r w:rsidRPr="00280054">
              <w:t>»,</w:t>
            </w:r>
          </w:p>
          <w:p w:rsidR="00B34E68" w:rsidRPr="00280054" w:rsidRDefault="00B34E68" w:rsidP="00A04756">
            <w:pPr>
              <w:numPr>
                <w:ilvl w:val="0"/>
                <w:numId w:val="46"/>
              </w:numPr>
              <w:suppressAutoHyphens w:val="0"/>
              <w:jc w:val="both"/>
              <w:rPr>
                <w:b/>
              </w:rPr>
            </w:pPr>
            <w:r w:rsidRPr="00280054">
              <w:t xml:space="preserve"> «</w:t>
            </w:r>
            <w:r>
              <w:t>Твоя Красная Книга</w:t>
            </w:r>
            <w:r w:rsidRPr="00280054">
              <w:t>»,</w:t>
            </w:r>
          </w:p>
          <w:p w:rsidR="00B34E68" w:rsidRPr="00280054" w:rsidRDefault="00B34E68" w:rsidP="00A04756">
            <w:pPr>
              <w:numPr>
                <w:ilvl w:val="0"/>
                <w:numId w:val="46"/>
              </w:numPr>
              <w:suppressAutoHyphens w:val="0"/>
              <w:jc w:val="both"/>
              <w:rPr>
                <w:b/>
              </w:rPr>
            </w:pPr>
            <w:r w:rsidRPr="00280054">
              <w:t xml:space="preserve"> «Цветы в былинах и мифах»,</w:t>
            </w:r>
          </w:p>
          <w:p w:rsidR="00B34E68" w:rsidRPr="00B34E68" w:rsidRDefault="00B34E68" w:rsidP="00A04756">
            <w:pPr>
              <w:numPr>
                <w:ilvl w:val="0"/>
                <w:numId w:val="46"/>
              </w:numPr>
              <w:suppressAutoHyphens w:val="0"/>
              <w:jc w:val="both"/>
              <w:rPr>
                <w:b/>
              </w:rPr>
            </w:pPr>
            <w:r w:rsidRPr="00280054">
              <w:lastRenderedPageBreak/>
              <w:t xml:space="preserve"> «Мой домашний любимец»,</w:t>
            </w:r>
          </w:p>
          <w:p w:rsidR="00B34E68" w:rsidRPr="00280054" w:rsidRDefault="00B34E68" w:rsidP="00A04756">
            <w:pPr>
              <w:numPr>
                <w:ilvl w:val="0"/>
                <w:numId w:val="46"/>
              </w:numPr>
              <w:suppressAutoHyphens w:val="0"/>
              <w:jc w:val="both"/>
              <w:rPr>
                <w:b/>
              </w:rPr>
            </w:pPr>
            <w:r>
              <w:t>«Береги лес от пожаров!»</w:t>
            </w:r>
          </w:p>
          <w:p w:rsidR="00B34E68" w:rsidRPr="00280054" w:rsidRDefault="00B34E68" w:rsidP="00A04756">
            <w:pPr>
              <w:numPr>
                <w:ilvl w:val="0"/>
                <w:numId w:val="46"/>
              </w:numPr>
              <w:suppressAutoHyphens w:val="0"/>
              <w:jc w:val="both"/>
              <w:rPr>
                <w:b/>
              </w:rPr>
            </w:pPr>
            <w:r w:rsidRPr="00280054">
              <w:t xml:space="preserve"> «Мы в ответе за тех, кого приручили» и т.д.</w:t>
            </w: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lastRenderedPageBreak/>
              <w:t>в течение года</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Викторины, беседы,</w:t>
            </w:r>
          </w:p>
          <w:p w:rsidR="00B34E68" w:rsidRPr="00280054" w:rsidRDefault="00B34E68" w:rsidP="002B4DE0">
            <w:pPr>
              <w:jc w:val="both"/>
            </w:pPr>
            <w:r w:rsidRPr="00280054">
              <w:t xml:space="preserve"> игры и т.д.</w:t>
            </w:r>
          </w:p>
          <w:p w:rsidR="00B34E68" w:rsidRPr="00280054" w:rsidRDefault="00B34E68" w:rsidP="002B4DE0">
            <w:pPr>
              <w:jc w:val="both"/>
            </w:pPr>
          </w:p>
        </w:tc>
      </w:tr>
      <w:tr w:rsidR="00B34E68" w:rsidRPr="00280054" w:rsidTr="00B34E68">
        <w:tc>
          <w:tcPr>
            <w:tcW w:w="3369"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rPr>
                <w:b/>
              </w:rPr>
              <w:lastRenderedPageBreak/>
              <w:t>Осеннее КТД «</w:t>
            </w:r>
            <w:r>
              <w:rPr>
                <w:b/>
              </w:rPr>
              <w:t>Именины Осени</w:t>
            </w:r>
            <w:r w:rsidRPr="00280054">
              <w:rPr>
                <w:b/>
              </w:rPr>
              <w:t>»</w:t>
            </w:r>
            <w:r w:rsidRPr="00280054">
              <w:t xml:space="preserve"> (1-4 классы):</w:t>
            </w:r>
          </w:p>
          <w:p w:rsidR="00B34E68" w:rsidRPr="00280054" w:rsidRDefault="00B34E68" w:rsidP="00A04756">
            <w:pPr>
              <w:numPr>
                <w:ilvl w:val="0"/>
                <w:numId w:val="46"/>
              </w:numPr>
              <w:suppressAutoHyphens w:val="0"/>
              <w:jc w:val="both"/>
            </w:pPr>
            <w:r w:rsidRPr="00280054">
              <w:t>Выставка «Осенние зарисовки» (1-2 классы)</w:t>
            </w:r>
          </w:p>
          <w:p w:rsidR="00B34E68" w:rsidRPr="00280054" w:rsidRDefault="00B34E68" w:rsidP="00A04756">
            <w:pPr>
              <w:numPr>
                <w:ilvl w:val="0"/>
                <w:numId w:val="46"/>
              </w:numPr>
              <w:suppressAutoHyphens w:val="0"/>
              <w:jc w:val="both"/>
            </w:pPr>
            <w:r w:rsidRPr="00280054">
              <w:t>Викторина «Витамины с грядки» (3-4 классы)</w:t>
            </w:r>
          </w:p>
          <w:p w:rsidR="00B34E68" w:rsidRPr="00280054" w:rsidRDefault="00B34E68" w:rsidP="002B4DE0">
            <w:pPr>
              <w:jc w:val="both"/>
            </w:pP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октябрь</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выставки творческих работ, викторины</w:t>
            </w:r>
          </w:p>
        </w:tc>
      </w:tr>
      <w:tr w:rsidR="00B34E68" w:rsidRPr="00F1154D" w:rsidTr="00B34E68">
        <w:tc>
          <w:tcPr>
            <w:tcW w:w="3369"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rPr>
                <w:b/>
              </w:rPr>
            </w:pPr>
            <w:r w:rsidRPr="00280054">
              <w:rPr>
                <w:b/>
              </w:rPr>
              <w:t xml:space="preserve">День </w:t>
            </w:r>
            <w:r w:rsidR="0072580A">
              <w:rPr>
                <w:b/>
              </w:rPr>
              <w:t>З</w:t>
            </w:r>
            <w:r w:rsidRPr="00280054">
              <w:rPr>
                <w:b/>
              </w:rPr>
              <w:t>емли (1-4 классы):</w:t>
            </w:r>
          </w:p>
          <w:p w:rsidR="00B34E68" w:rsidRPr="00280054" w:rsidRDefault="00B34E68" w:rsidP="00A04756">
            <w:pPr>
              <w:numPr>
                <w:ilvl w:val="0"/>
                <w:numId w:val="57"/>
              </w:numPr>
              <w:tabs>
                <w:tab w:val="clear" w:pos="1512"/>
                <w:tab w:val="num" w:pos="882"/>
              </w:tabs>
              <w:suppressAutoHyphens w:val="0"/>
              <w:ind w:hanging="1180"/>
              <w:jc w:val="both"/>
            </w:pPr>
            <w:r w:rsidRPr="00280054">
              <w:t xml:space="preserve">Акция «Школа – наш дом, наведем порядок в нем» </w:t>
            </w:r>
          </w:p>
          <w:p w:rsidR="00B34E68" w:rsidRPr="00280054" w:rsidRDefault="00B34E68" w:rsidP="00A04756">
            <w:pPr>
              <w:numPr>
                <w:ilvl w:val="0"/>
                <w:numId w:val="49"/>
              </w:numPr>
              <w:suppressAutoHyphens w:val="0"/>
              <w:jc w:val="both"/>
            </w:pPr>
            <w:r w:rsidRPr="00280054">
              <w:t>«Знай и люби родную природу» (1-4 классы)</w:t>
            </w:r>
          </w:p>
          <w:p w:rsidR="00B34E68" w:rsidRPr="00280054" w:rsidRDefault="00B34E68" w:rsidP="00846F68">
            <w:pPr>
              <w:suppressAutoHyphens w:val="0"/>
              <w:ind w:left="720"/>
              <w:jc w:val="both"/>
            </w:pPr>
          </w:p>
        </w:tc>
        <w:tc>
          <w:tcPr>
            <w:tcW w:w="654" w:type="pct"/>
            <w:tcBorders>
              <w:top w:val="single" w:sz="4" w:space="0" w:color="auto"/>
              <w:left w:val="single" w:sz="4" w:space="0" w:color="auto"/>
              <w:bottom w:val="single" w:sz="4" w:space="0" w:color="auto"/>
              <w:right w:val="single" w:sz="4" w:space="0" w:color="auto"/>
            </w:tcBorders>
          </w:tcPr>
          <w:p w:rsidR="00B34E68" w:rsidRPr="00280054" w:rsidRDefault="00B34E68" w:rsidP="00846F68">
            <w:pPr>
              <w:jc w:val="both"/>
            </w:pPr>
            <w:r w:rsidRPr="00280054">
              <w:t>апрель</w:t>
            </w:r>
          </w:p>
        </w:tc>
        <w:tc>
          <w:tcPr>
            <w:tcW w:w="977" w:type="pct"/>
            <w:tcBorders>
              <w:top w:val="single" w:sz="4" w:space="0" w:color="auto"/>
              <w:left w:val="single" w:sz="4" w:space="0" w:color="auto"/>
              <w:bottom w:val="single" w:sz="4" w:space="0" w:color="auto"/>
              <w:right w:val="single" w:sz="4" w:space="0" w:color="auto"/>
            </w:tcBorders>
          </w:tcPr>
          <w:p w:rsidR="00B34E68" w:rsidRPr="00280054" w:rsidRDefault="00B34E68" w:rsidP="002B4DE0">
            <w:pPr>
              <w:jc w:val="both"/>
            </w:pPr>
            <w:r w:rsidRPr="00280054">
              <w:t xml:space="preserve">субботник </w:t>
            </w:r>
          </w:p>
          <w:p w:rsidR="00B34E68" w:rsidRPr="00280054" w:rsidRDefault="00B34E68" w:rsidP="002B4DE0">
            <w:pPr>
              <w:jc w:val="both"/>
            </w:pPr>
            <w:r w:rsidRPr="00280054">
              <w:t>викторина</w:t>
            </w:r>
          </w:p>
          <w:p w:rsidR="00B34E68" w:rsidRPr="00280054" w:rsidRDefault="00B34E68" w:rsidP="002B4DE0">
            <w:pPr>
              <w:jc w:val="both"/>
            </w:pPr>
            <w:r w:rsidRPr="00280054">
              <w:t>конкурс экологических проектов</w:t>
            </w:r>
          </w:p>
        </w:tc>
      </w:tr>
    </w:tbl>
    <w:p w:rsidR="00130475" w:rsidRPr="00280054" w:rsidRDefault="00130475" w:rsidP="00130475">
      <w:pPr>
        <w:shd w:val="clear" w:color="auto" w:fill="FFFFFF"/>
        <w:autoSpaceDE w:val="0"/>
        <w:autoSpaceDN w:val="0"/>
        <w:adjustRightInd w:val="0"/>
      </w:pPr>
    </w:p>
    <w:p w:rsidR="00130475" w:rsidRPr="00280054" w:rsidRDefault="005B2509" w:rsidP="0072580A">
      <w:pPr>
        <w:shd w:val="clear" w:color="auto" w:fill="FFFFFF"/>
        <w:autoSpaceDE w:val="0"/>
        <w:autoSpaceDN w:val="0"/>
        <w:adjustRightInd w:val="0"/>
        <w:rPr>
          <w:b/>
          <w:i/>
        </w:rPr>
      </w:pPr>
      <w:r w:rsidRPr="005B2509">
        <w:rPr>
          <w:b/>
        </w:rPr>
        <w:t>2.</w:t>
      </w:r>
      <w:r w:rsidR="0082489D" w:rsidRPr="005B2509">
        <w:rPr>
          <w:b/>
          <w:i/>
        </w:rPr>
        <w:t>4.8</w:t>
      </w:r>
      <w:r w:rsidR="00130475" w:rsidRPr="005B2509">
        <w:rPr>
          <w:b/>
          <w:i/>
        </w:rPr>
        <w:t>.</w:t>
      </w:r>
      <w:r w:rsidR="00130475" w:rsidRPr="00280054">
        <w:rPr>
          <w:b/>
          <w:i/>
        </w:rPr>
        <w:t xml:space="preserve"> Реализация дополнительных образовательных программ</w:t>
      </w:r>
    </w:p>
    <w:p w:rsidR="00130475" w:rsidRPr="00280054" w:rsidRDefault="00130475" w:rsidP="0082489D">
      <w:pPr>
        <w:shd w:val="clear" w:color="auto" w:fill="FFFFFF"/>
        <w:autoSpaceDE w:val="0"/>
        <w:autoSpaceDN w:val="0"/>
        <w:adjustRightInd w:val="0"/>
        <w:ind w:firstLine="709"/>
        <w:jc w:val="both"/>
      </w:pPr>
      <w:r w:rsidRPr="00280054">
        <w:t xml:space="preserve">В </w:t>
      </w:r>
      <w:r w:rsidR="0072580A">
        <w:t>школе</w:t>
      </w:r>
      <w:r w:rsidRPr="00280054">
        <w:t xml:space="preserve"> созданы и реализуются дополнительные образовательные программы, направленные на формирование ценности здоровья ибезопасного образа жизни: </w:t>
      </w:r>
    </w:p>
    <w:p w:rsidR="00130475" w:rsidRPr="00280054" w:rsidRDefault="00130475" w:rsidP="00252F2C">
      <w:pPr>
        <w:numPr>
          <w:ilvl w:val="0"/>
          <w:numId w:val="56"/>
        </w:numPr>
        <w:shd w:val="clear" w:color="auto" w:fill="FFFFFF"/>
        <w:suppressAutoHyphens w:val="0"/>
        <w:autoSpaceDE w:val="0"/>
        <w:autoSpaceDN w:val="0"/>
        <w:adjustRightInd w:val="0"/>
        <w:jc w:val="both"/>
      </w:pPr>
      <w:r w:rsidRPr="00280054">
        <w:t>Программа по правилам дорожного движения</w:t>
      </w:r>
    </w:p>
    <w:p w:rsidR="00130475" w:rsidRPr="00280054" w:rsidRDefault="00130475" w:rsidP="00252F2C">
      <w:pPr>
        <w:numPr>
          <w:ilvl w:val="0"/>
          <w:numId w:val="56"/>
        </w:numPr>
        <w:shd w:val="clear" w:color="auto" w:fill="FFFFFF"/>
        <w:suppressAutoHyphens w:val="0"/>
        <w:autoSpaceDE w:val="0"/>
        <w:autoSpaceDN w:val="0"/>
        <w:adjustRightInd w:val="0"/>
        <w:jc w:val="both"/>
      </w:pPr>
      <w:r w:rsidRPr="00280054">
        <w:t>Програм</w:t>
      </w:r>
      <w:r w:rsidR="0072580A">
        <w:t>ма противопожарной безопасности.</w:t>
      </w:r>
    </w:p>
    <w:p w:rsidR="00130475" w:rsidRPr="00280054" w:rsidRDefault="005B2509" w:rsidP="0072580A">
      <w:pPr>
        <w:pStyle w:val="Default"/>
        <w:jc w:val="both"/>
        <w:rPr>
          <w:color w:val="auto"/>
        </w:rPr>
      </w:pPr>
      <w:r>
        <w:rPr>
          <w:b/>
          <w:bCs/>
          <w:i/>
          <w:iCs/>
          <w:color w:val="auto"/>
        </w:rPr>
        <w:t>2.</w:t>
      </w:r>
      <w:r w:rsidR="0082489D">
        <w:rPr>
          <w:b/>
          <w:bCs/>
          <w:i/>
          <w:iCs/>
          <w:color w:val="auto"/>
        </w:rPr>
        <w:t>4.9</w:t>
      </w:r>
      <w:r w:rsidR="00130475">
        <w:rPr>
          <w:b/>
          <w:bCs/>
          <w:i/>
          <w:iCs/>
          <w:color w:val="auto"/>
        </w:rPr>
        <w:t>.</w:t>
      </w:r>
      <w:r w:rsidR="00130475" w:rsidRPr="00280054">
        <w:rPr>
          <w:b/>
          <w:bCs/>
          <w:i/>
          <w:iCs/>
          <w:color w:val="auto"/>
        </w:rPr>
        <w:t xml:space="preserve"> Просветительская работа с родителями (законными представителями). </w:t>
      </w:r>
    </w:p>
    <w:p w:rsidR="00130475" w:rsidRPr="00280054" w:rsidRDefault="00130475" w:rsidP="0082489D">
      <w:pPr>
        <w:pStyle w:val="Default"/>
        <w:ind w:firstLine="540"/>
        <w:jc w:val="both"/>
        <w:rPr>
          <w:color w:val="auto"/>
        </w:rPr>
      </w:pPr>
      <w:r w:rsidRPr="00280054">
        <w:rPr>
          <w:color w:val="auto"/>
        </w:rPr>
        <w:t xml:space="preserve">Сложившаяся </w:t>
      </w:r>
      <w:r w:rsidRPr="00252F2C">
        <w:rPr>
          <w:iCs/>
          <w:color w:val="auto"/>
        </w:rPr>
        <w:t>(или складывающаяся</w:t>
      </w:r>
      <w:r w:rsidRPr="00280054">
        <w:rPr>
          <w:i/>
          <w:iCs/>
          <w:color w:val="auto"/>
        </w:rPr>
        <w:t xml:space="preserve">) </w:t>
      </w:r>
      <w:r w:rsidRPr="00280054">
        <w:rPr>
          <w:color w:val="auto"/>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130475" w:rsidRPr="00280054" w:rsidRDefault="0072580A" w:rsidP="0082489D">
      <w:pPr>
        <w:pStyle w:val="Default"/>
        <w:spacing w:after="45"/>
        <w:ind w:firstLine="540"/>
        <w:jc w:val="both"/>
        <w:rPr>
          <w:color w:val="auto"/>
        </w:rPr>
      </w:pPr>
      <w:r>
        <w:rPr>
          <w:color w:val="auto"/>
        </w:rPr>
        <w:t xml:space="preserve">- </w:t>
      </w:r>
      <w:r w:rsidR="00130475" w:rsidRPr="00280054">
        <w:rPr>
          <w:color w:val="auto"/>
        </w:rPr>
        <w:t xml:space="preserve">проведение соответствующих лекций, семинаров, круглых столов и т. п.; </w:t>
      </w:r>
    </w:p>
    <w:p w:rsidR="00130475" w:rsidRPr="00280054" w:rsidRDefault="0072580A" w:rsidP="0082489D">
      <w:pPr>
        <w:pStyle w:val="Default"/>
        <w:spacing w:after="45"/>
        <w:ind w:firstLine="540"/>
        <w:jc w:val="both"/>
        <w:rPr>
          <w:color w:val="auto"/>
        </w:rPr>
      </w:pPr>
      <w:r>
        <w:rPr>
          <w:color w:val="auto"/>
        </w:rPr>
        <w:t xml:space="preserve">- </w:t>
      </w:r>
      <w:r w:rsidR="00130475" w:rsidRPr="00280054">
        <w:rPr>
          <w:color w:val="auto"/>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130475" w:rsidRPr="00280054" w:rsidRDefault="0072580A" w:rsidP="0082489D">
      <w:pPr>
        <w:pStyle w:val="Default"/>
        <w:ind w:firstLine="540"/>
        <w:jc w:val="both"/>
        <w:rPr>
          <w:color w:val="auto"/>
        </w:rPr>
      </w:pPr>
      <w:r>
        <w:rPr>
          <w:color w:val="auto"/>
        </w:rPr>
        <w:t xml:space="preserve">- </w:t>
      </w:r>
      <w:r w:rsidR="00130475" w:rsidRPr="00280054">
        <w:rPr>
          <w:color w:val="auto"/>
        </w:rPr>
        <w:t xml:space="preserve">создание библиотечки детского здоровья, доступной для родителей и т.п. </w:t>
      </w:r>
    </w:p>
    <w:p w:rsidR="00130475" w:rsidRPr="00280054" w:rsidRDefault="00130475" w:rsidP="0082489D">
      <w:pPr>
        <w:pStyle w:val="Default"/>
        <w:ind w:firstLine="540"/>
        <w:jc w:val="both"/>
        <w:rPr>
          <w:color w:val="auto"/>
        </w:rPr>
      </w:pPr>
      <w:r w:rsidRPr="00280054">
        <w:rPr>
          <w:color w:val="auto"/>
        </w:rPr>
        <w:t xml:space="preserve">Главная задача - сформировать здоровый досуг семьи. </w:t>
      </w:r>
    </w:p>
    <w:p w:rsidR="00130475" w:rsidRPr="00280054" w:rsidRDefault="00130475" w:rsidP="0082489D">
      <w:pPr>
        <w:pStyle w:val="Default"/>
        <w:ind w:firstLine="540"/>
        <w:jc w:val="both"/>
        <w:rPr>
          <w:color w:val="auto"/>
        </w:rPr>
      </w:pPr>
      <w:r w:rsidRPr="00280054">
        <w:rPr>
          <w:i/>
          <w:iCs/>
          <w:color w:val="auto"/>
        </w:rPr>
        <w:t xml:space="preserve">Примерная тематика родительских собраний </w:t>
      </w:r>
    </w:p>
    <w:p w:rsidR="00130475" w:rsidRPr="00280054" w:rsidRDefault="00130475" w:rsidP="0082489D">
      <w:pPr>
        <w:pStyle w:val="Default"/>
        <w:ind w:firstLine="540"/>
        <w:jc w:val="both"/>
        <w:rPr>
          <w:color w:val="auto"/>
        </w:rPr>
      </w:pPr>
      <w:r w:rsidRPr="00046725">
        <w:rPr>
          <w:b/>
          <w:bCs/>
          <w:i/>
          <w:iCs/>
          <w:color w:val="auto"/>
        </w:rPr>
        <w:t xml:space="preserve">1-й </w:t>
      </w:r>
      <w:r w:rsidRPr="00046725">
        <w:rPr>
          <w:b/>
          <w:color w:val="auto"/>
        </w:rPr>
        <w:t>год.</w:t>
      </w:r>
      <w:r w:rsidRPr="00280054">
        <w:rPr>
          <w:color w:val="auto"/>
        </w:rPr>
        <w:t xml:space="preserve"> Здоровье ребенка - основа успешности в обучении (проблемная лекция). Режим дня в жизни школьника (семинар-практикум). </w:t>
      </w:r>
    </w:p>
    <w:p w:rsidR="00130475" w:rsidRPr="00280054" w:rsidRDefault="00130475" w:rsidP="0082489D">
      <w:pPr>
        <w:pStyle w:val="Default"/>
        <w:ind w:firstLine="540"/>
        <w:jc w:val="both"/>
        <w:rPr>
          <w:color w:val="auto"/>
        </w:rPr>
      </w:pPr>
      <w:r w:rsidRPr="00046725">
        <w:rPr>
          <w:b/>
          <w:bCs/>
          <w:i/>
          <w:iCs/>
          <w:color w:val="auto"/>
        </w:rPr>
        <w:t xml:space="preserve">2-й </w:t>
      </w:r>
      <w:r w:rsidRPr="00046725">
        <w:rPr>
          <w:b/>
          <w:color w:val="auto"/>
        </w:rPr>
        <w:t>год.</w:t>
      </w:r>
      <w:r w:rsidRPr="00280054">
        <w:rPr>
          <w:color w:val="auto"/>
        </w:rPr>
        <w:t xml:space="preserve"> Путь к здоровью. Что нужно знать родителям о физиологии младших школьников. (Полезные советы на каждый день). </w:t>
      </w:r>
    </w:p>
    <w:p w:rsidR="00130475" w:rsidRPr="00280054" w:rsidRDefault="00130475" w:rsidP="0082489D">
      <w:pPr>
        <w:pStyle w:val="Default"/>
        <w:ind w:firstLine="540"/>
        <w:jc w:val="both"/>
        <w:rPr>
          <w:color w:val="auto"/>
        </w:rPr>
      </w:pPr>
      <w:r w:rsidRPr="00046725">
        <w:rPr>
          <w:b/>
          <w:bCs/>
          <w:i/>
          <w:iCs/>
          <w:color w:val="auto"/>
        </w:rPr>
        <w:t xml:space="preserve">3-й </w:t>
      </w:r>
      <w:r w:rsidRPr="00046725">
        <w:rPr>
          <w:b/>
          <w:color w:val="auto"/>
        </w:rPr>
        <w:t>год</w:t>
      </w:r>
      <w:r w:rsidRPr="00046725">
        <w:rPr>
          <w:b/>
          <w:bCs/>
          <w:i/>
          <w:iCs/>
          <w:color w:val="auto"/>
        </w:rPr>
        <w:t>.</w:t>
      </w:r>
      <w:r w:rsidRPr="00280054">
        <w:rPr>
          <w:color w:val="auto"/>
        </w:rPr>
        <w:t>Спортивные традиции нашей семьи (круглый стол). Эмоциональное состояние</w:t>
      </w:r>
      <w:r w:rsidR="0072580A">
        <w:rPr>
          <w:color w:val="auto"/>
        </w:rPr>
        <w:t xml:space="preserve"> ребенка</w:t>
      </w:r>
      <w:r w:rsidRPr="00280054">
        <w:rPr>
          <w:color w:val="auto"/>
        </w:rPr>
        <w:t xml:space="preserve">. </w:t>
      </w:r>
    </w:p>
    <w:p w:rsidR="00130475" w:rsidRPr="00280054" w:rsidRDefault="00130475" w:rsidP="0082489D">
      <w:pPr>
        <w:pStyle w:val="Default"/>
        <w:ind w:firstLine="540"/>
        <w:jc w:val="both"/>
        <w:rPr>
          <w:color w:val="auto"/>
        </w:rPr>
      </w:pPr>
      <w:r w:rsidRPr="0072580A">
        <w:rPr>
          <w:b/>
          <w:i/>
          <w:iCs/>
          <w:color w:val="auto"/>
        </w:rPr>
        <w:t xml:space="preserve">4-й </w:t>
      </w:r>
      <w:r w:rsidRPr="0072580A">
        <w:rPr>
          <w:b/>
          <w:color w:val="auto"/>
        </w:rPr>
        <w:t>год</w:t>
      </w:r>
      <w:r w:rsidRPr="0072580A">
        <w:rPr>
          <w:b/>
          <w:i/>
          <w:iCs/>
          <w:color w:val="auto"/>
        </w:rPr>
        <w:t>.</w:t>
      </w:r>
      <w:r w:rsidRPr="00280054">
        <w:rPr>
          <w:color w:val="auto"/>
        </w:rPr>
        <w:t xml:space="preserve">Как уберечь от неверного шага. (Профилактика вредных привычек) </w:t>
      </w:r>
    </w:p>
    <w:p w:rsidR="00130475" w:rsidRPr="00280054" w:rsidRDefault="00130475" w:rsidP="0082489D">
      <w:pPr>
        <w:pStyle w:val="Default"/>
        <w:ind w:firstLine="540"/>
        <w:jc w:val="both"/>
        <w:rPr>
          <w:color w:val="auto"/>
        </w:rPr>
      </w:pPr>
      <w:r w:rsidRPr="00280054">
        <w:rPr>
          <w:i/>
          <w:iCs/>
          <w:color w:val="auto"/>
        </w:rPr>
        <w:t xml:space="preserve">Примерная тематика консультативных встреч: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Гигиенические требования к организации домашней учебной работы.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Комплекс микропауз при выполнении домашней работы.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От чего зависит работоспособность младших школьников.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Утомляемость младших школьников, способы предупреждения утомляемости.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Профилактика близорукости. </w:t>
      </w:r>
    </w:p>
    <w:p w:rsidR="00130475" w:rsidRPr="00280054" w:rsidRDefault="0072580A" w:rsidP="00130475">
      <w:pPr>
        <w:pStyle w:val="Default"/>
        <w:spacing w:after="44"/>
        <w:ind w:firstLine="540"/>
        <w:jc w:val="both"/>
        <w:rPr>
          <w:color w:val="auto"/>
        </w:rPr>
      </w:pPr>
      <w:r>
        <w:rPr>
          <w:color w:val="auto"/>
        </w:rPr>
        <w:t>- П</w:t>
      </w:r>
      <w:r w:rsidR="00130475" w:rsidRPr="00280054">
        <w:rPr>
          <w:color w:val="auto"/>
        </w:rPr>
        <w:t xml:space="preserve">рофилактика нарушения осанки.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Упражнения на развития внимания.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Упражнения на развитие зрительной и слуховой памяти.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Упражнения на развитие логического мышления. </w:t>
      </w:r>
    </w:p>
    <w:p w:rsidR="00130475" w:rsidRPr="00280054" w:rsidRDefault="0072580A" w:rsidP="00130475">
      <w:pPr>
        <w:pStyle w:val="Default"/>
        <w:ind w:firstLine="540"/>
        <w:jc w:val="both"/>
        <w:rPr>
          <w:color w:val="auto"/>
        </w:rPr>
      </w:pPr>
      <w:r>
        <w:rPr>
          <w:color w:val="auto"/>
        </w:rPr>
        <w:t xml:space="preserve">- </w:t>
      </w:r>
      <w:r w:rsidR="00130475" w:rsidRPr="00280054">
        <w:rPr>
          <w:color w:val="auto"/>
        </w:rPr>
        <w:t xml:space="preserve">Предупреждение неврозов. </w:t>
      </w:r>
    </w:p>
    <w:p w:rsidR="00130475" w:rsidRPr="00280054" w:rsidRDefault="00130475" w:rsidP="00130475">
      <w:pPr>
        <w:pStyle w:val="Default"/>
        <w:ind w:firstLine="540"/>
        <w:jc w:val="both"/>
        <w:rPr>
          <w:color w:val="auto"/>
        </w:rPr>
      </w:pPr>
      <w:r w:rsidRPr="00280054">
        <w:rPr>
          <w:b/>
          <w:bCs/>
          <w:color w:val="auto"/>
        </w:rPr>
        <w:t>Оценка эффективности реализации программы</w:t>
      </w:r>
    </w:p>
    <w:p w:rsidR="00130475" w:rsidRPr="00280054" w:rsidRDefault="00130475" w:rsidP="00130475">
      <w:pPr>
        <w:pStyle w:val="Default"/>
        <w:ind w:firstLine="540"/>
        <w:jc w:val="both"/>
        <w:rPr>
          <w:color w:val="auto"/>
        </w:rPr>
      </w:pPr>
      <w:r w:rsidRPr="00280054">
        <w:rPr>
          <w:color w:val="auto"/>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w:t>
      </w:r>
      <w:r w:rsidRPr="00280054">
        <w:rPr>
          <w:color w:val="auto"/>
        </w:rPr>
        <w:lastRenderedPageBreak/>
        <w:t xml:space="preserve">предусматривающих выявление: динамики сезонных заболеваний; динамики школьного травматизма; утомляемости учащихся и т.п. </w:t>
      </w:r>
    </w:p>
    <w:p w:rsidR="00130475" w:rsidRPr="00280054" w:rsidRDefault="00130475" w:rsidP="00130475">
      <w:pPr>
        <w:pStyle w:val="Default"/>
        <w:ind w:firstLine="540"/>
        <w:jc w:val="both"/>
        <w:rPr>
          <w:color w:val="auto"/>
        </w:rPr>
      </w:pPr>
      <w:r w:rsidRPr="00280054">
        <w:rPr>
          <w:color w:val="auto"/>
        </w:rPr>
        <w:t xml:space="preserve">Результаты исследования здоровья учащихся школы практически подтвердили статистическую информацию по школе. </w:t>
      </w:r>
    </w:p>
    <w:p w:rsidR="00130475" w:rsidRPr="00280054" w:rsidRDefault="00130475" w:rsidP="00130475">
      <w:pPr>
        <w:pStyle w:val="Default"/>
        <w:ind w:firstLine="540"/>
        <w:jc w:val="both"/>
        <w:rPr>
          <w:color w:val="auto"/>
        </w:rPr>
      </w:pPr>
      <w:r w:rsidRPr="00280054">
        <w:rPr>
          <w:color w:val="auto"/>
        </w:rPr>
        <w:t xml:space="preserve">Эффективность позитивного воздействия на здоровье школьников различных оздоровительных мероприятий определяется не хаотичностью наборов методов, а системной работой по всем направлениям. </w:t>
      </w:r>
    </w:p>
    <w:p w:rsidR="00130475" w:rsidRPr="00280054" w:rsidRDefault="00130475" w:rsidP="00130475">
      <w:pPr>
        <w:pStyle w:val="Default"/>
        <w:ind w:firstLine="540"/>
        <w:jc w:val="both"/>
        <w:rPr>
          <w:color w:val="auto"/>
        </w:rPr>
      </w:pPr>
      <w:r w:rsidRPr="00280054">
        <w:rPr>
          <w:color w:val="auto"/>
        </w:rPr>
        <w:t>Развиваемые у учащихся в образовательном процессе компетенции в области здоровьсбережения выявляются в проце</w:t>
      </w:r>
      <w:r w:rsidR="00252F2C">
        <w:rPr>
          <w:color w:val="auto"/>
        </w:rPr>
        <w:t>ссе урочной и внеурочной работы, н</w:t>
      </w:r>
      <w:r w:rsidRPr="00280054">
        <w:rPr>
          <w:color w:val="auto"/>
        </w:rPr>
        <w:t>а уроках в процессе обсуждения вопросов, связанных с</w:t>
      </w:r>
      <w:r w:rsidR="006A7116">
        <w:rPr>
          <w:color w:val="auto"/>
        </w:rPr>
        <w:t xml:space="preserve"> охраной и укреплением здоровья, в</w:t>
      </w:r>
      <w:r w:rsidRPr="00280054">
        <w:rPr>
          <w:color w:val="auto"/>
        </w:rPr>
        <w:t xml:space="preserve">о внеурочной деятельности в процессе реализации дополнительных программ оздоровительной направленности. </w:t>
      </w:r>
    </w:p>
    <w:p w:rsidR="00130475" w:rsidRPr="00280054" w:rsidRDefault="00130475" w:rsidP="00130475">
      <w:pPr>
        <w:pStyle w:val="Default"/>
        <w:ind w:firstLine="540"/>
        <w:jc w:val="both"/>
        <w:rPr>
          <w:color w:val="auto"/>
        </w:rPr>
      </w:pPr>
      <w:r w:rsidRPr="00280054">
        <w:rPr>
          <w:b/>
          <w:bCs/>
          <w:color w:val="auto"/>
        </w:rPr>
        <w:t xml:space="preserve">Предполагаемый результат реализации программы: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стабильность показателей физического и психического здоровья детей;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сокращение количества уроков, пропущенных по болезни;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активизация интереса детей к занятиям физической культурой;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рост числа учащихся, занимающихся в спортивных секциях, кружках по интересам;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высокий уровень сплочения детского коллектива; </w:t>
      </w:r>
    </w:p>
    <w:p w:rsidR="00130475" w:rsidRPr="00280054" w:rsidRDefault="0072580A" w:rsidP="00130475">
      <w:pPr>
        <w:pStyle w:val="Default"/>
        <w:spacing w:after="44"/>
        <w:ind w:firstLine="540"/>
        <w:jc w:val="both"/>
        <w:rPr>
          <w:color w:val="auto"/>
        </w:rPr>
      </w:pPr>
      <w:r>
        <w:rPr>
          <w:color w:val="auto"/>
        </w:rPr>
        <w:t xml:space="preserve">- </w:t>
      </w:r>
      <w:r w:rsidR="00130475" w:rsidRPr="00280054">
        <w:rPr>
          <w:color w:val="auto"/>
        </w:rPr>
        <w:t xml:space="preserve">активное участие родителей в делах класса; </w:t>
      </w:r>
    </w:p>
    <w:p w:rsidR="00130475" w:rsidRPr="00280054" w:rsidRDefault="0072580A" w:rsidP="00130475">
      <w:pPr>
        <w:pStyle w:val="Default"/>
        <w:ind w:firstLine="540"/>
        <w:jc w:val="both"/>
        <w:rPr>
          <w:color w:val="auto"/>
        </w:rPr>
      </w:pPr>
      <w:r>
        <w:rPr>
          <w:color w:val="auto"/>
        </w:rPr>
        <w:t xml:space="preserve">- </w:t>
      </w:r>
      <w:r w:rsidR="00130475" w:rsidRPr="00280054">
        <w:rPr>
          <w:color w:val="auto"/>
        </w:rPr>
        <w:t xml:space="preserve">способность выпускника начальной школы соблюдать правила ЗОЖ. </w:t>
      </w:r>
    </w:p>
    <w:p w:rsidR="00130475" w:rsidRPr="0072580A" w:rsidRDefault="005B2509" w:rsidP="0072580A">
      <w:pPr>
        <w:rPr>
          <w:b/>
          <w:i/>
        </w:rPr>
      </w:pPr>
      <w:bookmarkStart w:id="97" w:name="_Toc419128225"/>
      <w:bookmarkStart w:id="98" w:name="_Toc419128452"/>
      <w:bookmarkStart w:id="99" w:name="_Toc419128793"/>
      <w:r w:rsidRPr="0072580A">
        <w:rPr>
          <w:b/>
          <w:i/>
        </w:rPr>
        <w:t>2.</w:t>
      </w:r>
      <w:r w:rsidR="0082489D" w:rsidRPr="0072580A">
        <w:rPr>
          <w:b/>
          <w:i/>
        </w:rPr>
        <w:t>4.10</w:t>
      </w:r>
      <w:r w:rsidR="00130475" w:rsidRPr="0072580A">
        <w:rPr>
          <w:b/>
          <w:i/>
        </w:rPr>
        <w:t>.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учащихся</w:t>
      </w:r>
      <w:bookmarkEnd w:id="97"/>
      <w:bookmarkEnd w:id="98"/>
      <w:bookmarkEnd w:id="99"/>
    </w:p>
    <w:p w:rsidR="00130475" w:rsidRPr="00280054" w:rsidRDefault="00130475" w:rsidP="0072580A">
      <w:pPr>
        <w:ind w:left="-284" w:firstLine="284"/>
        <w:jc w:val="both"/>
      </w:pPr>
      <w:r w:rsidRPr="00280054">
        <w:t>Основные результаты реализации программы  формирования</w:t>
      </w:r>
      <w:r w:rsidRPr="00280054">
        <w:rPr>
          <w:bCs/>
          <w:iCs/>
        </w:rPr>
        <w:t>экологической</w:t>
      </w:r>
      <w:r w:rsidRPr="00280054">
        <w:t>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130475" w:rsidRPr="00280054" w:rsidRDefault="00130475" w:rsidP="00130475">
      <w:pPr>
        <w:ind w:left="-284"/>
      </w:pPr>
    </w:p>
    <w:tbl>
      <w:tblPr>
        <w:tblW w:w="94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730"/>
        <w:gridCol w:w="4976"/>
        <w:gridCol w:w="1731"/>
        <w:gridCol w:w="1988"/>
      </w:tblGrid>
      <w:tr w:rsidR="00130475" w:rsidRPr="00280054" w:rsidTr="0072580A">
        <w:tc>
          <w:tcPr>
            <w:tcW w:w="730" w:type="dxa"/>
            <w:shd w:val="clear" w:color="auto" w:fill="auto"/>
            <w:tcMar>
              <w:top w:w="0" w:type="dxa"/>
              <w:left w:w="108" w:type="dxa"/>
              <w:bottom w:w="0" w:type="dxa"/>
              <w:right w:w="108" w:type="dxa"/>
            </w:tcMar>
          </w:tcPr>
          <w:p w:rsidR="00130475" w:rsidRPr="00280054" w:rsidRDefault="00130475" w:rsidP="002B4DE0">
            <w:pPr>
              <w:pStyle w:val="35"/>
              <w:spacing w:after="0" w:line="240" w:lineRule="auto"/>
              <w:ind w:left="142"/>
              <w:rPr>
                <w:rFonts w:ascii="Times New Roman" w:hAnsi="Times New Roman"/>
                <w:b/>
                <w:sz w:val="24"/>
                <w:szCs w:val="24"/>
              </w:rPr>
            </w:pPr>
            <w:r w:rsidRPr="00280054">
              <w:rPr>
                <w:rFonts w:ascii="Times New Roman" w:hAnsi="Times New Roman"/>
                <w:b/>
                <w:sz w:val="24"/>
                <w:szCs w:val="24"/>
              </w:rPr>
              <w:t>№ п/п</w:t>
            </w:r>
          </w:p>
        </w:tc>
        <w:tc>
          <w:tcPr>
            <w:tcW w:w="4976" w:type="dxa"/>
            <w:shd w:val="clear" w:color="auto" w:fill="FFFFFF"/>
            <w:tcMar>
              <w:top w:w="0" w:type="dxa"/>
              <w:left w:w="108" w:type="dxa"/>
              <w:bottom w:w="0" w:type="dxa"/>
              <w:right w:w="108" w:type="dxa"/>
            </w:tcMar>
          </w:tcPr>
          <w:p w:rsidR="00130475" w:rsidRPr="00280054" w:rsidRDefault="00130475" w:rsidP="002B4DE0">
            <w:pPr>
              <w:jc w:val="center"/>
              <w:rPr>
                <w:b/>
              </w:rPr>
            </w:pPr>
            <w:r w:rsidRPr="00280054">
              <w:rPr>
                <w:b/>
              </w:rPr>
              <w:t>Процедуры мониторинга</w:t>
            </w:r>
          </w:p>
        </w:tc>
        <w:tc>
          <w:tcPr>
            <w:tcW w:w="1731" w:type="dxa"/>
            <w:shd w:val="clear" w:color="auto" w:fill="FFFFFF"/>
            <w:tcMar>
              <w:top w:w="0" w:type="dxa"/>
              <w:left w:w="108" w:type="dxa"/>
              <w:bottom w:w="0" w:type="dxa"/>
              <w:right w:w="108" w:type="dxa"/>
            </w:tcMar>
          </w:tcPr>
          <w:p w:rsidR="00130475" w:rsidRPr="00280054" w:rsidRDefault="00130475" w:rsidP="002B4DE0">
            <w:pPr>
              <w:jc w:val="center"/>
              <w:rPr>
                <w:b/>
              </w:rPr>
            </w:pPr>
            <w:r w:rsidRPr="00280054">
              <w:rPr>
                <w:b/>
              </w:rPr>
              <w:t>Сроки</w:t>
            </w:r>
          </w:p>
        </w:tc>
        <w:tc>
          <w:tcPr>
            <w:tcW w:w="1988" w:type="dxa"/>
            <w:shd w:val="clear" w:color="auto" w:fill="FFFFFF"/>
          </w:tcPr>
          <w:p w:rsidR="00130475" w:rsidRPr="00280054" w:rsidRDefault="00130475" w:rsidP="002B4DE0">
            <w:pPr>
              <w:jc w:val="center"/>
              <w:rPr>
                <w:b/>
              </w:rPr>
            </w:pPr>
            <w:r w:rsidRPr="00280054">
              <w:rPr>
                <w:b/>
              </w:rPr>
              <w:t>Ответственные</w:t>
            </w:r>
          </w:p>
        </w:tc>
      </w:tr>
      <w:tr w:rsidR="00130475" w:rsidRPr="00280054" w:rsidTr="0072580A">
        <w:tc>
          <w:tcPr>
            <w:tcW w:w="730" w:type="dxa"/>
            <w:shd w:val="clear" w:color="auto" w:fill="auto"/>
            <w:tcMar>
              <w:top w:w="0" w:type="dxa"/>
              <w:left w:w="108" w:type="dxa"/>
              <w:bottom w:w="0" w:type="dxa"/>
              <w:right w:w="108" w:type="dxa"/>
            </w:tcMar>
          </w:tcPr>
          <w:p w:rsidR="00130475" w:rsidRPr="00280054" w:rsidRDefault="00130475" w:rsidP="00A04756">
            <w:pPr>
              <w:pStyle w:val="35"/>
              <w:numPr>
                <w:ilvl w:val="0"/>
                <w:numId w:val="52"/>
              </w:numPr>
              <w:spacing w:after="0" w:line="240" w:lineRule="auto"/>
              <w:contextualSpacing/>
              <w:rPr>
                <w:rFonts w:ascii="Times New Roman" w:hAnsi="Times New Roman"/>
                <w:sz w:val="24"/>
                <w:szCs w:val="24"/>
              </w:rPr>
            </w:pPr>
          </w:p>
        </w:tc>
        <w:tc>
          <w:tcPr>
            <w:tcW w:w="4976" w:type="dxa"/>
            <w:shd w:val="clear" w:color="auto" w:fill="FFFFFF"/>
            <w:tcMar>
              <w:top w:w="0" w:type="dxa"/>
              <w:left w:w="108" w:type="dxa"/>
              <w:bottom w:w="0" w:type="dxa"/>
              <w:right w:w="108" w:type="dxa"/>
            </w:tcMar>
          </w:tcPr>
          <w:p w:rsidR="00130475" w:rsidRPr="00280054" w:rsidRDefault="00130475" w:rsidP="002B4DE0">
            <w:r w:rsidRPr="00280054">
              <w:t xml:space="preserve">Медосмотр учащихся. </w:t>
            </w:r>
          </w:p>
          <w:p w:rsidR="00130475" w:rsidRPr="00280054" w:rsidRDefault="00130475" w:rsidP="002B4DE0"/>
          <w:p w:rsidR="00130475" w:rsidRDefault="00130475" w:rsidP="002B4DE0"/>
          <w:p w:rsidR="00130475" w:rsidRPr="00280054" w:rsidRDefault="00130475" w:rsidP="002B4DE0">
            <w:r w:rsidRPr="00280054">
              <w:t>Мониторинг физических достижений.</w:t>
            </w:r>
          </w:p>
        </w:tc>
        <w:tc>
          <w:tcPr>
            <w:tcW w:w="1731" w:type="dxa"/>
            <w:shd w:val="clear" w:color="auto" w:fill="FFFFFF"/>
            <w:tcMar>
              <w:top w:w="0" w:type="dxa"/>
              <w:left w:w="108" w:type="dxa"/>
              <w:bottom w:w="0" w:type="dxa"/>
              <w:right w:w="108" w:type="dxa"/>
            </w:tcMar>
          </w:tcPr>
          <w:p w:rsidR="00130475" w:rsidRPr="00280054" w:rsidRDefault="00130475" w:rsidP="002B4DE0">
            <w:r w:rsidRPr="00280054">
              <w:t>По графику больницы</w:t>
            </w:r>
          </w:p>
          <w:p w:rsidR="00130475" w:rsidRDefault="00130475" w:rsidP="002B4DE0">
            <w:pPr>
              <w:rPr>
                <w:shd w:val="clear" w:color="auto" w:fill="FFFFFF"/>
              </w:rPr>
            </w:pPr>
          </w:p>
          <w:p w:rsidR="00130475" w:rsidRPr="00280054" w:rsidRDefault="00130475" w:rsidP="002B4DE0">
            <w:r w:rsidRPr="00280054">
              <w:rPr>
                <w:shd w:val="clear" w:color="auto" w:fill="FFFFFF"/>
              </w:rPr>
              <w:t>В теч. года</w:t>
            </w:r>
          </w:p>
        </w:tc>
        <w:tc>
          <w:tcPr>
            <w:tcW w:w="1988" w:type="dxa"/>
            <w:shd w:val="clear" w:color="auto" w:fill="FFFFFF"/>
          </w:tcPr>
          <w:p w:rsidR="00130475" w:rsidRPr="00280054" w:rsidRDefault="00130475" w:rsidP="002B4DE0">
            <w:pPr>
              <w:ind w:left="136"/>
            </w:pPr>
            <w:r w:rsidRPr="00280054">
              <w:t xml:space="preserve"> Медработники</w:t>
            </w:r>
          </w:p>
          <w:p w:rsidR="00130475" w:rsidRPr="00280054" w:rsidRDefault="00130475" w:rsidP="002B4DE0">
            <w:pPr>
              <w:ind w:left="136"/>
            </w:pPr>
          </w:p>
          <w:p w:rsidR="00130475" w:rsidRPr="00280054" w:rsidRDefault="00130475" w:rsidP="002B4DE0">
            <w:pPr>
              <w:ind w:left="136"/>
            </w:pPr>
          </w:p>
          <w:p w:rsidR="00130475" w:rsidRPr="00280054" w:rsidRDefault="00130475" w:rsidP="002B4DE0">
            <w:pPr>
              <w:ind w:left="136"/>
            </w:pPr>
            <w:r w:rsidRPr="00280054">
              <w:t>учителя физ. культуры</w:t>
            </w:r>
          </w:p>
        </w:tc>
      </w:tr>
      <w:tr w:rsidR="00130475" w:rsidRPr="00280054" w:rsidTr="0072580A">
        <w:trPr>
          <w:trHeight w:val="585"/>
        </w:trPr>
        <w:tc>
          <w:tcPr>
            <w:tcW w:w="730" w:type="dxa"/>
            <w:shd w:val="clear" w:color="auto" w:fill="auto"/>
            <w:tcMar>
              <w:top w:w="0" w:type="dxa"/>
              <w:left w:w="108" w:type="dxa"/>
              <w:bottom w:w="0" w:type="dxa"/>
              <w:right w:w="108" w:type="dxa"/>
            </w:tcMar>
          </w:tcPr>
          <w:p w:rsidR="00130475" w:rsidRPr="00280054" w:rsidRDefault="00130475" w:rsidP="00A04756">
            <w:pPr>
              <w:pStyle w:val="35"/>
              <w:numPr>
                <w:ilvl w:val="0"/>
                <w:numId w:val="52"/>
              </w:numPr>
              <w:spacing w:after="0" w:line="240" w:lineRule="auto"/>
              <w:contextualSpacing/>
              <w:rPr>
                <w:rFonts w:ascii="Times New Roman" w:hAnsi="Times New Roman"/>
                <w:sz w:val="24"/>
                <w:szCs w:val="24"/>
              </w:rPr>
            </w:pPr>
          </w:p>
        </w:tc>
        <w:tc>
          <w:tcPr>
            <w:tcW w:w="4976" w:type="dxa"/>
            <w:shd w:val="clear" w:color="auto" w:fill="FFFFFF"/>
            <w:tcMar>
              <w:top w:w="0" w:type="dxa"/>
              <w:left w:w="108" w:type="dxa"/>
              <w:bottom w:w="0" w:type="dxa"/>
              <w:right w:w="108" w:type="dxa"/>
            </w:tcMar>
          </w:tcPr>
          <w:p w:rsidR="00130475" w:rsidRPr="00280054" w:rsidRDefault="00130475" w:rsidP="0072580A">
            <w:r w:rsidRPr="00280054">
              <w:t>Проверка уровня компетенций учащихся в области здоровь</w:t>
            </w:r>
            <w:r w:rsidR="00846F68">
              <w:t>е</w:t>
            </w:r>
            <w:r w:rsidRPr="00280054">
              <w:t xml:space="preserve">сбережения. </w:t>
            </w:r>
            <w:r w:rsidR="0072580A">
              <w:t>А</w:t>
            </w:r>
            <w:r w:rsidR="0072580A" w:rsidRPr="00280054">
              <w:t>нкетирование детей и родителей</w:t>
            </w:r>
            <w:r w:rsidR="0072580A">
              <w:t>.</w:t>
            </w:r>
          </w:p>
        </w:tc>
        <w:tc>
          <w:tcPr>
            <w:tcW w:w="1731" w:type="dxa"/>
            <w:shd w:val="clear" w:color="auto" w:fill="FFFFFF"/>
            <w:tcMar>
              <w:top w:w="0" w:type="dxa"/>
              <w:left w:w="108" w:type="dxa"/>
              <w:bottom w:w="0" w:type="dxa"/>
              <w:right w:w="108" w:type="dxa"/>
            </w:tcMar>
          </w:tcPr>
          <w:p w:rsidR="00130475" w:rsidRPr="00280054" w:rsidRDefault="00130475" w:rsidP="002B4DE0">
            <w:pPr>
              <w:rPr>
                <w:shd w:val="clear" w:color="auto" w:fill="FFFFFF"/>
              </w:rPr>
            </w:pPr>
            <w:r w:rsidRPr="00280054">
              <w:rPr>
                <w:shd w:val="clear" w:color="auto" w:fill="FFFFFF"/>
              </w:rPr>
              <w:t>В теч. года</w:t>
            </w:r>
          </w:p>
          <w:p w:rsidR="00130475" w:rsidRPr="00280054" w:rsidRDefault="00130475" w:rsidP="0072580A">
            <w:pPr>
              <w:rPr>
                <w:shd w:val="clear" w:color="auto" w:fill="FFFFFF"/>
              </w:rPr>
            </w:pPr>
            <w:r w:rsidRPr="00280054">
              <w:t>в процессе урочной и внеурочной работы</w:t>
            </w:r>
          </w:p>
        </w:tc>
        <w:tc>
          <w:tcPr>
            <w:tcW w:w="1988" w:type="dxa"/>
            <w:shd w:val="clear" w:color="auto" w:fill="FFFFFF"/>
          </w:tcPr>
          <w:p w:rsidR="00130475" w:rsidRPr="00280054" w:rsidRDefault="00130475" w:rsidP="00130475">
            <w:pPr>
              <w:ind w:left="142"/>
            </w:pPr>
            <w:r w:rsidRPr="00280054">
              <w:t xml:space="preserve">Учителя, </w:t>
            </w:r>
            <w:r w:rsidR="0072580A">
              <w:t>родители</w:t>
            </w:r>
          </w:p>
        </w:tc>
      </w:tr>
      <w:tr w:rsidR="00130475" w:rsidRPr="00280054" w:rsidTr="0072580A">
        <w:tc>
          <w:tcPr>
            <w:tcW w:w="730" w:type="dxa"/>
            <w:shd w:val="clear" w:color="auto" w:fill="auto"/>
            <w:tcMar>
              <w:top w:w="0" w:type="dxa"/>
              <w:left w:w="108" w:type="dxa"/>
              <w:bottom w:w="0" w:type="dxa"/>
              <w:right w:w="108" w:type="dxa"/>
            </w:tcMar>
          </w:tcPr>
          <w:p w:rsidR="00130475" w:rsidRPr="00280054" w:rsidRDefault="00130475" w:rsidP="00A04756">
            <w:pPr>
              <w:pStyle w:val="35"/>
              <w:numPr>
                <w:ilvl w:val="0"/>
                <w:numId w:val="52"/>
              </w:numPr>
              <w:spacing w:after="0" w:line="240" w:lineRule="auto"/>
              <w:contextualSpacing/>
              <w:rPr>
                <w:rFonts w:ascii="Times New Roman" w:hAnsi="Times New Roman"/>
                <w:sz w:val="24"/>
                <w:szCs w:val="24"/>
              </w:rPr>
            </w:pPr>
          </w:p>
        </w:tc>
        <w:tc>
          <w:tcPr>
            <w:tcW w:w="4976" w:type="dxa"/>
            <w:shd w:val="clear" w:color="auto" w:fill="FFFFFF"/>
            <w:tcMar>
              <w:top w:w="0" w:type="dxa"/>
              <w:left w:w="108" w:type="dxa"/>
              <w:bottom w:w="0" w:type="dxa"/>
              <w:right w:w="108" w:type="dxa"/>
            </w:tcMar>
          </w:tcPr>
          <w:p w:rsidR="00130475" w:rsidRPr="00280054" w:rsidRDefault="00130475" w:rsidP="002B4DE0">
            <w:r w:rsidRPr="00280054">
              <w:t>Совершенствование материально – технической базы учреждения.</w:t>
            </w:r>
          </w:p>
        </w:tc>
        <w:tc>
          <w:tcPr>
            <w:tcW w:w="1731" w:type="dxa"/>
            <w:shd w:val="clear" w:color="auto" w:fill="FFFFFF"/>
            <w:tcMar>
              <w:top w:w="0" w:type="dxa"/>
              <w:left w:w="108" w:type="dxa"/>
              <w:bottom w:w="0" w:type="dxa"/>
              <w:right w:w="108" w:type="dxa"/>
            </w:tcMar>
          </w:tcPr>
          <w:p w:rsidR="00130475" w:rsidRPr="00280054" w:rsidRDefault="00130475" w:rsidP="002B4DE0">
            <w:pPr>
              <w:rPr>
                <w:shd w:val="clear" w:color="auto" w:fill="FFFFFF"/>
              </w:rPr>
            </w:pPr>
            <w:r w:rsidRPr="00280054">
              <w:rPr>
                <w:shd w:val="clear" w:color="auto" w:fill="FFFFFF"/>
              </w:rPr>
              <w:t>В теч. года</w:t>
            </w:r>
          </w:p>
          <w:p w:rsidR="00130475" w:rsidRPr="00280054" w:rsidRDefault="00130475" w:rsidP="002B4DE0"/>
        </w:tc>
        <w:tc>
          <w:tcPr>
            <w:tcW w:w="1988" w:type="dxa"/>
            <w:shd w:val="clear" w:color="auto" w:fill="FFFFFF"/>
          </w:tcPr>
          <w:p w:rsidR="00130475" w:rsidRPr="00280054" w:rsidRDefault="00130475" w:rsidP="002E54C2">
            <w:pPr>
              <w:ind w:left="142"/>
            </w:pPr>
            <w:r w:rsidRPr="00280054">
              <w:t xml:space="preserve">руководство </w:t>
            </w:r>
            <w:r w:rsidR="002E54C2">
              <w:t>ОУ</w:t>
            </w:r>
          </w:p>
        </w:tc>
      </w:tr>
    </w:tbl>
    <w:p w:rsidR="00130475" w:rsidRPr="00280054" w:rsidRDefault="00130475" w:rsidP="00130475">
      <w:pPr>
        <w:ind w:firstLine="426"/>
      </w:pPr>
    </w:p>
    <w:p w:rsidR="00130475" w:rsidRPr="007D0161" w:rsidRDefault="00130475" w:rsidP="007D0161">
      <w:pPr>
        <w:ind w:firstLine="426"/>
        <w:jc w:val="both"/>
      </w:pPr>
      <w:r w:rsidRPr="00280054">
        <w:t>Развиваемые у учащихся в образовательно</w:t>
      </w:r>
      <w:r>
        <w:t>йдеятельности</w:t>
      </w:r>
      <w:r w:rsidRPr="00280054">
        <w:t xml:space="preserve"> компетенции в области сбережения </w:t>
      </w:r>
      <w:r w:rsidR="00846F68" w:rsidRPr="00280054">
        <w:t>здоровь</w:t>
      </w:r>
      <w:r w:rsidR="00846F68">
        <w:t xml:space="preserve">я </w:t>
      </w:r>
      <w:r w:rsidRPr="00280054">
        <w:t xml:space="preserve">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w:t>
      </w:r>
      <w:r w:rsidR="007D0161">
        <w:t>оздоровительной направленности.</w:t>
      </w:r>
    </w:p>
    <w:p w:rsidR="0072580A" w:rsidRDefault="0072580A" w:rsidP="0072580A">
      <w:pPr>
        <w:rPr>
          <w:b/>
          <w:i/>
        </w:rPr>
      </w:pPr>
      <w:bookmarkStart w:id="100" w:name="_Toc419128226"/>
      <w:bookmarkStart w:id="101" w:name="_Toc419128453"/>
      <w:bookmarkStart w:id="102" w:name="_Toc419128794"/>
    </w:p>
    <w:p w:rsidR="00130475" w:rsidRPr="0072580A" w:rsidRDefault="005B2509" w:rsidP="0072580A">
      <w:pPr>
        <w:rPr>
          <w:b/>
          <w:i/>
        </w:rPr>
      </w:pPr>
      <w:r w:rsidRPr="0072580A">
        <w:rPr>
          <w:b/>
          <w:i/>
        </w:rPr>
        <w:lastRenderedPageBreak/>
        <w:t>2.</w:t>
      </w:r>
      <w:r w:rsidR="0082489D" w:rsidRPr="0072580A">
        <w:rPr>
          <w:b/>
          <w:i/>
        </w:rPr>
        <w:t>4.11</w:t>
      </w:r>
      <w:r w:rsidR="00130475" w:rsidRPr="0072580A">
        <w:rPr>
          <w:b/>
          <w:i/>
        </w:rPr>
        <w:t>. Критерии, показатели эффективности деятельности</w:t>
      </w:r>
      <w:bookmarkStart w:id="103" w:name="_Toc419128227"/>
      <w:bookmarkStart w:id="104" w:name="_Toc419128454"/>
      <w:bookmarkStart w:id="105" w:name="_Toc419128795"/>
      <w:bookmarkEnd w:id="100"/>
      <w:bookmarkEnd w:id="101"/>
      <w:bookmarkEnd w:id="102"/>
      <w:r w:rsidR="000A6A38" w:rsidRPr="0072580A">
        <w:rPr>
          <w:b/>
          <w:i/>
        </w:rPr>
        <w:t>организации, осуществляющей образовательную деятельность</w:t>
      </w:r>
      <w:r w:rsidR="00A7182E" w:rsidRPr="0072580A">
        <w:rPr>
          <w:b/>
          <w:i/>
        </w:rPr>
        <w:t xml:space="preserve">, </w:t>
      </w:r>
      <w:r w:rsidR="00130475" w:rsidRPr="0072580A">
        <w:rPr>
          <w:b/>
          <w:i/>
        </w:rPr>
        <w:t xml:space="preserve"> в части  формирования здорового и безопасного образа жизни и экологической культуры учащихся</w:t>
      </w:r>
      <w:bookmarkEnd w:id="103"/>
      <w:bookmarkEnd w:id="104"/>
      <w:bookmarkEnd w:id="105"/>
    </w:p>
    <w:p w:rsidR="00130475" w:rsidRPr="00280054" w:rsidRDefault="00130475" w:rsidP="00130475">
      <w:pPr>
        <w:jc w:val="center"/>
        <w:rPr>
          <w:b/>
        </w:rPr>
      </w:pPr>
    </w:p>
    <w:p w:rsidR="00130475" w:rsidRPr="00280054" w:rsidRDefault="00130475" w:rsidP="00A04756">
      <w:pPr>
        <w:numPr>
          <w:ilvl w:val="0"/>
          <w:numId w:val="53"/>
        </w:numPr>
        <w:tabs>
          <w:tab w:val="clear" w:pos="720"/>
          <w:tab w:val="num" w:pos="220"/>
        </w:tabs>
        <w:suppressAutoHyphens w:val="0"/>
        <w:ind w:hanging="720"/>
        <w:jc w:val="both"/>
      </w:pPr>
      <w:r w:rsidRPr="00280054">
        <w:t>Сформированность у учащихся устойчивых навыков здорового образа жизни, повышающих успешность обучения и воспитания.</w:t>
      </w:r>
    </w:p>
    <w:p w:rsidR="00130475" w:rsidRPr="00280054" w:rsidRDefault="00130475" w:rsidP="00A04756">
      <w:pPr>
        <w:numPr>
          <w:ilvl w:val="0"/>
          <w:numId w:val="53"/>
        </w:numPr>
        <w:tabs>
          <w:tab w:val="clear" w:pos="720"/>
          <w:tab w:val="num" w:pos="220"/>
        </w:tabs>
        <w:suppressAutoHyphens w:val="0"/>
        <w:ind w:hanging="720"/>
        <w:jc w:val="both"/>
      </w:pPr>
      <w:r w:rsidRPr="00280054">
        <w:t xml:space="preserve">Стабилизация здоровья детей, снижение количества случаев травматизма в школе и дома. </w:t>
      </w:r>
    </w:p>
    <w:p w:rsidR="00130475" w:rsidRPr="00280054" w:rsidRDefault="00130475" w:rsidP="00A04756">
      <w:pPr>
        <w:numPr>
          <w:ilvl w:val="0"/>
          <w:numId w:val="53"/>
        </w:numPr>
        <w:tabs>
          <w:tab w:val="clear" w:pos="720"/>
          <w:tab w:val="num" w:pos="220"/>
        </w:tabs>
        <w:suppressAutoHyphens w:val="0"/>
        <w:ind w:hanging="720"/>
      </w:pPr>
      <w:r w:rsidRPr="00280054">
        <w:t xml:space="preserve">Снижение  заболеваемости всех </w:t>
      </w:r>
      <w:r w:rsidR="0048796A">
        <w:t>участников</w:t>
      </w:r>
      <w:r w:rsidR="00BB32F4">
        <w:t xml:space="preserve"> образовательных отношений.</w:t>
      </w:r>
    </w:p>
    <w:p w:rsidR="00130475" w:rsidRPr="00280054" w:rsidRDefault="00130475" w:rsidP="00A04756">
      <w:pPr>
        <w:numPr>
          <w:ilvl w:val="0"/>
          <w:numId w:val="53"/>
        </w:numPr>
        <w:tabs>
          <w:tab w:val="clear" w:pos="720"/>
          <w:tab w:val="num" w:pos="220"/>
        </w:tabs>
        <w:suppressAutoHyphens w:val="0"/>
        <w:adjustRightInd w:val="0"/>
        <w:ind w:hanging="720"/>
        <w:jc w:val="both"/>
        <w:textAlignment w:val="top"/>
        <w:rPr>
          <w:bCs/>
        </w:rPr>
      </w:pPr>
      <w:r w:rsidRPr="00280054">
        <w:rPr>
          <w:bCs/>
        </w:rPr>
        <w:t>Овладение учащимися умениями:</w:t>
      </w:r>
    </w:p>
    <w:p w:rsidR="00130475" w:rsidRPr="00280054" w:rsidRDefault="00130475" w:rsidP="00130475">
      <w:pPr>
        <w:adjustRightInd w:val="0"/>
        <w:ind w:firstLine="720"/>
        <w:jc w:val="both"/>
        <w:textAlignment w:val="top"/>
        <w:rPr>
          <w:bCs/>
        </w:rPr>
      </w:pPr>
      <w:r w:rsidRPr="00280054">
        <w:rPr>
          <w:bCs/>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130475" w:rsidRPr="00280054" w:rsidRDefault="00130475" w:rsidP="00130475">
      <w:pPr>
        <w:adjustRightInd w:val="0"/>
        <w:ind w:firstLine="720"/>
        <w:jc w:val="both"/>
        <w:textAlignment w:val="top"/>
        <w:rPr>
          <w:bCs/>
        </w:rPr>
      </w:pPr>
      <w:r w:rsidRPr="00280054">
        <w:rPr>
          <w:bCs/>
        </w:rPr>
        <w:t>- сравнивать свое поведение с образцом, обращаться за помощью к взрослым, принимать её;</w:t>
      </w:r>
    </w:p>
    <w:p w:rsidR="00130475" w:rsidRPr="00280054" w:rsidRDefault="00130475" w:rsidP="00130475">
      <w:pPr>
        <w:ind w:firstLine="540"/>
        <w:jc w:val="both"/>
        <w:rPr>
          <w:bCs/>
        </w:rPr>
      </w:pPr>
      <w:r w:rsidRPr="00280054">
        <w:rPr>
          <w:bCs/>
        </w:rPr>
        <w:t>- оценивать соответствие мотива и результата поведения с позиции экологической культуры, взаимосвязи здоровья человека и здоровья природы.</w:t>
      </w:r>
    </w:p>
    <w:p w:rsidR="00D4645F" w:rsidRPr="00035B9F" w:rsidRDefault="00D4645F" w:rsidP="00C37CDA">
      <w:pPr>
        <w:widowControl w:val="0"/>
        <w:jc w:val="both"/>
        <w:rPr>
          <w:b/>
          <w:bCs/>
          <w:iCs/>
        </w:rPr>
      </w:pPr>
    </w:p>
    <w:p w:rsidR="001D1A89" w:rsidRDefault="005B2509" w:rsidP="00C92FA9">
      <w:pPr>
        <w:widowControl w:val="0"/>
        <w:rPr>
          <w:b/>
          <w:bCs/>
          <w:iCs/>
          <w:color w:val="000000"/>
        </w:rPr>
      </w:pPr>
      <w:r>
        <w:rPr>
          <w:b/>
          <w:bCs/>
          <w:iCs/>
          <w:color w:val="000000"/>
        </w:rPr>
        <w:t>2.</w:t>
      </w:r>
      <w:r w:rsidR="00A6740C" w:rsidRPr="00D40EDD">
        <w:rPr>
          <w:b/>
          <w:bCs/>
          <w:iCs/>
          <w:color w:val="000000"/>
        </w:rPr>
        <w:t>5.Программа коррекционной работы и работы с одаренными детьми.</w:t>
      </w:r>
      <w:bookmarkStart w:id="106" w:name="_Toc322952067"/>
    </w:p>
    <w:p w:rsidR="00506E30" w:rsidRPr="0072580A" w:rsidRDefault="005B2509" w:rsidP="00C92FA9">
      <w:pPr>
        <w:widowControl w:val="0"/>
        <w:rPr>
          <w:b/>
          <w:i/>
          <w:color w:val="000000"/>
        </w:rPr>
      </w:pPr>
      <w:r w:rsidRPr="0072580A">
        <w:rPr>
          <w:b/>
          <w:i/>
          <w:color w:val="000000"/>
        </w:rPr>
        <w:t>2.</w:t>
      </w:r>
      <w:r w:rsidR="009E703E" w:rsidRPr="0072580A">
        <w:rPr>
          <w:b/>
          <w:i/>
          <w:color w:val="000000"/>
        </w:rPr>
        <w:t>5.1. Пояснительная записка</w:t>
      </w:r>
    </w:p>
    <w:p w:rsidR="00506E30" w:rsidRDefault="009E703E" w:rsidP="00506E30">
      <w:pPr>
        <w:widowControl w:val="0"/>
        <w:ind w:firstLine="708"/>
        <w:jc w:val="both"/>
      </w:pPr>
      <w:r w:rsidRPr="00506E30">
        <w:rPr>
          <w:color w:val="000000"/>
        </w:rPr>
        <w:t>Программа коррекционной работы в</w:t>
      </w:r>
      <w:r w:rsidRPr="00506E30">
        <w:t xml:space="preserve"> соответствии с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 </w:t>
      </w:r>
    </w:p>
    <w:p w:rsidR="00506E30" w:rsidRPr="00506E30" w:rsidRDefault="009E703E" w:rsidP="00506E30">
      <w:pPr>
        <w:widowControl w:val="0"/>
        <w:ind w:firstLine="708"/>
        <w:jc w:val="both"/>
      </w:pPr>
      <w:r w:rsidRPr="00506E30">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506E30" w:rsidRDefault="009E703E" w:rsidP="00506E30">
      <w:pPr>
        <w:widowControl w:val="0"/>
        <w:ind w:firstLine="708"/>
        <w:jc w:val="both"/>
      </w:pPr>
      <w:r w:rsidRPr="00506E30">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w:t>
      </w:r>
      <w:r w:rsidR="00334045">
        <w:t>ивидуальной программе.</w:t>
      </w:r>
      <w:r w:rsidRPr="00506E30">
        <w:t xml:space="preserve"> Варьироваться могут степень участия специалистов сопровождения, а также организационные формы работы. </w:t>
      </w:r>
    </w:p>
    <w:p w:rsidR="00506E30" w:rsidRPr="00506E30" w:rsidRDefault="009E703E" w:rsidP="00506E30">
      <w:pPr>
        <w:widowControl w:val="0"/>
        <w:ind w:firstLine="708"/>
        <w:jc w:val="both"/>
      </w:pPr>
      <w:r w:rsidRPr="00506E30">
        <w:t xml:space="preserve">Программа коррекционной работы обеспечивает: </w:t>
      </w:r>
    </w:p>
    <w:p w:rsidR="00506E30" w:rsidRDefault="009E703E" w:rsidP="0072580A">
      <w:pPr>
        <w:widowControl w:val="0"/>
        <w:numPr>
          <w:ilvl w:val="0"/>
          <w:numId w:val="29"/>
        </w:numPr>
        <w:ind w:left="0" w:firstLine="0"/>
        <w:jc w:val="both"/>
      </w:pPr>
      <w:r w:rsidRPr="00506E30">
        <w:t xml:space="preserve">своевременное выявление детей с трудностями адаптации, обусловленными ограниченными возможностями здоровья; </w:t>
      </w:r>
    </w:p>
    <w:p w:rsidR="00506E30" w:rsidRDefault="009E703E" w:rsidP="0072580A">
      <w:pPr>
        <w:widowControl w:val="0"/>
        <w:numPr>
          <w:ilvl w:val="0"/>
          <w:numId w:val="29"/>
        </w:numPr>
        <w:ind w:left="0" w:firstLine="0"/>
        <w:jc w:val="both"/>
      </w:pPr>
      <w:r w:rsidRPr="00506E30">
        <w:t xml:space="preserve">определение особых образовательных потребностей детей с ограниченными возможностями здоровья, детей-инвалидов; </w:t>
      </w:r>
    </w:p>
    <w:p w:rsidR="00EF2635" w:rsidRDefault="009E703E" w:rsidP="0072580A">
      <w:pPr>
        <w:widowControl w:val="0"/>
        <w:numPr>
          <w:ilvl w:val="0"/>
          <w:numId w:val="29"/>
        </w:numPr>
        <w:ind w:left="0" w:firstLine="0"/>
        <w:jc w:val="both"/>
      </w:pPr>
      <w:r w:rsidRPr="00506E30">
        <w:t>определение особенностей организации образовательного процесса для рассматриваемой категории детей в соответствии с индивидуал</w:t>
      </w:r>
      <w:r w:rsidR="00D40EDD" w:rsidRPr="00506E30">
        <w:t>ьными особенностями каждого ребе</w:t>
      </w:r>
      <w:r w:rsidRPr="00506E30">
        <w:t>нка, структурой нарушения развития и степенью его выраженности;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w:t>
      </w:r>
      <w:r w:rsidR="00D40EDD" w:rsidRPr="00506E30">
        <w:t>и в образовательном учреждении;</w:t>
      </w:r>
    </w:p>
    <w:p w:rsidR="00EF2635" w:rsidRDefault="009E703E" w:rsidP="0072580A">
      <w:pPr>
        <w:widowControl w:val="0"/>
        <w:numPr>
          <w:ilvl w:val="0"/>
          <w:numId w:val="29"/>
        </w:numPr>
        <w:ind w:left="0" w:firstLine="0"/>
        <w:jc w:val="both"/>
      </w:pPr>
      <w:r w:rsidRPr="00EF2635">
        <w:t>осуществление индивидуально ориентированной психолого-медико- педагогической помощи детям с ограниченн</w:t>
      </w:r>
      <w:r w:rsidR="00D40EDD" w:rsidRPr="00EF2635">
        <w:t>ыми возможностями здоровья с уче</w:t>
      </w:r>
      <w:r w:rsidRPr="00EF2635">
        <w:t xml:space="preserve">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EF2635" w:rsidRDefault="009E703E" w:rsidP="0072580A">
      <w:pPr>
        <w:widowControl w:val="0"/>
        <w:numPr>
          <w:ilvl w:val="0"/>
          <w:numId w:val="29"/>
        </w:numPr>
        <w:ind w:left="0" w:firstLine="0"/>
        <w:jc w:val="both"/>
      </w:pPr>
      <w:r w:rsidRPr="00EF2635">
        <w:t xml:space="preserve">разработку и реализацию индивидуальных учебных планов, организацию индивидуальных и (или) групповых занятий для детей с выраженным нарушением в </w:t>
      </w:r>
      <w:r w:rsidRPr="00EF2635">
        <w:lastRenderedPageBreak/>
        <w:t xml:space="preserve">физическом и (или) психическом развитии; </w:t>
      </w:r>
    </w:p>
    <w:p w:rsidR="00EF2635" w:rsidRDefault="009E703E" w:rsidP="0072580A">
      <w:pPr>
        <w:widowControl w:val="0"/>
        <w:numPr>
          <w:ilvl w:val="0"/>
          <w:numId w:val="29"/>
        </w:numPr>
        <w:ind w:left="0" w:firstLine="0"/>
        <w:jc w:val="both"/>
      </w:pPr>
      <w:r w:rsidRPr="00EF2635">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82489D" w:rsidRDefault="009E703E" w:rsidP="0072580A">
      <w:pPr>
        <w:widowControl w:val="0"/>
        <w:numPr>
          <w:ilvl w:val="0"/>
          <w:numId w:val="29"/>
        </w:numPr>
        <w:ind w:left="0" w:firstLine="0"/>
        <w:jc w:val="both"/>
      </w:pPr>
      <w:r w:rsidRPr="00EF2635">
        <w:t>реализацию системы мероприятий по социальной адаптации детей с ограни</w:t>
      </w:r>
      <w:r w:rsidR="00D40EDD" w:rsidRPr="00EF2635">
        <w:t>ченными возможностями здоровья;</w:t>
      </w:r>
      <w:r w:rsidRPr="00EF2635">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82489D" w:rsidRPr="0082489D" w:rsidRDefault="009E703E" w:rsidP="0082489D">
      <w:pPr>
        <w:widowControl w:val="0"/>
        <w:jc w:val="both"/>
        <w:rPr>
          <w:b/>
          <w:i/>
        </w:rPr>
      </w:pPr>
      <w:r w:rsidRPr="0082489D">
        <w:t>Содержание программы коррекционной работы определяют следующие при</w:t>
      </w:r>
      <w:r w:rsidR="00904006" w:rsidRPr="0082489D">
        <w:t xml:space="preserve">нципы: </w:t>
      </w:r>
      <w:r w:rsidR="00904006" w:rsidRPr="0082489D">
        <w:rPr>
          <w:b/>
          <w:i/>
        </w:rPr>
        <w:t>Соблюдение интересов ребе</w:t>
      </w:r>
      <w:r w:rsidRPr="0082489D">
        <w:rPr>
          <w:b/>
          <w:i/>
        </w:rPr>
        <w:t xml:space="preserve">нка. </w:t>
      </w:r>
    </w:p>
    <w:p w:rsidR="0082489D" w:rsidRDefault="009E703E" w:rsidP="0082489D">
      <w:pPr>
        <w:widowControl w:val="0"/>
        <w:jc w:val="both"/>
      </w:pPr>
      <w:r w:rsidRPr="0082489D">
        <w:t>Принцип определяет позицию специалиста, кото</w:t>
      </w:r>
      <w:r w:rsidR="00904006" w:rsidRPr="0082489D">
        <w:t>рый призван решать проблему ребе</w:t>
      </w:r>
      <w:r w:rsidRPr="0082489D">
        <w:t>нка с максима</w:t>
      </w:r>
      <w:r w:rsidR="00904006" w:rsidRPr="0082489D">
        <w:t>льной пользой и в интересах ребе</w:t>
      </w:r>
      <w:r w:rsidRPr="0082489D">
        <w:t xml:space="preserve">нка. </w:t>
      </w:r>
    </w:p>
    <w:p w:rsidR="007D0161" w:rsidRDefault="009E703E" w:rsidP="007D0161">
      <w:pPr>
        <w:widowControl w:val="0"/>
        <w:jc w:val="both"/>
        <w:rPr>
          <w:b/>
          <w:i/>
        </w:rPr>
      </w:pPr>
      <w:r w:rsidRPr="0082489D">
        <w:rPr>
          <w:b/>
          <w:i/>
        </w:rPr>
        <w:t xml:space="preserve">Системность. </w:t>
      </w:r>
    </w:p>
    <w:p w:rsidR="007D0161" w:rsidRDefault="009E703E" w:rsidP="007D0161">
      <w:pPr>
        <w:widowControl w:val="0"/>
        <w:jc w:val="both"/>
      </w:pPr>
      <w:r w:rsidRPr="007D0161">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w:t>
      </w:r>
      <w:r w:rsidR="00D75FC2" w:rsidRPr="007D0161">
        <w:t xml:space="preserve"> действий в решении проблем ребе</w:t>
      </w:r>
      <w:r w:rsidRPr="007D0161">
        <w:t xml:space="preserve">нка; участие в данном процессе всех </w:t>
      </w:r>
      <w:r w:rsidR="00BB32F4" w:rsidRPr="007D0161">
        <w:t>участников образовательных отношений.</w:t>
      </w:r>
    </w:p>
    <w:p w:rsidR="007D0161" w:rsidRDefault="009E703E" w:rsidP="007D0161">
      <w:pPr>
        <w:widowControl w:val="0"/>
        <w:jc w:val="both"/>
        <w:rPr>
          <w:i/>
        </w:rPr>
      </w:pPr>
      <w:r w:rsidRPr="007D0161">
        <w:rPr>
          <w:b/>
          <w:i/>
        </w:rPr>
        <w:t>Непреры</w:t>
      </w:r>
      <w:r w:rsidR="00D75FC2" w:rsidRPr="007D0161">
        <w:rPr>
          <w:b/>
          <w:i/>
        </w:rPr>
        <w:t>вность</w:t>
      </w:r>
      <w:r w:rsidR="00D75FC2" w:rsidRPr="0082489D">
        <w:rPr>
          <w:i/>
        </w:rPr>
        <w:t xml:space="preserve">. </w:t>
      </w:r>
    </w:p>
    <w:p w:rsidR="006B3817" w:rsidRDefault="00D75FC2" w:rsidP="006B3817">
      <w:pPr>
        <w:widowControl w:val="0"/>
        <w:jc w:val="both"/>
        <w:rPr>
          <w:b/>
        </w:rPr>
      </w:pPr>
      <w:r w:rsidRPr="007D0161">
        <w:t>Принцип гарантирует ребе</w:t>
      </w:r>
      <w:r w:rsidR="009E703E" w:rsidRPr="007D0161">
        <w:t>нку и его родителям (законным представителям) непрерывность помощи до полного решения пробл</w:t>
      </w:r>
      <w:r w:rsidRPr="007D0161">
        <w:t>емы или определения подхода к ее</w:t>
      </w:r>
      <w:r w:rsidR="009E703E" w:rsidRPr="007D0161">
        <w:t xml:space="preserve"> решению</w:t>
      </w:r>
      <w:r w:rsidR="009E703E" w:rsidRPr="00C75D37">
        <w:rPr>
          <w:b/>
        </w:rPr>
        <w:t xml:space="preserve">. </w:t>
      </w:r>
    </w:p>
    <w:p w:rsidR="006B3817" w:rsidRDefault="009E703E" w:rsidP="006B3817">
      <w:pPr>
        <w:widowControl w:val="0"/>
        <w:jc w:val="both"/>
        <w:rPr>
          <w:b/>
          <w:i/>
        </w:rPr>
      </w:pPr>
      <w:r w:rsidRPr="006B3817">
        <w:rPr>
          <w:b/>
          <w:i/>
        </w:rPr>
        <w:t xml:space="preserve">Вариативность. </w:t>
      </w:r>
    </w:p>
    <w:p w:rsidR="006B3817" w:rsidRDefault="009E703E" w:rsidP="006B3817">
      <w:pPr>
        <w:widowControl w:val="0"/>
        <w:jc w:val="both"/>
      </w:pPr>
      <w:r w:rsidRPr="006B3817">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6B3817" w:rsidRDefault="009E703E" w:rsidP="006B3817">
      <w:pPr>
        <w:widowControl w:val="0"/>
        <w:jc w:val="both"/>
        <w:rPr>
          <w:b/>
        </w:rPr>
      </w:pPr>
      <w:r w:rsidRPr="00C75D37">
        <w:rPr>
          <w:b/>
        </w:rPr>
        <w:t xml:space="preserve">Теоретико-методологической основой Программы коррекционной работы является взаимосвязь трех подходов: </w:t>
      </w:r>
    </w:p>
    <w:p w:rsidR="006B3817" w:rsidRPr="006B3817" w:rsidRDefault="009E703E" w:rsidP="006B3817">
      <w:pPr>
        <w:widowControl w:val="0"/>
        <w:jc w:val="both"/>
      </w:pPr>
      <w:r w:rsidRPr="006B3817">
        <w:t xml:space="preserve">● нейропсихологического, выявляющего причины, лежащие в основе школьных трудностей; </w:t>
      </w:r>
    </w:p>
    <w:p w:rsidR="006B3817" w:rsidRPr="006B3817" w:rsidRDefault="009E703E" w:rsidP="006B3817">
      <w:pPr>
        <w:widowControl w:val="0"/>
        <w:jc w:val="both"/>
      </w:pPr>
      <w:r w:rsidRPr="006B3817">
        <w:t>● комплексного, обеспеч</w:t>
      </w:r>
      <w:r w:rsidR="006B3817">
        <w:t>ивающего учет медико-психолого-</w:t>
      </w:r>
      <w:r w:rsidRPr="006B3817">
        <w:t xml:space="preserve">педагогических знаний о ребенке; </w:t>
      </w:r>
    </w:p>
    <w:p w:rsidR="006B3817" w:rsidRPr="006B3817" w:rsidRDefault="009E703E" w:rsidP="006B3817">
      <w:pPr>
        <w:widowControl w:val="0"/>
        <w:jc w:val="both"/>
      </w:pPr>
      <w:r w:rsidRPr="006B3817">
        <w:t xml:space="preserve">● междисциплинарного, позволяющего осуществлять совместно- 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6B3817" w:rsidRDefault="006B3817" w:rsidP="006B3817">
      <w:pPr>
        <w:widowControl w:val="0"/>
        <w:jc w:val="both"/>
      </w:pPr>
    </w:p>
    <w:p w:rsidR="006B3817" w:rsidRDefault="005B2509" w:rsidP="006B3817">
      <w:pPr>
        <w:widowControl w:val="0"/>
        <w:jc w:val="both"/>
        <w:rPr>
          <w:b/>
          <w:i/>
        </w:rPr>
      </w:pPr>
      <w:r w:rsidRPr="006B3817">
        <w:rPr>
          <w:b/>
          <w:i/>
        </w:rPr>
        <w:t>2.</w:t>
      </w:r>
      <w:r w:rsidR="009E703E" w:rsidRPr="006B3817">
        <w:rPr>
          <w:b/>
          <w:i/>
        </w:rPr>
        <w:t xml:space="preserve">5.2. Направления работы </w:t>
      </w:r>
    </w:p>
    <w:p w:rsidR="00D75FC2" w:rsidRPr="006B3817" w:rsidRDefault="009E703E" w:rsidP="006B3817">
      <w:pPr>
        <w:widowControl w:val="0"/>
        <w:jc w:val="both"/>
      </w:pPr>
      <w:r w:rsidRPr="006B3817">
        <w:t xml:space="preserve">Программа коррекционной работы </w:t>
      </w:r>
      <w:r w:rsidR="001C3998" w:rsidRPr="006B3817">
        <w:t>при получении</w:t>
      </w:r>
      <w:r w:rsidRPr="006B3817">
        <w:t xml:space="preserve"> начального общего образования включает в себя взаимосвязанные направления. Данные направления отр</w:t>
      </w:r>
      <w:r w:rsidR="00D75FC2" w:rsidRPr="006B3817">
        <w:t>ажают ее основное содержание:</w:t>
      </w:r>
      <w:r w:rsidRPr="006B3817">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w:t>
      </w:r>
      <w:r w:rsidRPr="006B3817">
        <w:lastRenderedPageBreak/>
        <w:t xml:space="preserve">педагогической помощи в условиях образовательного учреждения;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w:t>
      </w:r>
      <w:r w:rsidR="00BB32F4" w:rsidRPr="006B3817">
        <w:t xml:space="preserve">участниками образовательных отношений </w:t>
      </w:r>
      <w:r w:rsidRPr="006B3817">
        <w:t xml:space="preserve"> — обучающимися (как имеющими, так и не имеющими недостатки в развитии), их родителями (законными представителями), педагогическими работниками. </w:t>
      </w:r>
    </w:p>
    <w:p w:rsidR="005B2509" w:rsidRPr="006B3817" w:rsidRDefault="005B2509" w:rsidP="00C92FA9">
      <w:pPr>
        <w:pStyle w:val="1"/>
        <w:spacing w:before="0" w:after="0"/>
        <w:rPr>
          <w:rFonts w:ascii="Times New Roman" w:hAnsi="Times New Roman"/>
          <w:i/>
          <w:sz w:val="24"/>
          <w:szCs w:val="24"/>
        </w:rPr>
      </w:pPr>
      <w:r w:rsidRPr="006B3817">
        <w:rPr>
          <w:rFonts w:ascii="Times New Roman" w:hAnsi="Times New Roman"/>
          <w:i/>
          <w:sz w:val="24"/>
          <w:szCs w:val="24"/>
        </w:rPr>
        <w:t>2.</w:t>
      </w:r>
      <w:r w:rsidR="009E703E" w:rsidRPr="006B3817">
        <w:rPr>
          <w:rFonts w:ascii="Times New Roman" w:hAnsi="Times New Roman"/>
          <w:i/>
          <w:sz w:val="24"/>
          <w:szCs w:val="24"/>
        </w:rPr>
        <w:t>5.3. Этапы реализации программы</w:t>
      </w:r>
    </w:p>
    <w:p w:rsidR="00D75FC2" w:rsidRPr="00D75FC2" w:rsidRDefault="009E703E" w:rsidP="00C92FA9">
      <w:pPr>
        <w:pStyle w:val="1"/>
        <w:spacing w:before="0" w:after="0"/>
        <w:jc w:val="both"/>
        <w:rPr>
          <w:rFonts w:ascii="Times New Roman" w:hAnsi="Times New Roman"/>
          <w:sz w:val="24"/>
          <w:szCs w:val="24"/>
        </w:rPr>
      </w:pPr>
      <w:r w:rsidRPr="00D75FC2">
        <w:rPr>
          <w:rFonts w:ascii="Times New Roman" w:hAnsi="Times New Roman"/>
          <w:sz w:val="24"/>
          <w:szCs w:val="24"/>
        </w:rPr>
        <w:t xml:space="preserve">Коррекционная работа реализуется поэтапно. </w:t>
      </w:r>
    </w:p>
    <w:p w:rsidR="00D75FC2" w:rsidRDefault="009E703E" w:rsidP="00D75FC2">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1.Этап сбора и анализа информации (информационно-аналитическая деятельность). Результатом данного этапа является оценка</w:t>
      </w:r>
      <w:r w:rsidR="00D75FC2">
        <w:rPr>
          <w:rFonts w:ascii="Times New Roman" w:hAnsi="Times New Roman"/>
          <w:b w:val="0"/>
          <w:sz w:val="24"/>
          <w:szCs w:val="24"/>
        </w:rPr>
        <w:t xml:space="preserve"> контингента обучающихся для уче</w:t>
      </w:r>
      <w:r w:rsidRPr="00C75D37">
        <w:rPr>
          <w:rFonts w:ascii="Times New Roman" w:hAnsi="Times New Roman"/>
          <w:b w:val="0"/>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материально-технической и кадровой базы школы. </w:t>
      </w:r>
    </w:p>
    <w:p w:rsidR="00D75FC2" w:rsidRDefault="00C92FA9" w:rsidP="00D75FC2">
      <w:pPr>
        <w:pStyle w:val="1"/>
        <w:spacing w:before="0" w:after="0"/>
        <w:ind w:firstLine="708"/>
        <w:jc w:val="both"/>
        <w:rPr>
          <w:rFonts w:ascii="Times New Roman" w:hAnsi="Times New Roman"/>
          <w:b w:val="0"/>
          <w:sz w:val="24"/>
          <w:szCs w:val="24"/>
        </w:rPr>
      </w:pPr>
      <w:r>
        <w:rPr>
          <w:rFonts w:ascii="Times New Roman" w:hAnsi="Times New Roman"/>
          <w:b w:val="0"/>
          <w:sz w:val="24"/>
          <w:szCs w:val="24"/>
        </w:rPr>
        <w:t>2.</w:t>
      </w:r>
      <w:r w:rsidR="009E703E" w:rsidRPr="00C75D37">
        <w:rPr>
          <w:rFonts w:ascii="Times New Roman" w:hAnsi="Times New Roman"/>
          <w:b w:val="0"/>
          <w:sz w:val="24"/>
          <w:szCs w:val="24"/>
        </w:rPr>
        <w:t>Этап планирования, организации, координации (организационно- исполнительская деятельность). Результатом работы является особым образом организованн</w:t>
      </w:r>
      <w:r w:rsidR="002B790D">
        <w:rPr>
          <w:rFonts w:ascii="Times New Roman" w:hAnsi="Times New Roman"/>
          <w:b w:val="0"/>
          <w:sz w:val="24"/>
          <w:szCs w:val="24"/>
        </w:rPr>
        <w:t>аяобразовательная деятельность, имеющая</w:t>
      </w:r>
      <w:r w:rsidR="009E703E" w:rsidRPr="00C75D37">
        <w:rPr>
          <w:rFonts w:ascii="Times New Roman" w:hAnsi="Times New Roman"/>
          <w:b w:val="0"/>
          <w:sz w:val="24"/>
          <w:szCs w:val="24"/>
        </w:rPr>
        <w:t xml:space="preserve">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D75FC2" w:rsidRDefault="00C92FA9" w:rsidP="00D75FC2">
      <w:pPr>
        <w:pStyle w:val="1"/>
        <w:spacing w:before="0" w:after="0"/>
        <w:ind w:firstLine="708"/>
        <w:jc w:val="both"/>
        <w:rPr>
          <w:rFonts w:ascii="Times New Roman" w:hAnsi="Times New Roman"/>
          <w:b w:val="0"/>
          <w:sz w:val="24"/>
          <w:szCs w:val="24"/>
        </w:rPr>
      </w:pPr>
      <w:r>
        <w:rPr>
          <w:rFonts w:ascii="Times New Roman" w:hAnsi="Times New Roman"/>
          <w:b w:val="0"/>
          <w:sz w:val="24"/>
          <w:szCs w:val="24"/>
        </w:rPr>
        <w:t>3.</w:t>
      </w:r>
      <w:r w:rsidR="009E703E" w:rsidRPr="00C75D37">
        <w:rPr>
          <w:rFonts w:ascii="Times New Roman" w:hAnsi="Times New Roman"/>
          <w:b w:val="0"/>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w:t>
      </w:r>
      <w:r>
        <w:rPr>
          <w:rFonts w:ascii="Times New Roman" w:hAnsi="Times New Roman"/>
          <w:b w:val="0"/>
          <w:sz w:val="24"/>
          <w:szCs w:val="24"/>
        </w:rPr>
        <w:t>ловий и выбранных коррекционно-</w:t>
      </w:r>
      <w:r w:rsidR="009E703E" w:rsidRPr="00C75D37">
        <w:rPr>
          <w:rFonts w:ascii="Times New Roman" w:hAnsi="Times New Roman"/>
          <w:b w:val="0"/>
          <w:sz w:val="24"/>
          <w:szCs w:val="24"/>
        </w:rPr>
        <w:t>развивающих и образовательных программ особым о</w:t>
      </w:r>
      <w:r w:rsidR="00D75FC2">
        <w:rPr>
          <w:rFonts w:ascii="Times New Roman" w:hAnsi="Times New Roman"/>
          <w:b w:val="0"/>
          <w:sz w:val="24"/>
          <w:szCs w:val="24"/>
        </w:rPr>
        <w:t>бразовательным потребностям ребе</w:t>
      </w:r>
      <w:r w:rsidR="009E703E" w:rsidRPr="00C75D37">
        <w:rPr>
          <w:rFonts w:ascii="Times New Roman" w:hAnsi="Times New Roman"/>
          <w:b w:val="0"/>
          <w:sz w:val="24"/>
          <w:szCs w:val="24"/>
        </w:rPr>
        <w:t xml:space="preserve">нка. </w:t>
      </w:r>
    </w:p>
    <w:p w:rsidR="001D1A89" w:rsidRDefault="009E703E" w:rsidP="001D1A89">
      <w:pPr>
        <w:pStyle w:val="1"/>
        <w:spacing w:before="0" w:after="0"/>
        <w:ind w:firstLine="708"/>
        <w:rPr>
          <w:rFonts w:ascii="Times New Roman" w:hAnsi="Times New Roman"/>
          <w:b w:val="0"/>
          <w:sz w:val="24"/>
          <w:szCs w:val="24"/>
        </w:rPr>
      </w:pPr>
      <w:r w:rsidRPr="00C75D37">
        <w:rPr>
          <w:rFonts w:ascii="Times New Roman" w:hAnsi="Times New Roman"/>
          <w:b w:val="0"/>
          <w:sz w:val="24"/>
          <w:szCs w:val="24"/>
        </w:rPr>
        <w:t xml:space="preserve">4. Этап регуляции и корректировки. Результатом является внесение необходимых изменений в </w:t>
      </w:r>
      <w:r w:rsidR="002B790D">
        <w:rPr>
          <w:rFonts w:ascii="Times New Roman" w:hAnsi="Times New Roman"/>
          <w:b w:val="0"/>
          <w:sz w:val="24"/>
          <w:szCs w:val="24"/>
        </w:rPr>
        <w:t xml:space="preserve">образовательную деятельность </w:t>
      </w:r>
      <w:r w:rsidRPr="00C75D37">
        <w:rPr>
          <w:rFonts w:ascii="Times New Roman" w:hAnsi="Times New Roman"/>
          <w:b w:val="0"/>
          <w:sz w:val="24"/>
          <w:szCs w:val="24"/>
        </w:rPr>
        <w:t xml:space="preserve"> и процесс сопровождения детей с ограниченными возможностями здоровья, корректировка условий и форм обучен</w:t>
      </w:r>
      <w:r w:rsidR="00D75FC2">
        <w:rPr>
          <w:rFonts w:ascii="Times New Roman" w:hAnsi="Times New Roman"/>
          <w:b w:val="0"/>
          <w:sz w:val="24"/>
          <w:szCs w:val="24"/>
        </w:rPr>
        <w:t>ия, методов и приемов работы.</w:t>
      </w:r>
    </w:p>
    <w:p w:rsidR="001D1A89" w:rsidRPr="006B3817" w:rsidRDefault="005B2509" w:rsidP="00C92FA9">
      <w:pPr>
        <w:pStyle w:val="1"/>
        <w:spacing w:before="0" w:after="0"/>
        <w:rPr>
          <w:rFonts w:ascii="Times New Roman" w:hAnsi="Times New Roman"/>
          <w:i/>
          <w:sz w:val="24"/>
          <w:szCs w:val="24"/>
        </w:rPr>
      </w:pPr>
      <w:r w:rsidRPr="006B3817">
        <w:rPr>
          <w:rFonts w:ascii="Times New Roman" w:hAnsi="Times New Roman"/>
          <w:i/>
          <w:sz w:val="24"/>
          <w:szCs w:val="24"/>
        </w:rPr>
        <w:t>2.</w:t>
      </w:r>
      <w:r w:rsidR="009E703E" w:rsidRPr="006B3817">
        <w:rPr>
          <w:rFonts w:ascii="Times New Roman" w:hAnsi="Times New Roman"/>
          <w:i/>
          <w:sz w:val="24"/>
          <w:szCs w:val="24"/>
        </w:rPr>
        <w:t>5.4. Механизм реализации программы</w:t>
      </w:r>
    </w:p>
    <w:p w:rsidR="001D1A89" w:rsidRDefault="009E703E" w:rsidP="00D75FC2">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1D1A89" w:rsidRDefault="009E703E" w:rsidP="00D75FC2">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Такое взаимодействие включает: </w:t>
      </w:r>
    </w:p>
    <w:p w:rsidR="001D1A89" w:rsidRDefault="009E703E" w:rsidP="006B3817">
      <w:pPr>
        <w:pStyle w:val="1"/>
        <w:numPr>
          <w:ilvl w:val="0"/>
          <w:numId w:val="25"/>
        </w:numPr>
        <w:spacing w:before="0" w:after="0"/>
        <w:ind w:left="0" w:firstLine="0"/>
        <w:jc w:val="both"/>
        <w:rPr>
          <w:rFonts w:ascii="Times New Roman" w:hAnsi="Times New Roman"/>
          <w:b w:val="0"/>
          <w:sz w:val="24"/>
          <w:szCs w:val="24"/>
        </w:rPr>
      </w:pPr>
      <w:r w:rsidRPr="00C75D37">
        <w:rPr>
          <w:rFonts w:ascii="Times New Roman" w:hAnsi="Times New Roman"/>
          <w:b w:val="0"/>
          <w:sz w:val="24"/>
          <w:szCs w:val="24"/>
        </w:rPr>
        <w:t>комплексность в оп</w:t>
      </w:r>
      <w:r w:rsidR="001D1A89">
        <w:rPr>
          <w:rFonts w:ascii="Times New Roman" w:hAnsi="Times New Roman"/>
          <w:b w:val="0"/>
          <w:sz w:val="24"/>
          <w:szCs w:val="24"/>
        </w:rPr>
        <w:t>ределении и решении проблем ребе</w:t>
      </w:r>
      <w:r w:rsidRPr="00C75D37">
        <w:rPr>
          <w:rFonts w:ascii="Times New Roman" w:hAnsi="Times New Roman"/>
          <w:b w:val="0"/>
          <w:sz w:val="24"/>
          <w:szCs w:val="24"/>
        </w:rPr>
        <w:t xml:space="preserve">нка, предоставлении ему квалифицированной помощи специалистов разного профиля; </w:t>
      </w:r>
    </w:p>
    <w:p w:rsidR="001D1A89" w:rsidRDefault="009E703E" w:rsidP="006B3817">
      <w:pPr>
        <w:pStyle w:val="1"/>
        <w:numPr>
          <w:ilvl w:val="0"/>
          <w:numId w:val="25"/>
        </w:numPr>
        <w:spacing w:before="0" w:after="0"/>
        <w:ind w:left="0" w:firstLine="0"/>
        <w:jc w:val="both"/>
        <w:rPr>
          <w:rFonts w:ascii="Times New Roman" w:hAnsi="Times New Roman"/>
          <w:b w:val="0"/>
          <w:sz w:val="24"/>
          <w:szCs w:val="24"/>
        </w:rPr>
      </w:pPr>
      <w:r w:rsidRPr="001D1A89">
        <w:rPr>
          <w:rFonts w:ascii="Times New Roman" w:hAnsi="Times New Roman"/>
          <w:b w:val="0"/>
          <w:sz w:val="24"/>
          <w:szCs w:val="24"/>
        </w:rPr>
        <w:t>многоаспектный анализ личностного</w:t>
      </w:r>
      <w:r w:rsidR="001D1A89" w:rsidRPr="001D1A89">
        <w:rPr>
          <w:rFonts w:ascii="Times New Roman" w:hAnsi="Times New Roman"/>
          <w:b w:val="0"/>
          <w:sz w:val="24"/>
          <w:szCs w:val="24"/>
        </w:rPr>
        <w:t xml:space="preserve"> и познавательного развития ребе</w:t>
      </w:r>
      <w:r w:rsidRPr="001D1A89">
        <w:rPr>
          <w:rFonts w:ascii="Times New Roman" w:hAnsi="Times New Roman"/>
          <w:b w:val="0"/>
          <w:sz w:val="24"/>
          <w:szCs w:val="24"/>
        </w:rPr>
        <w:t xml:space="preserve">нка; </w:t>
      </w:r>
    </w:p>
    <w:p w:rsidR="001D1A89" w:rsidRPr="001D1A89" w:rsidRDefault="009E703E" w:rsidP="006B3817">
      <w:pPr>
        <w:pStyle w:val="1"/>
        <w:numPr>
          <w:ilvl w:val="0"/>
          <w:numId w:val="25"/>
        </w:numPr>
        <w:spacing w:before="0" w:after="0"/>
        <w:ind w:left="0" w:firstLine="0"/>
        <w:jc w:val="both"/>
        <w:rPr>
          <w:rFonts w:ascii="Times New Roman" w:hAnsi="Times New Roman"/>
          <w:b w:val="0"/>
          <w:sz w:val="24"/>
          <w:szCs w:val="24"/>
        </w:rPr>
      </w:pPr>
      <w:r w:rsidRPr="001D1A89">
        <w:rPr>
          <w:rFonts w:ascii="Times New Roman" w:hAnsi="Times New Roman"/>
          <w:b w:val="0"/>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w:t>
      </w:r>
      <w:r w:rsidR="001D1A89" w:rsidRPr="001D1A89">
        <w:rPr>
          <w:rFonts w:ascii="Times New Roman" w:hAnsi="Times New Roman"/>
          <w:b w:val="0"/>
          <w:sz w:val="24"/>
          <w:szCs w:val="24"/>
        </w:rPr>
        <w:t>о-волевой и личностной сфер ребе</w:t>
      </w:r>
      <w:r w:rsidRPr="001D1A89">
        <w:rPr>
          <w:rFonts w:ascii="Times New Roman" w:hAnsi="Times New Roman"/>
          <w:b w:val="0"/>
          <w:sz w:val="24"/>
          <w:szCs w:val="24"/>
        </w:rPr>
        <w:t xml:space="preserve">нка. </w:t>
      </w:r>
    </w:p>
    <w:p w:rsidR="001D1A89" w:rsidRDefault="009E703E" w:rsidP="00D75FC2">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w:t>
      </w:r>
      <w:r w:rsidR="001D1A89">
        <w:rPr>
          <w:rFonts w:ascii="Times New Roman" w:hAnsi="Times New Roman"/>
          <w:b w:val="0"/>
          <w:sz w:val="24"/>
          <w:szCs w:val="24"/>
        </w:rPr>
        <w:t xml:space="preserve"> эффективно решать проблемы ребенка. </w:t>
      </w:r>
      <w:r w:rsidR="001D1A89">
        <w:rPr>
          <w:rFonts w:ascii="Times New Roman" w:hAnsi="Times New Roman"/>
          <w:b w:val="0"/>
          <w:sz w:val="24"/>
          <w:szCs w:val="24"/>
        </w:rPr>
        <w:lastRenderedPageBreak/>
        <w:t>Наиболее распростране</w:t>
      </w:r>
      <w:r w:rsidRPr="00C75D37">
        <w:rPr>
          <w:rFonts w:ascii="Times New Roman" w:hAnsi="Times New Roman"/>
          <w:b w:val="0"/>
          <w:sz w:val="24"/>
          <w:szCs w:val="24"/>
        </w:rPr>
        <w:t>нные и действенные формы организованного взаимодействия специалистов на современном этапе – это консилиумы и службы сопровождения, которые предостав</w:t>
      </w:r>
      <w:r w:rsidR="001D1A89">
        <w:rPr>
          <w:rFonts w:ascii="Times New Roman" w:hAnsi="Times New Roman"/>
          <w:b w:val="0"/>
          <w:sz w:val="24"/>
          <w:szCs w:val="24"/>
        </w:rPr>
        <w:t>ляют многопрофильную помощь ребе</w:t>
      </w:r>
      <w:r w:rsidRPr="00C75D37">
        <w:rPr>
          <w:rFonts w:ascii="Times New Roman" w:hAnsi="Times New Roman"/>
          <w:b w:val="0"/>
          <w:sz w:val="24"/>
          <w:szCs w:val="24"/>
        </w:rPr>
        <w:t xml:space="preserve">нку и его родителям (законным представителям). </w:t>
      </w:r>
    </w:p>
    <w:p w:rsidR="001D1A89" w:rsidRDefault="001D1A89" w:rsidP="00D75FC2">
      <w:pPr>
        <w:pStyle w:val="1"/>
        <w:spacing w:before="0" w:after="0"/>
        <w:ind w:firstLine="708"/>
        <w:jc w:val="both"/>
        <w:rPr>
          <w:rFonts w:ascii="Times New Roman" w:hAnsi="Times New Roman"/>
          <w:b w:val="0"/>
          <w:sz w:val="24"/>
          <w:szCs w:val="24"/>
        </w:rPr>
      </w:pPr>
      <w:r>
        <w:rPr>
          <w:rFonts w:ascii="Times New Roman" w:hAnsi="Times New Roman"/>
          <w:b w:val="0"/>
          <w:sz w:val="24"/>
          <w:szCs w:val="24"/>
        </w:rPr>
        <w:t>В качестве еще</w:t>
      </w:r>
      <w:r w:rsidR="009E703E" w:rsidRPr="00C75D37">
        <w:rPr>
          <w:rFonts w:ascii="Times New Roman" w:hAnsi="Times New Roman"/>
          <w:b w:val="0"/>
          <w:sz w:val="24"/>
          <w:szCs w:val="24"/>
        </w:rPr>
        <w:t xml:space="preserve"> одного механизма реализации коррекционной работы след</w:t>
      </w:r>
      <w:r>
        <w:rPr>
          <w:rFonts w:ascii="Times New Roman" w:hAnsi="Times New Roman"/>
          <w:b w:val="0"/>
          <w:sz w:val="24"/>
          <w:szCs w:val="24"/>
        </w:rPr>
        <w:t>ует обозначить социальное партне</w:t>
      </w:r>
      <w:r w:rsidR="009E703E" w:rsidRPr="00C75D37">
        <w:rPr>
          <w:rFonts w:ascii="Times New Roman" w:hAnsi="Times New Roman"/>
          <w:b w:val="0"/>
          <w:sz w:val="24"/>
          <w:szCs w:val="24"/>
        </w:rPr>
        <w:t>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w:t>
      </w:r>
      <w:r>
        <w:rPr>
          <w:rFonts w:ascii="Times New Roman" w:hAnsi="Times New Roman"/>
          <w:b w:val="0"/>
          <w:sz w:val="24"/>
          <w:szCs w:val="24"/>
        </w:rPr>
        <w:t xml:space="preserve">ами общества). </w:t>
      </w:r>
    </w:p>
    <w:p w:rsidR="00FE7D0A" w:rsidRPr="00CA7D32" w:rsidRDefault="001D1A89" w:rsidP="00CA7D32">
      <w:pPr>
        <w:pStyle w:val="1"/>
        <w:spacing w:before="0" w:after="0"/>
        <w:ind w:firstLine="708"/>
        <w:jc w:val="both"/>
        <w:rPr>
          <w:rFonts w:ascii="Times New Roman" w:hAnsi="Times New Roman"/>
          <w:b w:val="0"/>
          <w:sz w:val="24"/>
          <w:szCs w:val="24"/>
        </w:rPr>
      </w:pPr>
      <w:r>
        <w:rPr>
          <w:rFonts w:ascii="Times New Roman" w:hAnsi="Times New Roman"/>
          <w:b w:val="0"/>
          <w:sz w:val="24"/>
          <w:szCs w:val="24"/>
        </w:rPr>
        <w:t>Социальное партне</w:t>
      </w:r>
      <w:r w:rsidR="009E703E" w:rsidRPr="00C75D37">
        <w:rPr>
          <w:rFonts w:ascii="Times New Roman" w:hAnsi="Times New Roman"/>
          <w:b w:val="0"/>
          <w:sz w:val="24"/>
          <w:szCs w:val="24"/>
        </w:rPr>
        <w:t>рство включает: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сотрудничество с родительской общественностью.</w:t>
      </w:r>
    </w:p>
    <w:p w:rsidR="001D1A89" w:rsidRPr="006B3817" w:rsidRDefault="00FE7D0A" w:rsidP="006B3817">
      <w:pPr>
        <w:pStyle w:val="1"/>
        <w:spacing w:before="0" w:after="0"/>
        <w:rPr>
          <w:rFonts w:ascii="Times New Roman" w:hAnsi="Times New Roman"/>
          <w:i/>
          <w:sz w:val="24"/>
          <w:szCs w:val="24"/>
        </w:rPr>
      </w:pPr>
      <w:r w:rsidRPr="006B3817">
        <w:rPr>
          <w:rFonts w:ascii="Times New Roman" w:hAnsi="Times New Roman"/>
          <w:i/>
          <w:sz w:val="24"/>
          <w:szCs w:val="24"/>
        </w:rPr>
        <w:t>2.</w:t>
      </w:r>
      <w:r w:rsidR="009E703E" w:rsidRPr="006B3817">
        <w:rPr>
          <w:rFonts w:ascii="Times New Roman" w:hAnsi="Times New Roman"/>
          <w:i/>
          <w:sz w:val="24"/>
          <w:szCs w:val="24"/>
        </w:rPr>
        <w:t>5.5. Структура и содержание Программы коррекционной работы</w:t>
      </w:r>
    </w:p>
    <w:p w:rsidR="005F0B3A"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 Программа включает в себя пять модулей: концептуальный, диагностико-консультативный, коррекционно-развивающий, лечебно- профилактический, социально-педагогический. </w:t>
      </w:r>
    </w:p>
    <w:p w:rsidR="005F0B3A"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i/>
          <w:sz w:val="24"/>
          <w:szCs w:val="24"/>
        </w:rPr>
        <w:t>Концептуальный модуль</w:t>
      </w:r>
      <w:r w:rsidRPr="00CA7D32">
        <w:rPr>
          <w:rFonts w:ascii="Times New Roman" w:hAnsi="Times New Roman"/>
          <w:b w:val="0"/>
          <w:sz w:val="24"/>
          <w:szCs w:val="24"/>
        </w:rPr>
        <w:t xml:space="preserve"> раскрывает сущность медико–психолого– педагогического сопровождения, его цели, задачи, содержание и формы </w:t>
      </w:r>
      <w:r w:rsidR="001D1A89" w:rsidRPr="00CA7D32">
        <w:rPr>
          <w:rFonts w:ascii="Times New Roman" w:hAnsi="Times New Roman"/>
          <w:b w:val="0"/>
          <w:sz w:val="24"/>
          <w:szCs w:val="24"/>
        </w:rPr>
        <w:t>соорганизации</w:t>
      </w:r>
      <w:r w:rsidRPr="00CA7D32">
        <w:rPr>
          <w:rFonts w:ascii="Times New Roman" w:hAnsi="Times New Roman"/>
          <w:b w:val="0"/>
          <w:sz w:val="24"/>
          <w:szCs w:val="24"/>
        </w:rPr>
        <w:t xml:space="preserve"> субъектов сопровождения. </w:t>
      </w:r>
    </w:p>
    <w:p w:rsidR="005F0B3A"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i/>
          <w:sz w:val="24"/>
          <w:szCs w:val="24"/>
        </w:rPr>
        <w:t>Диагностико-консультативный модуль</w:t>
      </w:r>
      <w:r w:rsidRPr="00CA7D32">
        <w:rPr>
          <w:rFonts w:ascii="Times New Roman" w:hAnsi="Times New Roman"/>
          <w:b w:val="0"/>
          <w:sz w:val="24"/>
          <w:szCs w:val="24"/>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 </w:t>
      </w:r>
    </w:p>
    <w:p w:rsidR="00CD5C63"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i/>
          <w:sz w:val="24"/>
          <w:szCs w:val="24"/>
        </w:rPr>
        <w:t>Коррекционно-</w:t>
      </w:r>
      <w:r w:rsidR="001D1A89" w:rsidRPr="00CA7D32">
        <w:rPr>
          <w:rFonts w:ascii="Times New Roman" w:hAnsi="Times New Roman"/>
          <w:i/>
          <w:sz w:val="24"/>
          <w:szCs w:val="24"/>
        </w:rPr>
        <w:t>развивающий</w:t>
      </w:r>
      <w:r w:rsidRPr="00CA7D32">
        <w:rPr>
          <w:rFonts w:ascii="Times New Roman" w:hAnsi="Times New Roman"/>
          <w:i/>
          <w:sz w:val="24"/>
          <w:szCs w:val="24"/>
        </w:rPr>
        <w:t xml:space="preserve"> модуль</w:t>
      </w:r>
      <w:r w:rsidRPr="00CA7D32">
        <w:rPr>
          <w:rFonts w:ascii="Times New Roman" w:hAnsi="Times New Roman"/>
          <w:b w:val="0"/>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 </w:t>
      </w:r>
    </w:p>
    <w:p w:rsidR="00CD5C63"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i/>
          <w:sz w:val="24"/>
          <w:szCs w:val="24"/>
        </w:rPr>
        <w:t>Лечебно-профилактический модуль</w:t>
      </w:r>
      <w:r w:rsidRPr="00CA7D32">
        <w:rPr>
          <w:rFonts w:ascii="Times New Roman" w:hAnsi="Times New Roman"/>
          <w:b w:val="0"/>
          <w:sz w:val="24"/>
          <w:szCs w:val="24"/>
        </w:rPr>
        <w:t xml:space="preserve"> предполагает проведение лечебно-профилактических мероприятий; соблюдение санитарно– гигиенических норм, режима дня, питания ребенка, осуществление индивидуальных лечебно-профилактических действий. </w:t>
      </w:r>
    </w:p>
    <w:p w:rsidR="00CD5C63"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i/>
          <w:sz w:val="24"/>
          <w:szCs w:val="24"/>
        </w:rPr>
        <w:t>Социально-педагогический модуль</w:t>
      </w:r>
      <w:r w:rsidRPr="00CA7D32">
        <w:rPr>
          <w:rFonts w:ascii="Times New Roman" w:hAnsi="Times New Roman"/>
          <w:b w:val="0"/>
          <w:sz w:val="24"/>
          <w:szCs w:val="24"/>
        </w:rPr>
        <w:t xml:space="preserve"> нацелен на повышение уровня профессионального образования педагогов; организацию социально- педагогической помощи детям и их родителям. </w:t>
      </w:r>
    </w:p>
    <w:p w:rsidR="00CD5C63" w:rsidRPr="00CA7D32" w:rsidRDefault="009E703E" w:rsidP="00CA7D32">
      <w:pPr>
        <w:pStyle w:val="1"/>
        <w:spacing w:before="0" w:after="0"/>
        <w:jc w:val="both"/>
        <w:rPr>
          <w:rFonts w:ascii="Times New Roman" w:hAnsi="Times New Roman"/>
          <w:b w:val="0"/>
          <w:sz w:val="24"/>
          <w:szCs w:val="24"/>
        </w:rPr>
      </w:pPr>
      <w:r w:rsidRPr="00CA7D32">
        <w:rPr>
          <w:rFonts w:ascii="Times New Roman" w:hAnsi="Times New Roman"/>
          <w:i/>
          <w:sz w:val="24"/>
          <w:szCs w:val="24"/>
        </w:rPr>
        <w:t>Концептуальный модуль</w:t>
      </w:r>
      <w:r w:rsidR="006B3817">
        <w:rPr>
          <w:rFonts w:ascii="Times New Roman" w:hAnsi="Times New Roman"/>
          <w:i/>
          <w:sz w:val="24"/>
          <w:szCs w:val="24"/>
        </w:rPr>
        <w:t>.</w:t>
      </w:r>
    </w:p>
    <w:p w:rsidR="00CD5C63"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В программе коррекционной работы медико-психолого- 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CD5C63"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w:t>
      </w:r>
    </w:p>
    <w:p w:rsidR="00CD5C63"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 </w:t>
      </w:r>
    </w:p>
    <w:p w:rsidR="001D1A89"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Основная цель сопровождения – оказание помощи в решении проблем. </w:t>
      </w:r>
    </w:p>
    <w:p w:rsidR="001D1A89"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Задачи сопровождения: </w:t>
      </w:r>
    </w:p>
    <w:p w:rsidR="001D1A89"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правильный выбор образовательного маршрута; </w:t>
      </w:r>
    </w:p>
    <w:p w:rsidR="001D1A89"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преодоление затруднений в учебе; </w:t>
      </w:r>
    </w:p>
    <w:p w:rsidR="001D1A89"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lastRenderedPageBreak/>
        <w:t xml:space="preserve">решение личностных проблем развития ребенка; </w:t>
      </w:r>
    </w:p>
    <w:p w:rsidR="001D1A89"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формирование здорового образа жизни. </w:t>
      </w:r>
    </w:p>
    <w:p w:rsidR="00635C02" w:rsidRPr="00CA7D32" w:rsidRDefault="009E703E" w:rsidP="00635C02">
      <w:pPr>
        <w:pStyle w:val="1"/>
        <w:spacing w:before="0" w:after="0"/>
        <w:ind w:firstLine="709"/>
        <w:jc w:val="both"/>
        <w:rPr>
          <w:rFonts w:ascii="Times New Roman" w:hAnsi="Times New Roman"/>
          <w:b w:val="0"/>
          <w:sz w:val="24"/>
          <w:szCs w:val="24"/>
        </w:rPr>
      </w:pPr>
      <w:r w:rsidRPr="00CA7D32">
        <w:rPr>
          <w:rFonts w:ascii="Times New Roman" w:hAnsi="Times New Roman"/>
          <w:b w:val="0"/>
          <w:sz w:val="24"/>
          <w:szCs w:val="24"/>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w:t>
      </w:r>
      <w:r w:rsidR="00635C02" w:rsidRPr="00CA7D32">
        <w:rPr>
          <w:rFonts w:ascii="Times New Roman" w:hAnsi="Times New Roman"/>
          <w:b w:val="0"/>
          <w:sz w:val="24"/>
          <w:szCs w:val="24"/>
        </w:rPr>
        <w:t>детей,</w:t>
      </w:r>
      <w:r w:rsidR="00635C02">
        <w:rPr>
          <w:rFonts w:ascii="Times New Roman" w:hAnsi="Times New Roman"/>
          <w:b w:val="0"/>
          <w:sz w:val="24"/>
          <w:szCs w:val="24"/>
        </w:rPr>
        <w:t>т</w:t>
      </w:r>
      <w:r w:rsidR="00635C02" w:rsidRPr="00CA7D32">
        <w:rPr>
          <w:rFonts w:ascii="Times New Roman" w:hAnsi="Times New Roman"/>
          <w:b w:val="0"/>
          <w:sz w:val="24"/>
          <w:szCs w:val="24"/>
        </w:rPr>
        <w:t xml:space="preserve">ребующих внимания специалистов; консультирование всех участников образовательных отношений. </w:t>
      </w:r>
    </w:p>
    <w:p w:rsidR="00635C02" w:rsidRPr="00CA7D32" w:rsidRDefault="00635C02" w:rsidP="00635C02">
      <w:pPr>
        <w:pStyle w:val="1"/>
        <w:spacing w:before="0" w:after="0"/>
        <w:jc w:val="both"/>
        <w:rPr>
          <w:rFonts w:ascii="Times New Roman" w:hAnsi="Times New Roman"/>
          <w:i/>
          <w:sz w:val="24"/>
          <w:szCs w:val="24"/>
        </w:rPr>
      </w:pPr>
      <w:r w:rsidRPr="00CA7D32">
        <w:rPr>
          <w:rFonts w:ascii="Times New Roman" w:hAnsi="Times New Roman"/>
          <w:i/>
          <w:sz w:val="24"/>
          <w:szCs w:val="24"/>
        </w:rPr>
        <w:t xml:space="preserve">Диагностико-консультативный модуль. </w:t>
      </w:r>
    </w:p>
    <w:p w:rsidR="00CA7D32" w:rsidRPr="00CA7D32" w:rsidRDefault="00635C02" w:rsidP="00635C0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6B3817" w:rsidRPr="006B3817" w:rsidRDefault="006B3817" w:rsidP="006B3817">
      <w:pPr>
        <w:rPr>
          <w:lang w:eastAsia="ru-RU"/>
        </w:rPr>
      </w:pPr>
    </w:p>
    <w:tbl>
      <w:tblPr>
        <w:tblStyle w:val="afe"/>
        <w:tblW w:w="9464" w:type="dxa"/>
        <w:tblLook w:val="04A0"/>
      </w:tblPr>
      <w:tblGrid>
        <w:gridCol w:w="1951"/>
        <w:gridCol w:w="4961"/>
        <w:gridCol w:w="2552"/>
      </w:tblGrid>
      <w:tr w:rsidR="00635C02" w:rsidTr="00635C02">
        <w:tc>
          <w:tcPr>
            <w:tcW w:w="9464" w:type="dxa"/>
            <w:gridSpan w:val="3"/>
          </w:tcPr>
          <w:p w:rsidR="00635C02" w:rsidRPr="00635C02" w:rsidRDefault="00635C02" w:rsidP="00635C02">
            <w:pPr>
              <w:jc w:val="center"/>
              <w:rPr>
                <w:b/>
                <w:i/>
              </w:rPr>
            </w:pPr>
            <w:r w:rsidRPr="00635C02">
              <w:rPr>
                <w:b/>
                <w:i/>
              </w:rPr>
              <w:t>Программа медико-психолого-педагогического изучения ребенка</w:t>
            </w:r>
          </w:p>
        </w:tc>
      </w:tr>
      <w:tr w:rsidR="00635C02" w:rsidTr="00635C02">
        <w:tc>
          <w:tcPr>
            <w:tcW w:w="1951" w:type="dxa"/>
          </w:tcPr>
          <w:p w:rsidR="00635C02" w:rsidRDefault="00635C02" w:rsidP="006B3817">
            <w:pPr>
              <w:rPr>
                <w:b/>
              </w:rPr>
            </w:pPr>
            <w:r>
              <w:rPr>
                <w:b/>
              </w:rPr>
              <w:t>Изучение ребенка</w:t>
            </w:r>
          </w:p>
        </w:tc>
        <w:tc>
          <w:tcPr>
            <w:tcW w:w="4961" w:type="dxa"/>
          </w:tcPr>
          <w:p w:rsidR="00635C02" w:rsidRDefault="00635C02" w:rsidP="006B3817">
            <w:pPr>
              <w:rPr>
                <w:b/>
              </w:rPr>
            </w:pPr>
            <w:r>
              <w:rPr>
                <w:b/>
              </w:rPr>
              <w:t>Содержание работы</w:t>
            </w:r>
          </w:p>
        </w:tc>
        <w:tc>
          <w:tcPr>
            <w:tcW w:w="2552" w:type="dxa"/>
          </w:tcPr>
          <w:p w:rsidR="00635C02" w:rsidRDefault="00635C02" w:rsidP="006B3817">
            <w:pPr>
              <w:rPr>
                <w:b/>
              </w:rPr>
            </w:pPr>
            <w:r>
              <w:rPr>
                <w:b/>
              </w:rPr>
              <w:t>Где и кем выполняется работа</w:t>
            </w:r>
          </w:p>
        </w:tc>
      </w:tr>
      <w:tr w:rsidR="00635C02" w:rsidTr="00635C02">
        <w:tc>
          <w:tcPr>
            <w:tcW w:w="1951" w:type="dxa"/>
          </w:tcPr>
          <w:p w:rsidR="00635C02" w:rsidRPr="00CA7D32" w:rsidRDefault="00635C02" w:rsidP="00635C02">
            <w:r w:rsidRPr="00CA7D32">
              <w:t xml:space="preserve">Медицинское </w:t>
            </w:r>
          </w:p>
        </w:tc>
        <w:tc>
          <w:tcPr>
            <w:tcW w:w="4961" w:type="dxa"/>
          </w:tcPr>
          <w:p w:rsidR="00635C02" w:rsidRPr="00CA7D32" w:rsidRDefault="00635C02" w:rsidP="00635C02">
            <w:r w:rsidRPr="00CA7D32">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Физическое состояние учащегося; изменения в физическом развитии (рост, вес и т. д.); нарушения движений (скованность, расторможенность, параличи, парезы, </w:t>
            </w:r>
          </w:p>
        </w:tc>
        <w:tc>
          <w:tcPr>
            <w:tcW w:w="2552" w:type="dxa"/>
          </w:tcPr>
          <w:p w:rsidR="00635C02" w:rsidRPr="00CA7D32" w:rsidRDefault="00635C02" w:rsidP="00635C02">
            <w:r w:rsidRPr="00CA7D32">
              <w:t xml:space="preserve">Медицинский работник, педагог. Наблюдения во время занятий, на переменах, во время игр и т. д. (педагог). Обследование ребенка врачом </w:t>
            </w:r>
            <w:r>
              <w:t>(</w:t>
            </w:r>
            <w:r w:rsidRPr="00CA7D32">
              <w:t>стереотипные и навязчивые движения); утомляемость; состояние анализаторов. Беседа врача с родителями</w:t>
            </w:r>
          </w:p>
        </w:tc>
      </w:tr>
      <w:tr w:rsidR="00635C02" w:rsidTr="00635C02">
        <w:tc>
          <w:tcPr>
            <w:tcW w:w="1951" w:type="dxa"/>
          </w:tcPr>
          <w:p w:rsidR="00635C02" w:rsidRPr="00CA7D32" w:rsidRDefault="00635C02" w:rsidP="00635C02">
            <w:r w:rsidRPr="00CA7D32">
              <w:t xml:space="preserve">Психолого– </w:t>
            </w:r>
          </w:p>
          <w:p w:rsidR="00635C02" w:rsidRPr="00CA7D32" w:rsidRDefault="00635C02" w:rsidP="00635C02">
            <w:r w:rsidRPr="00CA7D32">
              <w:t xml:space="preserve">логопедическое </w:t>
            </w:r>
          </w:p>
        </w:tc>
        <w:tc>
          <w:tcPr>
            <w:tcW w:w="4961" w:type="dxa"/>
          </w:tcPr>
          <w:p w:rsidR="00EF7E3A" w:rsidRPr="00487BB7" w:rsidRDefault="00635C02" w:rsidP="00EF7E3A">
            <w:r w:rsidRPr="00CA7D32">
              <w:t xml:space="preserve">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моторика; речь. </w:t>
            </w:r>
          </w:p>
        </w:tc>
        <w:tc>
          <w:tcPr>
            <w:tcW w:w="2552" w:type="dxa"/>
          </w:tcPr>
          <w:p w:rsidR="00635C02" w:rsidRPr="00CA7D32" w:rsidRDefault="00635C02" w:rsidP="00635C02">
            <w:r w:rsidRPr="00CA7D32">
              <w:t>Наблюдения за речью ребенка на занятиях и в свободное время. Изучение письменных работ (учитель). Специальный эксперимент (</w:t>
            </w:r>
            <w:r>
              <w:t xml:space="preserve">консультация </w:t>
            </w:r>
            <w:r w:rsidRPr="00CA7D32">
              <w:t>логопед</w:t>
            </w:r>
            <w:r>
              <w:t>а</w:t>
            </w:r>
            <w:r w:rsidRPr="00CA7D32">
              <w:t>)</w:t>
            </w:r>
          </w:p>
        </w:tc>
      </w:tr>
      <w:tr w:rsidR="00635C02" w:rsidTr="00635C02">
        <w:tc>
          <w:tcPr>
            <w:tcW w:w="1951" w:type="dxa"/>
          </w:tcPr>
          <w:p w:rsidR="00635C02" w:rsidRPr="00CA7D32" w:rsidRDefault="00635C02" w:rsidP="00635C02">
            <w:r w:rsidRPr="00CA7D32">
              <w:t xml:space="preserve">Социально–педагогическое </w:t>
            </w:r>
          </w:p>
        </w:tc>
        <w:tc>
          <w:tcPr>
            <w:tcW w:w="4961" w:type="dxa"/>
          </w:tcPr>
          <w:p w:rsidR="00EF7E3A" w:rsidRPr="00487BB7" w:rsidRDefault="00635C02" w:rsidP="00EF7E3A">
            <w:r w:rsidRPr="006B3817">
              <w:rPr>
                <w:sz w:val="22"/>
              </w:rPr>
              <w:t xml:space="preserve">Семья ребенка: состав семьи, условия воспитания. 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w:t>
            </w:r>
            <w:r w:rsidRPr="006B3817">
              <w:rPr>
                <w:sz w:val="22"/>
              </w:rPr>
              <w:lastRenderedPageBreak/>
              <w:t xml:space="preserve">сфера: преобладание настроения ребенка;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гиперреактивность, замкнутость, аутистические проявления, обидчивость, эгоизм. Уровень притязаний и самооценка. </w:t>
            </w:r>
          </w:p>
        </w:tc>
        <w:tc>
          <w:tcPr>
            <w:tcW w:w="2552" w:type="dxa"/>
          </w:tcPr>
          <w:p w:rsidR="00635C02" w:rsidRPr="00CA7D32" w:rsidRDefault="00635C02" w:rsidP="00635C02">
            <w:r w:rsidRPr="00CA7D32">
              <w:lastRenderedPageBreak/>
              <w:t xml:space="preserve">Посещение семьи ребенка (учитель, социальный педагог). Наблюдения во время занятий, изучение работ ученика (педагог). Анкетирование по </w:t>
            </w:r>
            <w:r w:rsidRPr="00CA7D32">
              <w:lastRenderedPageBreak/>
              <w:t>выявлению школьных трудностей (учитель). Беседа с родителями и учителями- предметниками. Специальный эксперимент (педагог- психолог). Анкета для родителей и учителей. Наблюдение за ребенком в различных видах деятельности.</w:t>
            </w:r>
          </w:p>
        </w:tc>
      </w:tr>
    </w:tbl>
    <w:p w:rsidR="00635C02" w:rsidRDefault="00635C02" w:rsidP="006B3817">
      <w:pPr>
        <w:rPr>
          <w:b/>
        </w:rPr>
      </w:pPr>
    </w:p>
    <w:p w:rsidR="00DA6D98" w:rsidRPr="00487BB7" w:rsidRDefault="00DA6D98" w:rsidP="006B3817">
      <w:pPr>
        <w:rPr>
          <w:b/>
        </w:rPr>
      </w:pPr>
    </w:p>
    <w:p w:rsidR="00DA6D98" w:rsidRPr="00487BB7" w:rsidRDefault="00DA6D98" w:rsidP="006B3817">
      <w:pPr>
        <w:rPr>
          <w:b/>
        </w:rPr>
      </w:pPr>
    </w:p>
    <w:p w:rsidR="00DA6D98" w:rsidRPr="00487BB7" w:rsidRDefault="00DA6D98" w:rsidP="006B3817">
      <w:pPr>
        <w:rPr>
          <w:b/>
        </w:rPr>
      </w:pPr>
    </w:p>
    <w:p w:rsidR="00DA6D98" w:rsidRPr="00487BB7" w:rsidRDefault="00DA6D98" w:rsidP="006B3817">
      <w:pPr>
        <w:rPr>
          <w:b/>
        </w:rPr>
      </w:pPr>
    </w:p>
    <w:p w:rsidR="00DA6D98" w:rsidRPr="00487BB7" w:rsidRDefault="00DA6D98" w:rsidP="006B3817">
      <w:pPr>
        <w:rPr>
          <w:b/>
        </w:rPr>
      </w:pPr>
    </w:p>
    <w:p w:rsidR="00EF7E3A" w:rsidRPr="00487BB7" w:rsidRDefault="00EF7E3A" w:rsidP="006B3817">
      <w:pPr>
        <w:rPr>
          <w:b/>
        </w:rPr>
      </w:pPr>
    </w:p>
    <w:p w:rsidR="006B3817" w:rsidRPr="00DA6D98" w:rsidRDefault="006B3817" w:rsidP="006B3817">
      <w:pPr>
        <w:rPr>
          <w:b/>
        </w:rPr>
      </w:pPr>
      <w:r w:rsidRPr="00CA7D32">
        <w:rPr>
          <w:b/>
        </w:rPr>
        <w:t xml:space="preserve">В содержание исследования ребенка </w:t>
      </w:r>
      <w:r w:rsidR="00846F68">
        <w:rPr>
          <w:b/>
        </w:rPr>
        <w:t>педагогом (</w:t>
      </w:r>
      <w:r w:rsidRPr="00CA7D32">
        <w:rPr>
          <w:b/>
        </w:rPr>
        <w:t>психологом</w:t>
      </w:r>
      <w:r w:rsidR="00846F68">
        <w:rPr>
          <w:b/>
        </w:rPr>
        <w:t>)</w:t>
      </w:r>
      <w:r w:rsidRPr="00CA7D32">
        <w:rPr>
          <w:b/>
        </w:rPr>
        <w:t xml:space="preserve"> входит следующее:</w:t>
      </w:r>
    </w:p>
    <w:p w:rsidR="00CA7D32" w:rsidRPr="00CA7D32" w:rsidRDefault="00CA7D32" w:rsidP="006B3817">
      <w:pPr>
        <w:pStyle w:val="1"/>
        <w:numPr>
          <w:ilvl w:val="0"/>
          <w:numId w:val="79"/>
        </w:numPr>
        <w:spacing w:before="0" w:after="0"/>
        <w:ind w:left="0" w:firstLine="0"/>
        <w:jc w:val="both"/>
        <w:rPr>
          <w:rFonts w:ascii="Times New Roman" w:hAnsi="Times New Roman"/>
          <w:b w:val="0"/>
          <w:sz w:val="24"/>
          <w:szCs w:val="24"/>
        </w:rPr>
      </w:pPr>
      <w:r w:rsidRPr="00CA7D32">
        <w:rPr>
          <w:rFonts w:ascii="Times New Roman" w:hAnsi="Times New Roman"/>
          <w:b w:val="0"/>
          <w:sz w:val="24"/>
          <w:szCs w:val="24"/>
        </w:rPr>
        <w:lastRenderedPageBreak/>
        <w:t xml:space="preserve">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w:t>
      </w:r>
    </w:p>
    <w:p w:rsidR="00CA7D32" w:rsidRPr="00CA7D32" w:rsidRDefault="00CA7D32" w:rsidP="006B3817">
      <w:pPr>
        <w:pStyle w:val="1"/>
        <w:numPr>
          <w:ilvl w:val="0"/>
          <w:numId w:val="79"/>
        </w:numPr>
        <w:spacing w:before="0" w:after="0"/>
        <w:ind w:left="0" w:firstLine="0"/>
        <w:jc w:val="both"/>
        <w:rPr>
          <w:rFonts w:ascii="Times New Roman" w:hAnsi="Times New Roman"/>
          <w:b w:val="0"/>
          <w:sz w:val="24"/>
          <w:szCs w:val="24"/>
        </w:rPr>
      </w:pPr>
      <w:r w:rsidRPr="00CA7D32">
        <w:rPr>
          <w:rFonts w:ascii="Times New Roman" w:hAnsi="Times New Roman"/>
          <w:b w:val="0"/>
          <w:sz w:val="24"/>
          <w:szCs w:val="24"/>
        </w:rPr>
        <w:t xml:space="preserve">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 </w:t>
      </w:r>
    </w:p>
    <w:p w:rsidR="00CA7D32" w:rsidRPr="00CA7D32" w:rsidRDefault="00CA7D32" w:rsidP="006B3817">
      <w:pPr>
        <w:pStyle w:val="1"/>
        <w:numPr>
          <w:ilvl w:val="0"/>
          <w:numId w:val="79"/>
        </w:numPr>
        <w:spacing w:before="0" w:after="0"/>
        <w:ind w:left="0" w:firstLine="0"/>
        <w:jc w:val="both"/>
        <w:rPr>
          <w:rFonts w:ascii="Times New Roman" w:hAnsi="Times New Roman"/>
          <w:b w:val="0"/>
          <w:sz w:val="24"/>
          <w:szCs w:val="24"/>
        </w:rPr>
      </w:pPr>
      <w:r w:rsidRPr="00CA7D32">
        <w:rPr>
          <w:rFonts w:ascii="Times New Roman" w:hAnsi="Times New Roman"/>
          <w:b w:val="0"/>
          <w:sz w:val="24"/>
          <w:szCs w:val="24"/>
        </w:rPr>
        <w:t xml:space="preserve">Изучение работ ребенка (тетради, рисунки, поделки и т. п.). </w:t>
      </w:r>
    </w:p>
    <w:p w:rsidR="00E259FD" w:rsidRPr="00CA7D32" w:rsidRDefault="00CA7D32" w:rsidP="006B3817">
      <w:pPr>
        <w:pStyle w:val="1"/>
        <w:numPr>
          <w:ilvl w:val="0"/>
          <w:numId w:val="79"/>
        </w:numPr>
        <w:spacing w:before="0" w:after="0"/>
        <w:ind w:left="0" w:firstLine="0"/>
        <w:jc w:val="both"/>
        <w:rPr>
          <w:rFonts w:ascii="Times New Roman" w:hAnsi="Times New Roman"/>
          <w:b w:val="0"/>
          <w:sz w:val="24"/>
          <w:szCs w:val="24"/>
        </w:rPr>
      </w:pPr>
      <w:r w:rsidRPr="00CA7D32">
        <w:rPr>
          <w:rFonts w:ascii="Times New Roman" w:hAnsi="Times New Roman"/>
          <w:b w:val="0"/>
          <w:sz w:val="24"/>
          <w:szCs w:val="24"/>
        </w:rPr>
        <w:t>Непосредственное обследование ребенка. Беседа с целью уточнения мотивации, запаса представлений об окружающем мире, уровня развития речи.</w:t>
      </w:r>
    </w:p>
    <w:p w:rsidR="00E259FD" w:rsidRPr="00CA7D32" w:rsidRDefault="009E703E" w:rsidP="006B3817">
      <w:pPr>
        <w:pStyle w:val="1"/>
        <w:numPr>
          <w:ilvl w:val="0"/>
          <w:numId w:val="79"/>
        </w:numPr>
        <w:spacing w:before="0" w:after="0"/>
        <w:ind w:left="0" w:firstLine="0"/>
        <w:jc w:val="both"/>
        <w:rPr>
          <w:rFonts w:ascii="Times New Roman" w:hAnsi="Times New Roman"/>
          <w:b w:val="0"/>
          <w:sz w:val="24"/>
          <w:szCs w:val="24"/>
        </w:rPr>
      </w:pPr>
      <w:r w:rsidRPr="00CA7D32">
        <w:rPr>
          <w:rFonts w:ascii="Times New Roman" w:hAnsi="Times New Roman"/>
          <w:b w:val="0"/>
          <w:sz w:val="24"/>
          <w:szCs w:val="24"/>
        </w:rPr>
        <w:t xml:space="preserve">Выявление и раскрытие причин и характера тех или иных особенностей психического развития детей. </w:t>
      </w:r>
    </w:p>
    <w:p w:rsidR="00E259FD" w:rsidRPr="00CA7D32" w:rsidRDefault="009E703E" w:rsidP="006B3817">
      <w:pPr>
        <w:pStyle w:val="1"/>
        <w:numPr>
          <w:ilvl w:val="0"/>
          <w:numId w:val="79"/>
        </w:numPr>
        <w:spacing w:before="0" w:after="0"/>
        <w:ind w:left="0" w:firstLine="0"/>
        <w:jc w:val="both"/>
        <w:rPr>
          <w:rFonts w:ascii="Times New Roman" w:hAnsi="Times New Roman"/>
          <w:b w:val="0"/>
          <w:sz w:val="24"/>
          <w:szCs w:val="24"/>
        </w:rPr>
      </w:pPr>
      <w:r w:rsidRPr="00CA7D32">
        <w:rPr>
          <w:rFonts w:ascii="Times New Roman" w:hAnsi="Times New Roman"/>
          <w:b w:val="0"/>
          <w:sz w:val="24"/>
          <w:szCs w:val="24"/>
        </w:rPr>
        <w:t xml:space="preserve">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6B3817" w:rsidRDefault="009E703E" w:rsidP="006B3817">
      <w:pPr>
        <w:pStyle w:val="1"/>
        <w:numPr>
          <w:ilvl w:val="0"/>
          <w:numId w:val="79"/>
        </w:numPr>
        <w:spacing w:before="0" w:after="0"/>
        <w:ind w:left="0" w:firstLine="0"/>
        <w:jc w:val="both"/>
        <w:rPr>
          <w:rFonts w:ascii="Times New Roman" w:hAnsi="Times New Roman"/>
          <w:b w:val="0"/>
          <w:sz w:val="24"/>
          <w:szCs w:val="24"/>
        </w:rPr>
      </w:pPr>
      <w:r w:rsidRPr="00CA7D32">
        <w:rPr>
          <w:rFonts w:ascii="Times New Roman" w:hAnsi="Times New Roman"/>
          <w:b w:val="0"/>
          <w:sz w:val="24"/>
          <w:szCs w:val="24"/>
        </w:rPr>
        <w:t xml:space="preserve">Выработка рекомендаций по обучению и воспитанию. Составление индивидуальных образовательных маршрутов медико-психолого- педагогического сопровождения. </w:t>
      </w:r>
    </w:p>
    <w:p w:rsidR="006B3817"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 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w:t>
      </w:r>
      <w:r w:rsidR="00E259FD" w:rsidRPr="00CA7D32">
        <w:rPr>
          <w:rFonts w:ascii="Times New Roman" w:hAnsi="Times New Roman"/>
          <w:b w:val="0"/>
          <w:sz w:val="24"/>
          <w:szCs w:val="24"/>
        </w:rPr>
        <w:t>бн</w:t>
      </w:r>
      <w:r w:rsidR="0094092F" w:rsidRPr="00CA7D32">
        <w:rPr>
          <w:rFonts w:ascii="Times New Roman" w:hAnsi="Times New Roman"/>
          <w:b w:val="0"/>
          <w:sz w:val="24"/>
          <w:szCs w:val="24"/>
        </w:rPr>
        <w:t xml:space="preserve">о-оздоровительных мероприятий. </w:t>
      </w:r>
    </w:p>
    <w:p w:rsidR="006B3817" w:rsidRDefault="006B3817" w:rsidP="006B3817">
      <w:pPr>
        <w:pStyle w:val="1"/>
        <w:spacing w:before="0" w:after="0"/>
        <w:jc w:val="both"/>
        <w:rPr>
          <w:rFonts w:ascii="Times New Roman" w:hAnsi="Times New Roman"/>
          <w:b w:val="0"/>
          <w:sz w:val="24"/>
          <w:szCs w:val="24"/>
        </w:rPr>
      </w:pPr>
    </w:p>
    <w:p w:rsidR="00434F78" w:rsidRPr="006B3817" w:rsidRDefault="009E703E" w:rsidP="006B3817">
      <w:pPr>
        <w:pStyle w:val="1"/>
        <w:spacing w:before="0" w:after="0"/>
        <w:jc w:val="both"/>
        <w:rPr>
          <w:rFonts w:ascii="Times New Roman" w:hAnsi="Times New Roman"/>
          <w:b w:val="0"/>
          <w:sz w:val="24"/>
          <w:szCs w:val="24"/>
        </w:rPr>
      </w:pPr>
      <w:r w:rsidRPr="00CA7D32">
        <w:rPr>
          <w:rFonts w:ascii="Times New Roman" w:hAnsi="Times New Roman"/>
          <w:i/>
          <w:sz w:val="24"/>
          <w:szCs w:val="24"/>
        </w:rPr>
        <w:t>Коррекционно-развивающий модуль</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Содержание и формы коррекционной работы учителя: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наблюдение за учениками во время учебной и внеурочной деятельности (ежедневно);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поддержание постоянной связи с учителями-предметниками, школьным психологом, медицинским работником, администрацией школы, родителями;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контроль успеваемости и поведения учащихся в классе;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формирование такого микроклимата в классе, который способствовал бы тому, чтобы каждый учащийся с ОВЗ чувствовал себя комфортно;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ведение документации (психолого-педагогические дневники наблюдения за учащимися и др.);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lastRenderedPageBreak/>
        <w:t xml:space="preserve">● организация внеурочной деятельности, направленной на развитие познавательных интересов учащихся, их общее развитие.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Для повышения качества коррекционной работы необходимо выполнение следующих условий: </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формирование УУД на всех этапах учебного процесса; </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побуждение к речевой деятельности, осуществление контроля за речевой деятельностью детей; </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установление взаимосвязи между воспринимаемым предметом, его словесным обозначением и практическим действием; </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использование более медленного темпа обучения, многократного возвращения к изученному материалу; </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максимальное использование сохранных анализаторов ребенка; </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разделение деятельности на отдельные составные части, элементы, операции, позволяющее осмысливать их во внутреннем отношении друг к другу; </w:t>
      </w:r>
    </w:p>
    <w:p w:rsidR="00434F78" w:rsidRPr="00CA7D32" w:rsidRDefault="009E703E" w:rsidP="00CA7D32">
      <w:pPr>
        <w:pStyle w:val="1"/>
        <w:numPr>
          <w:ilvl w:val="0"/>
          <w:numId w:val="27"/>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использование упражнений, направленных на развитие внимания, памяти, восприятия.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 Задачи, решаемые на коррекционно-развивающих занятиях: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 создание условий для развития сохранных функций;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 формирование положительной мотивации к обучению;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 повышение уровня общего развития, восполнение пробелов предшествующего развития и обучения;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 коррекция отклонений в развитии познавательной и эмоционально– личностной сферы; формирование механизмов волевой регуляции в процессе осуществления заданной деятельности;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 воспитание умения общаться, развитие коммуникативных навыков. </w:t>
      </w:r>
    </w:p>
    <w:p w:rsidR="00434F78" w:rsidRPr="00CA7D32" w:rsidRDefault="009E703E" w:rsidP="00CA7D32">
      <w:pPr>
        <w:pStyle w:val="1"/>
        <w:spacing w:before="0" w:after="0"/>
        <w:ind w:firstLine="708"/>
        <w:jc w:val="both"/>
        <w:rPr>
          <w:rFonts w:ascii="Times New Roman" w:hAnsi="Times New Roman"/>
          <w:b w:val="0"/>
          <w:sz w:val="24"/>
          <w:szCs w:val="24"/>
        </w:rPr>
      </w:pPr>
      <w:r w:rsidRPr="00CA7D32">
        <w:rPr>
          <w:rFonts w:ascii="Times New Roman" w:hAnsi="Times New Roman"/>
          <w:b w:val="0"/>
          <w:sz w:val="24"/>
          <w:szCs w:val="24"/>
        </w:rPr>
        <w:t xml:space="preserve">Занятия строятся с учетом основных принципов коррекционно- развивающего обучения. </w:t>
      </w:r>
    </w:p>
    <w:p w:rsidR="00434F78" w:rsidRPr="00CA7D32" w:rsidRDefault="009E703E"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 </w:t>
      </w:r>
    </w:p>
    <w:p w:rsidR="00434F78" w:rsidRPr="00CA7D32" w:rsidRDefault="00126339" w:rsidP="006B3817">
      <w:pPr>
        <w:pStyle w:val="1"/>
        <w:spacing w:before="0" w:after="0"/>
        <w:jc w:val="both"/>
        <w:rPr>
          <w:rFonts w:ascii="Times New Roman" w:hAnsi="Times New Roman"/>
          <w:b w:val="0"/>
          <w:sz w:val="24"/>
          <w:szCs w:val="24"/>
        </w:rPr>
      </w:pPr>
      <w:r w:rsidRPr="00CA7D32">
        <w:rPr>
          <w:rFonts w:ascii="Times New Roman" w:hAnsi="Times New Roman"/>
          <w:b w:val="0"/>
          <w:sz w:val="24"/>
          <w:szCs w:val="24"/>
        </w:rPr>
        <w:t>2</w:t>
      </w:r>
      <w:r w:rsidR="009E703E" w:rsidRPr="00CA7D32">
        <w:rPr>
          <w:rFonts w:ascii="Times New Roman" w:hAnsi="Times New Roman"/>
          <w:b w:val="0"/>
          <w:sz w:val="24"/>
          <w:szCs w:val="24"/>
        </w:rPr>
        <w:t xml:space="preserve">. Принцип единства диагностики и коррекции реализуется в двух аспектах: </w:t>
      </w:r>
    </w:p>
    <w:p w:rsidR="00434F78" w:rsidRPr="00CA7D32" w:rsidRDefault="009E703E" w:rsidP="00CA7D32">
      <w:pPr>
        <w:pStyle w:val="1"/>
        <w:numPr>
          <w:ilvl w:val="0"/>
          <w:numId w:val="28"/>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 </w:t>
      </w:r>
    </w:p>
    <w:p w:rsidR="00126339" w:rsidRPr="00CA7D32" w:rsidRDefault="009E703E" w:rsidP="00CA7D32">
      <w:pPr>
        <w:pStyle w:val="1"/>
        <w:numPr>
          <w:ilvl w:val="0"/>
          <w:numId w:val="28"/>
        </w:numPr>
        <w:spacing w:before="0" w:after="0"/>
        <w:ind w:left="0"/>
        <w:jc w:val="both"/>
        <w:rPr>
          <w:rFonts w:ascii="Times New Roman" w:hAnsi="Times New Roman"/>
          <w:b w:val="0"/>
          <w:sz w:val="24"/>
          <w:szCs w:val="24"/>
        </w:rPr>
      </w:pPr>
      <w:r w:rsidRPr="00CA7D32">
        <w:rPr>
          <w:rFonts w:ascii="Times New Roman" w:hAnsi="Times New Roman"/>
          <w:b w:val="0"/>
          <w:sz w:val="24"/>
          <w:szCs w:val="24"/>
        </w:rPr>
        <w:t xml:space="preserve">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w:t>
      </w:r>
    </w:p>
    <w:p w:rsidR="00126339" w:rsidRPr="00CA7D32" w:rsidRDefault="009E703E" w:rsidP="00CA7D32">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Такой контроль позволяет вовремя вносить коррективы в коррекционно- развивающую работу. </w:t>
      </w:r>
    </w:p>
    <w:p w:rsidR="00126339" w:rsidRPr="00CA7D32" w:rsidRDefault="009E703E" w:rsidP="00CA7D32">
      <w:pPr>
        <w:pStyle w:val="1"/>
        <w:spacing w:before="0" w:after="0"/>
        <w:jc w:val="both"/>
        <w:rPr>
          <w:rFonts w:ascii="Times New Roman" w:hAnsi="Times New Roman"/>
          <w:b w:val="0"/>
          <w:sz w:val="24"/>
          <w:szCs w:val="24"/>
        </w:rPr>
      </w:pPr>
      <w:r w:rsidRPr="00CA7D32">
        <w:rPr>
          <w:rFonts w:ascii="Times New Roman" w:hAnsi="Times New Roman"/>
          <w:b w:val="0"/>
          <w:sz w:val="24"/>
          <w:szCs w:val="24"/>
        </w:rPr>
        <w:lastRenderedPageBreak/>
        <w:t xml:space="preserve">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126339" w:rsidRPr="00CA7D32" w:rsidRDefault="009E703E" w:rsidP="00CA7D32">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 </w:t>
      </w:r>
    </w:p>
    <w:p w:rsidR="00126339" w:rsidRPr="00CA7D32" w:rsidRDefault="009E703E" w:rsidP="00CA7D32">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126339" w:rsidRPr="00CA7D32" w:rsidRDefault="009E703E" w:rsidP="00CA7D32">
      <w:pPr>
        <w:pStyle w:val="1"/>
        <w:spacing w:before="0" w:after="0"/>
        <w:jc w:val="both"/>
        <w:rPr>
          <w:rFonts w:ascii="Times New Roman" w:hAnsi="Times New Roman"/>
          <w:b w:val="0"/>
          <w:sz w:val="24"/>
          <w:szCs w:val="24"/>
        </w:rPr>
      </w:pPr>
      <w:r w:rsidRPr="00CA7D32">
        <w:rPr>
          <w:rFonts w:ascii="Times New Roman" w:hAnsi="Times New Roman"/>
          <w:b w:val="0"/>
          <w:sz w:val="24"/>
          <w:szCs w:val="24"/>
        </w:rPr>
        <w:t>6. 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w:t>
      </w:r>
      <w:r w:rsidR="00126339" w:rsidRPr="00CA7D32">
        <w:rPr>
          <w:rFonts w:ascii="Times New Roman" w:hAnsi="Times New Roman"/>
          <w:b w:val="0"/>
          <w:sz w:val="24"/>
          <w:szCs w:val="24"/>
        </w:rPr>
        <w:t>а, выбора и принятия решения.</w:t>
      </w:r>
    </w:p>
    <w:p w:rsidR="00126339" w:rsidRPr="00CA7D32" w:rsidRDefault="009E703E" w:rsidP="00CA7D32">
      <w:pPr>
        <w:pStyle w:val="1"/>
        <w:spacing w:before="0" w:after="0"/>
        <w:jc w:val="both"/>
        <w:rPr>
          <w:rFonts w:ascii="Times New Roman" w:hAnsi="Times New Roman"/>
          <w:b w:val="0"/>
          <w:sz w:val="24"/>
          <w:szCs w:val="24"/>
        </w:rPr>
      </w:pPr>
      <w:r w:rsidRPr="00CA7D32">
        <w:rPr>
          <w:rFonts w:ascii="Times New Roman" w:hAnsi="Times New Roman"/>
          <w:b w:val="0"/>
          <w:sz w:val="24"/>
          <w:szCs w:val="24"/>
        </w:rPr>
        <w:t xml:space="preserve"> 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Индивидуальные и групповые коррекционные занятия оказываются за пределами максимальной нагрузки обучающихся.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Индивидуальные и групповые коррекционные занятия проводит учитель во внеурочное время. Во время индивидуальных занятий со свободными учениками </w:t>
      </w:r>
      <w:r w:rsidR="00C92FA9">
        <w:rPr>
          <w:rFonts w:ascii="Times New Roman" w:hAnsi="Times New Roman"/>
          <w:b w:val="0"/>
          <w:sz w:val="24"/>
          <w:szCs w:val="24"/>
        </w:rPr>
        <w:t xml:space="preserve">по возможности </w:t>
      </w:r>
      <w:r w:rsidRPr="00CA7D32">
        <w:rPr>
          <w:rFonts w:ascii="Times New Roman" w:hAnsi="Times New Roman"/>
          <w:b w:val="0"/>
          <w:sz w:val="24"/>
          <w:szCs w:val="24"/>
        </w:rPr>
        <w:t xml:space="preserve">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C92FA9"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 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i/>
          <w:sz w:val="24"/>
          <w:szCs w:val="24"/>
        </w:rPr>
        <w:t>Лечебно–профилактический модуль</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Модуль предполагает проведение лечебно–профилактических мероприятий; осуществление контроля за соблюдением санитарно– гигиенических норм, режимом дня, </w:t>
      </w:r>
      <w:r w:rsidRPr="00CA7D32">
        <w:rPr>
          <w:rFonts w:ascii="Times New Roman" w:hAnsi="Times New Roman"/>
          <w:b w:val="0"/>
          <w:sz w:val="24"/>
          <w:szCs w:val="24"/>
        </w:rPr>
        <w:lastRenderedPageBreak/>
        <w:t xml:space="preserve">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w:t>
      </w:r>
      <w:r w:rsidR="00CF5907" w:rsidRPr="00CA7D32">
        <w:rPr>
          <w:rFonts w:ascii="Times New Roman" w:hAnsi="Times New Roman"/>
          <w:b w:val="0"/>
          <w:sz w:val="24"/>
          <w:szCs w:val="24"/>
        </w:rPr>
        <w:t>здоровье сберегающих</w:t>
      </w:r>
      <w:r w:rsidRPr="00CA7D32">
        <w:rPr>
          <w:rFonts w:ascii="Times New Roman" w:hAnsi="Times New Roman"/>
          <w:b w:val="0"/>
          <w:sz w:val="24"/>
          <w:szCs w:val="24"/>
        </w:rPr>
        <w:t xml:space="preserve"> технологий на уроках и во внеурочной деятельности). </w:t>
      </w:r>
    </w:p>
    <w:p w:rsidR="00126339" w:rsidRPr="00CA7D32" w:rsidRDefault="009E703E" w:rsidP="00CA7D32">
      <w:pPr>
        <w:pStyle w:val="1"/>
        <w:spacing w:before="0" w:after="0"/>
        <w:ind w:firstLine="348"/>
        <w:jc w:val="both"/>
        <w:rPr>
          <w:rFonts w:ascii="Times New Roman" w:hAnsi="Times New Roman"/>
          <w:i/>
          <w:sz w:val="24"/>
          <w:szCs w:val="24"/>
        </w:rPr>
      </w:pPr>
      <w:r w:rsidRPr="00CA7D32">
        <w:rPr>
          <w:rFonts w:ascii="Times New Roman" w:hAnsi="Times New Roman"/>
          <w:i/>
          <w:sz w:val="24"/>
          <w:szCs w:val="24"/>
        </w:rPr>
        <w:t xml:space="preserve">Социально–педагогический модуль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 </w:t>
      </w:r>
    </w:p>
    <w:p w:rsidR="00126339" w:rsidRPr="00CA7D32" w:rsidRDefault="009E703E" w:rsidP="00CA7D32">
      <w:pPr>
        <w:pStyle w:val="1"/>
        <w:spacing w:before="0" w:after="0"/>
        <w:ind w:firstLine="348"/>
        <w:jc w:val="both"/>
        <w:rPr>
          <w:rFonts w:ascii="Times New Roman" w:hAnsi="Times New Roman"/>
          <w:b w:val="0"/>
          <w:sz w:val="24"/>
          <w:szCs w:val="24"/>
        </w:rPr>
      </w:pPr>
      <w:r w:rsidRPr="00CA7D32">
        <w:rPr>
          <w:rFonts w:ascii="Times New Roman" w:hAnsi="Times New Roman"/>
          <w:b w:val="0"/>
          <w:sz w:val="24"/>
          <w:szCs w:val="24"/>
        </w:rPr>
        <w:t xml:space="preserve">2. 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 </w:t>
      </w:r>
    </w:p>
    <w:p w:rsidR="00126339" w:rsidRPr="00126339" w:rsidRDefault="009E703E" w:rsidP="00317774">
      <w:pPr>
        <w:pStyle w:val="1"/>
        <w:numPr>
          <w:ilvl w:val="2"/>
          <w:numId w:val="73"/>
        </w:numPr>
        <w:spacing w:before="0" w:after="0"/>
        <w:ind w:left="0" w:firstLine="0"/>
        <w:rPr>
          <w:rFonts w:ascii="Times New Roman" w:hAnsi="Times New Roman"/>
          <w:i/>
          <w:sz w:val="24"/>
          <w:szCs w:val="24"/>
        </w:rPr>
      </w:pPr>
      <w:r w:rsidRPr="00126339">
        <w:rPr>
          <w:rFonts w:ascii="Times New Roman" w:hAnsi="Times New Roman"/>
          <w:i/>
          <w:sz w:val="24"/>
          <w:szCs w:val="24"/>
        </w:rPr>
        <w:t>Этапы создания и реализации Программы коррекционной работы.</w:t>
      </w:r>
    </w:p>
    <w:p w:rsidR="00126339" w:rsidRDefault="009E703E" w:rsidP="00126339">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Реализация программы осуществляется в четыре этапа: концептуальный, проектный, технологический, заключительный. </w:t>
      </w:r>
    </w:p>
    <w:p w:rsidR="00996BB1" w:rsidRDefault="009E703E" w:rsidP="00126339">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Первый этап – концептуальный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w:t>
      </w:r>
      <w:r w:rsidR="00BB32F4">
        <w:rPr>
          <w:rFonts w:ascii="Times New Roman" w:hAnsi="Times New Roman"/>
          <w:b w:val="0"/>
          <w:sz w:val="24"/>
          <w:szCs w:val="24"/>
        </w:rPr>
        <w:t>учас</w:t>
      </w:r>
      <w:r w:rsidR="0048796A">
        <w:rPr>
          <w:rFonts w:ascii="Times New Roman" w:hAnsi="Times New Roman"/>
          <w:b w:val="0"/>
          <w:sz w:val="24"/>
          <w:szCs w:val="24"/>
        </w:rPr>
        <w:t>тников</w:t>
      </w:r>
      <w:r w:rsidR="00BB32F4">
        <w:rPr>
          <w:rFonts w:ascii="Times New Roman" w:hAnsi="Times New Roman"/>
          <w:b w:val="0"/>
          <w:sz w:val="24"/>
          <w:szCs w:val="24"/>
        </w:rPr>
        <w:t xml:space="preserve"> образовательных отношений</w:t>
      </w:r>
      <w:r w:rsidRPr="00C75D37">
        <w:rPr>
          <w:rFonts w:ascii="Times New Roman" w:hAnsi="Times New Roman"/>
          <w:b w:val="0"/>
          <w:sz w:val="24"/>
          <w:szCs w:val="24"/>
        </w:rPr>
        <w:t xml:space="preserve"> проекта (учителя начальных классов,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 </w:t>
      </w:r>
    </w:p>
    <w:p w:rsidR="00996BB1" w:rsidRDefault="009E703E" w:rsidP="00126339">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Второй этап – проектный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 </w:t>
      </w:r>
    </w:p>
    <w:p w:rsidR="00996BB1" w:rsidRDefault="009E703E" w:rsidP="00126339">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Требования к специалистам, реализующим программу </w:t>
      </w:r>
    </w:p>
    <w:p w:rsidR="00996BB1" w:rsidRDefault="009E703E" w:rsidP="00126339">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 Направления и задачи коррекционной работы</w:t>
      </w:r>
      <w:r w:rsidR="00996BB1">
        <w:rPr>
          <w:rFonts w:ascii="Times New Roman" w:hAnsi="Times New Roman"/>
          <w:b w:val="0"/>
          <w:sz w:val="24"/>
          <w:szCs w:val="24"/>
        </w:rPr>
        <w:t>.</w:t>
      </w:r>
    </w:p>
    <w:p w:rsidR="00996BB1" w:rsidRPr="00996BB1" w:rsidRDefault="009E703E" w:rsidP="00996BB1">
      <w:pPr>
        <w:pStyle w:val="1"/>
        <w:spacing w:before="0" w:after="0"/>
        <w:ind w:firstLine="708"/>
        <w:jc w:val="center"/>
        <w:rPr>
          <w:rFonts w:ascii="Times New Roman" w:hAnsi="Times New Roman"/>
          <w:sz w:val="24"/>
          <w:szCs w:val="24"/>
        </w:rPr>
      </w:pPr>
      <w:r w:rsidRPr="00996BB1">
        <w:rPr>
          <w:rFonts w:ascii="Times New Roman" w:hAnsi="Times New Roman"/>
          <w:sz w:val="24"/>
          <w:szCs w:val="24"/>
        </w:rPr>
        <w:t xml:space="preserve">Направления </w:t>
      </w:r>
      <w:r w:rsidR="00996BB1" w:rsidRPr="00996BB1">
        <w:rPr>
          <w:rFonts w:ascii="Times New Roman" w:hAnsi="Times New Roman"/>
          <w:sz w:val="24"/>
          <w:szCs w:val="24"/>
        </w:rPr>
        <w:t xml:space="preserve">и </w:t>
      </w:r>
      <w:r w:rsidRPr="00996BB1">
        <w:rPr>
          <w:rFonts w:ascii="Times New Roman" w:hAnsi="Times New Roman"/>
          <w:sz w:val="24"/>
          <w:szCs w:val="24"/>
        </w:rPr>
        <w:t>Задачи исследовательской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2362"/>
        <w:gridCol w:w="2400"/>
        <w:gridCol w:w="2485"/>
      </w:tblGrid>
      <w:tr w:rsidR="00BF0D00" w:rsidRPr="00BF0D00" w:rsidTr="00BF0D00">
        <w:tc>
          <w:tcPr>
            <w:tcW w:w="2548" w:type="dxa"/>
            <w:shd w:val="clear" w:color="auto" w:fill="auto"/>
          </w:tcPr>
          <w:p w:rsidR="00996BB1" w:rsidRPr="00422401" w:rsidRDefault="00996BB1" w:rsidP="00996BB1">
            <w:pPr>
              <w:rPr>
                <w:sz w:val="20"/>
                <w:szCs w:val="20"/>
              </w:rPr>
            </w:pPr>
            <w:r w:rsidRPr="00422401">
              <w:rPr>
                <w:sz w:val="20"/>
                <w:szCs w:val="20"/>
              </w:rPr>
              <w:t xml:space="preserve">Направления </w:t>
            </w:r>
          </w:p>
        </w:tc>
        <w:tc>
          <w:tcPr>
            <w:tcW w:w="2548" w:type="dxa"/>
            <w:shd w:val="clear" w:color="auto" w:fill="auto"/>
          </w:tcPr>
          <w:p w:rsidR="00996BB1" w:rsidRPr="00422401" w:rsidRDefault="00996BB1" w:rsidP="00996BB1">
            <w:pPr>
              <w:rPr>
                <w:sz w:val="20"/>
                <w:szCs w:val="20"/>
              </w:rPr>
            </w:pPr>
            <w:r w:rsidRPr="00422401">
              <w:rPr>
                <w:sz w:val="20"/>
                <w:szCs w:val="20"/>
              </w:rPr>
              <w:t xml:space="preserve">Задачи исследовательской работы </w:t>
            </w:r>
          </w:p>
        </w:tc>
        <w:tc>
          <w:tcPr>
            <w:tcW w:w="2549" w:type="dxa"/>
            <w:shd w:val="clear" w:color="auto" w:fill="auto"/>
          </w:tcPr>
          <w:p w:rsidR="00996BB1" w:rsidRDefault="00996BB1" w:rsidP="00996BB1">
            <w:r w:rsidRPr="00931D3F">
              <w:t xml:space="preserve">Содержание и формы работы </w:t>
            </w:r>
          </w:p>
        </w:tc>
        <w:tc>
          <w:tcPr>
            <w:tcW w:w="2549" w:type="dxa"/>
            <w:shd w:val="clear" w:color="auto" w:fill="auto"/>
          </w:tcPr>
          <w:p w:rsidR="00996BB1" w:rsidRDefault="00996BB1">
            <w:r w:rsidRPr="00931D3F">
              <w:t>Ожидаемые результат</w:t>
            </w:r>
            <w:r>
              <w:t>ы</w:t>
            </w:r>
          </w:p>
        </w:tc>
      </w:tr>
      <w:tr w:rsidR="00BF0D00" w:rsidRPr="00BF0D00" w:rsidTr="00BF0D00">
        <w:tc>
          <w:tcPr>
            <w:tcW w:w="2548" w:type="dxa"/>
            <w:shd w:val="clear" w:color="auto" w:fill="auto"/>
          </w:tcPr>
          <w:p w:rsidR="00996BB1" w:rsidRPr="00422401" w:rsidRDefault="00996BB1" w:rsidP="00996BB1">
            <w:pPr>
              <w:rPr>
                <w:sz w:val="20"/>
                <w:szCs w:val="20"/>
              </w:rPr>
            </w:pPr>
            <w:r w:rsidRPr="00422401">
              <w:rPr>
                <w:sz w:val="20"/>
                <w:szCs w:val="20"/>
              </w:rPr>
              <w:lastRenderedPageBreak/>
              <w:t xml:space="preserve">Диагностическое </w:t>
            </w:r>
          </w:p>
        </w:tc>
        <w:tc>
          <w:tcPr>
            <w:tcW w:w="2548" w:type="dxa"/>
            <w:shd w:val="clear" w:color="auto" w:fill="auto"/>
          </w:tcPr>
          <w:p w:rsidR="00996BB1" w:rsidRPr="00422401" w:rsidRDefault="00996BB1" w:rsidP="00996BB1">
            <w:pPr>
              <w:rPr>
                <w:sz w:val="20"/>
                <w:szCs w:val="20"/>
              </w:rPr>
            </w:pPr>
            <w:r w:rsidRPr="00422401">
              <w:rPr>
                <w:sz w:val="20"/>
                <w:szCs w:val="20"/>
              </w:rPr>
              <w:t xml:space="preserve">Повышение компетентности педагогов; диагностика школьных трудностей обучающихся; дифференциация детей по уровню и типу их психического развития </w:t>
            </w:r>
          </w:p>
        </w:tc>
        <w:tc>
          <w:tcPr>
            <w:tcW w:w="2549" w:type="dxa"/>
            <w:shd w:val="clear" w:color="auto" w:fill="auto"/>
          </w:tcPr>
          <w:p w:rsidR="00996BB1" w:rsidRPr="00EF2635" w:rsidRDefault="00996BB1" w:rsidP="00996BB1">
            <w:pPr>
              <w:rPr>
                <w:sz w:val="22"/>
                <w:szCs w:val="22"/>
              </w:rPr>
            </w:pPr>
            <w:r w:rsidRPr="00EF2635">
              <w:rPr>
                <w:sz w:val="22"/>
                <w:szCs w:val="22"/>
              </w:rPr>
              <w:t xml:space="preserve">Реализация спецкурса для педагогов; изучение индивидуальных карт медико- психолого- педагогической диагностики; анкетирование, беседа, тестирование, наблюдение </w:t>
            </w:r>
          </w:p>
        </w:tc>
        <w:tc>
          <w:tcPr>
            <w:tcW w:w="2549" w:type="dxa"/>
            <w:shd w:val="clear" w:color="auto" w:fill="auto"/>
          </w:tcPr>
          <w:p w:rsidR="00996BB1" w:rsidRPr="00EF2635" w:rsidRDefault="00996BB1">
            <w:pPr>
              <w:rPr>
                <w:sz w:val="22"/>
                <w:szCs w:val="22"/>
              </w:rPr>
            </w:pPr>
            <w:r w:rsidRPr="00EF2635">
              <w:rPr>
                <w:sz w:val="22"/>
                <w:szCs w:val="22"/>
              </w:rPr>
              <w:t>Характеристика образовательной ситуации в школе; диагностические портреты детей (карты медико-психолого- педагогической диагностики, диагностические карты школьных трудностей); характеристика дифференцированных групп учащихся</w:t>
            </w:r>
          </w:p>
        </w:tc>
      </w:tr>
      <w:tr w:rsidR="00BF0D00" w:rsidRPr="00BF0D00" w:rsidTr="00BF0D00">
        <w:tc>
          <w:tcPr>
            <w:tcW w:w="2548" w:type="dxa"/>
            <w:shd w:val="clear" w:color="auto" w:fill="auto"/>
          </w:tcPr>
          <w:p w:rsidR="0016136D" w:rsidRPr="00422401" w:rsidRDefault="0016136D" w:rsidP="0016136D">
            <w:pPr>
              <w:rPr>
                <w:sz w:val="20"/>
                <w:szCs w:val="20"/>
              </w:rPr>
            </w:pPr>
            <w:r w:rsidRPr="00422401">
              <w:rPr>
                <w:sz w:val="20"/>
                <w:szCs w:val="20"/>
              </w:rPr>
              <w:t xml:space="preserve">Проектное </w:t>
            </w:r>
          </w:p>
        </w:tc>
        <w:tc>
          <w:tcPr>
            <w:tcW w:w="2548" w:type="dxa"/>
            <w:shd w:val="clear" w:color="auto" w:fill="auto"/>
          </w:tcPr>
          <w:p w:rsidR="0016136D" w:rsidRPr="00422401" w:rsidRDefault="0016136D" w:rsidP="0016136D">
            <w:pPr>
              <w:rPr>
                <w:sz w:val="20"/>
                <w:szCs w:val="20"/>
              </w:rPr>
            </w:pPr>
            <w:r w:rsidRPr="00422401">
              <w:rPr>
                <w:sz w:val="20"/>
                <w:szCs w:val="20"/>
              </w:rPr>
              <w:t xml:space="preserve">Проектирование образовательных маршрутов на основе данных диагностического исследования </w:t>
            </w:r>
          </w:p>
        </w:tc>
        <w:tc>
          <w:tcPr>
            <w:tcW w:w="2549" w:type="dxa"/>
            <w:shd w:val="clear" w:color="auto" w:fill="auto"/>
          </w:tcPr>
          <w:p w:rsidR="0016136D" w:rsidRPr="00EF2635" w:rsidRDefault="0016136D">
            <w:pPr>
              <w:rPr>
                <w:sz w:val="22"/>
                <w:szCs w:val="22"/>
              </w:rPr>
            </w:pPr>
            <w:r w:rsidRPr="00EF2635">
              <w:rPr>
                <w:sz w:val="22"/>
                <w:szCs w:val="22"/>
              </w:rPr>
              <w:t>Консультирование учителей при разработке индивидуальных образовательных маршрутов сопровождения и коррекции Индивидуальные карты медико-психолого- педагогического сопровождения ребенка с ОВЗ</w:t>
            </w:r>
          </w:p>
        </w:tc>
        <w:tc>
          <w:tcPr>
            <w:tcW w:w="2549" w:type="dxa"/>
            <w:shd w:val="clear" w:color="auto" w:fill="auto"/>
          </w:tcPr>
          <w:p w:rsidR="0016136D" w:rsidRPr="00EF2635" w:rsidRDefault="0016136D">
            <w:pPr>
              <w:rPr>
                <w:sz w:val="22"/>
                <w:szCs w:val="22"/>
              </w:rPr>
            </w:pPr>
            <w:r w:rsidRPr="00EF2635">
              <w:rPr>
                <w:sz w:val="22"/>
                <w:szCs w:val="22"/>
              </w:rPr>
              <w:t>Индивидуальные карты медико-психолого- педагогического сопровождения ребенка с ОВЗ</w:t>
            </w:r>
          </w:p>
        </w:tc>
      </w:tr>
      <w:tr w:rsidR="00BF0D00" w:rsidRPr="00BF0D00" w:rsidTr="00BF0D00">
        <w:tc>
          <w:tcPr>
            <w:tcW w:w="2548" w:type="dxa"/>
            <w:shd w:val="clear" w:color="auto" w:fill="auto"/>
          </w:tcPr>
          <w:p w:rsidR="0016136D" w:rsidRPr="00422401" w:rsidRDefault="0016136D" w:rsidP="0016136D">
            <w:pPr>
              <w:rPr>
                <w:sz w:val="20"/>
                <w:szCs w:val="20"/>
              </w:rPr>
            </w:pPr>
            <w:r w:rsidRPr="00422401">
              <w:rPr>
                <w:sz w:val="20"/>
                <w:szCs w:val="20"/>
              </w:rPr>
              <w:t xml:space="preserve">Аналитическое </w:t>
            </w:r>
          </w:p>
        </w:tc>
        <w:tc>
          <w:tcPr>
            <w:tcW w:w="2548" w:type="dxa"/>
            <w:shd w:val="clear" w:color="auto" w:fill="auto"/>
          </w:tcPr>
          <w:p w:rsidR="0016136D" w:rsidRPr="00422401" w:rsidRDefault="0016136D" w:rsidP="0016136D">
            <w:pPr>
              <w:rPr>
                <w:sz w:val="20"/>
                <w:szCs w:val="20"/>
              </w:rPr>
            </w:pPr>
            <w:r w:rsidRPr="00422401">
              <w:rPr>
                <w:sz w:val="20"/>
                <w:szCs w:val="20"/>
              </w:rPr>
              <w:t xml:space="preserve">Обсуждение возможных вариантов решения проблемы; построение прогнозов эффективности программ коррекционной работы </w:t>
            </w:r>
          </w:p>
        </w:tc>
        <w:tc>
          <w:tcPr>
            <w:tcW w:w="2549" w:type="dxa"/>
            <w:shd w:val="clear" w:color="auto" w:fill="auto"/>
          </w:tcPr>
          <w:p w:rsidR="0016136D" w:rsidRPr="00EF2635" w:rsidRDefault="0016136D" w:rsidP="0016136D">
            <w:pPr>
              <w:rPr>
                <w:sz w:val="22"/>
                <w:szCs w:val="22"/>
              </w:rPr>
            </w:pPr>
            <w:r w:rsidRPr="00EF2635">
              <w:rPr>
                <w:sz w:val="22"/>
                <w:szCs w:val="22"/>
              </w:rPr>
              <w:t>Медико-психолого- педагогический консилиум</w:t>
            </w:r>
          </w:p>
        </w:tc>
        <w:tc>
          <w:tcPr>
            <w:tcW w:w="2549" w:type="dxa"/>
            <w:shd w:val="clear" w:color="auto" w:fill="auto"/>
          </w:tcPr>
          <w:p w:rsidR="0016136D" w:rsidRPr="00EF2635" w:rsidRDefault="00700ECD">
            <w:pPr>
              <w:rPr>
                <w:sz w:val="22"/>
                <w:szCs w:val="22"/>
              </w:rPr>
            </w:pPr>
            <w:r>
              <w:rPr>
                <w:sz w:val="22"/>
                <w:szCs w:val="22"/>
              </w:rPr>
              <w:t>План</w:t>
            </w:r>
            <w:r w:rsidR="0016136D" w:rsidRPr="00EF2635">
              <w:rPr>
                <w:sz w:val="22"/>
                <w:szCs w:val="22"/>
              </w:rPr>
              <w:t xml:space="preserve"> заседан</w:t>
            </w:r>
            <w:r>
              <w:rPr>
                <w:sz w:val="22"/>
                <w:szCs w:val="22"/>
              </w:rPr>
              <w:t>ий м</w:t>
            </w:r>
            <w:r w:rsidR="0016136D" w:rsidRPr="00EF2635">
              <w:rPr>
                <w:sz w:val="22"/>
                <w:szCs w:val="22"/>
              </w:rPr>
              <w:t>едико-психолого- педагогического консилиума</w:t>
            </w:r>
          </w:p>
        </w:tc>
      </w:tr>
    </w:tbl>
    <w:p w:rsidR="00996BB1" w:rsidRDefault="009E703E" w:rsidP="00CA7D32">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lastRenderedPageBreak/>
        <w:t xml:space="preserve">На третьем этапе – технологическом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 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 </w:t>
      </w:r>
    </w:p>
    <w:p w:rsidR="00B76D33" w:rsidRDefault="009E703E" w:rsidP="00126339">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Четвертый этап – заключительный (аналитико-обобщающий) включает в себя итоговую диагностику, совместный анализ результатов коррекционной работы, рефлексию. </w:t>
      </w:r>
    </w:p>
    <w:p w:rsidR="00B76D33" w:rsidRPr="00B76D33" w:rsidRDefault="00FE7D0A" w:rsidP="00317774">
      <w:pPr>
        <w:pStyle w:val="1"/>
        <w:spacing w:before="0" w:after="0"/>
        <w:rPr>
          <w:rFonts w:ascii="Times New Roman" w:hAnsi="Times New Roman"/>
          <w:i/>
          <w:sz w:val="24"/>
          <w:szCs w:val="24"/>
        </w:rPr>
      </w:pPr>
      <w:r>
        <w:rPr>
          <w:rFonts w:ascii="Times New Roman" w:hAnsi="Times New Roman"/>
          <w:i/>
          <w:sz w:val="24"/>
          <w:szCs w:val="24"/>
        </w:rPr>
        <w:t>2.5.7.</w:t>
      </w:r>
      <w:r w:rsidR="009E703E" w:rsidRPr="00B76D33">
        <w:rPr>
          <w:rFonts w:ascii="Times New Roman" w:hAnsi="Times New Roman"/>
          <w:i/>
          <w:sz w:val="24"/>
          <w:szCs w:val="24"/>
        </w:rPr>
        <w:t>Планируемые результаты коррекционной работы.</w:t>
      </w:r>
    </w:p>
    <w:p w:rsidR="00B76D33" w:rsidRDefault="009E703E" w:rsidP="00B76D33">
      <w:pPr>
        <w:pStyle w:val="1"/>
        <w:spacing w:before="0" w:after="0"/>
        <w:jc w:val="both"/>
        <w:rPr>
          <w:rFonts w:ascii="Times New Roman" w:hAnsi="Times New Roman"/>
          <w:b w:val="0"/>
          <w:sz w:val="24"/>
          <w:szCs w:val="24"/>
        </w:rPr>
      </w:pPr>
      <w:r w:rsidRPr="00C75D37">
        <w:rPr>
          <w:rFonts w:ascii="Times New Roman" w:hAnsi="Times New Roman"/>
          <w:b w:val="0"/>
          <w:sz w:val="24"/>
          <w:szCs w:val="24"/>
        </w:rPr>
        <w:t xml:space="preserve">– система взаимодействия гимназии с учреждениями здравоохранения, дошкольного образования детей, родителями (законными представителями) по выявлению детей с трудностями в адаптации; </w:t>
      </w:r>
    </w:p>
    <w:p w:rsidR="00B76D33" w:rsidRDefault="009E703E" w:rsidP="00B76D33">
      <w:pPr>
        <w:pStyle w:val="1"/>
        <w:spacing w:before="0" w:after="0"/>
        <w:jc w:val="both"/>
        <w:rPr>
          <w:rFonts w:ascii="Times New Roman" w:hAnsi="Times New Roman"/>
          <w:b w:val="0"/>
          <w:sz w:val="24"/>
          <w:szCs w:val="24"/>
        </w:rPr>
      </w:pPr>
      <w:r w:rsidRPr="00C75D37">
        <w:rPr>
          <w:rFonts w:ascii="Times New Roman" w:hAnsi="Times New Roman"/>
          <w:b w:val="0"/>
          <w:sz w:val="24"/>
          <w:szCs w:val="24"/>
        </w:rPr>
        <w:t xml:space="preserve">– информационный банк данных детей с ограниченными возможностями здоровья; </w:t>
      </w:r>
    </w:p>
    <w:p w:rsidR="00B76D33" w:rsidRDefault="009E703E" w:rsidP="00B76D33">
      <w:pPr>
        <w:pStyle w:val="1"/>
        <w:spacing w:before="0" w:after="0"/>
        <w:jc w:val="both"/>
        <w:rPr>
          <w:rFonts w:ascii="Times New Roman" w:hAnsi="Times New Roman"/>
          <w:b w:val="0"/>
          <w:sz w:val="24"/>
          <w:szCs w:val="24"/>
        </w:rPr>
      </w:pPr>
      <w:r w:rsidRPr="00C75D37">
        <w:rPr>
          <w:rFonts w:ascii="Times New Roman" w:hAnsi="Times New Roman"/>
          <w:b w:val="0"/>
          <w:sz w:val="24"/>
          <w:szCs w:val="24"/>
        </w:rPr>
        <w:t>– пакет рабочих программ учебных курсов, предметов, дисциплин (модулей),</w:t>
      </w:r>
    </w:p>
    <w:p w:rsidR="00B76D33" w:rsidRDefault="009E703E" w:rsidP="00B76D33">
      <w:pPr>
        <w:pStyle w:val="1"/>
        <w:spacing w:before="0" w:after="0"/>
        <w:jc w:val="both"/>
        <w:rPr>
          <w:rFonts w:ascii="Times New Roman" w:hAnsi="Times New Roman"/>
          <w:b w:val="0"/>
          <w:sz w:val="24"/>
          <w:szCs w:val="24"/>
        </w:rPr>
      </w:pPr>
      <w:r w:rsidRPr="00C75D37">
        <w:rPr>
          <w:rFonts w:ascii="Times New Roman" w:hAnsi="Times New Roman"/>
          <w:b w:val="0"/>
          <w:sz w:val="24"/>
          <w:szCs w:val="24"/>
        </w:rPr>
        <w:t xml:space="preserve"> – индивидуальные учебные планы и индивидуальные карты занятости обучающихся во внеурочной деятельности детей с ограниченными возможностями здоровья; </w:t>
      </w:r>
    </w:p>
    <w:p w:rsidR="00B76D33" w:rsidRDefault="009E703E" w:rsidP="00B76D33">
      <w:pPr>
        <w:pStyle w:val="1"/>
        <w:spacing w:before="0" w:after="0"/>
        <w:jc w:val="both"/>
        <w:rPr>
          <w:rFonts w:ascii="Times New Roman" w:hAnsi="Times New Roman"/>
          <w:b w:val="0"/>
          <w:sz w:val="24"/>
          <w:szCs w:val="24"/>
        </w:rPr>
      </w:pPr>
      <w:r w:rsidRPr="00C75D37">
        <w:rPr>
          <w:rFonts w:ascii="Times New Roman" w:hAnsi="Times New Roman"/>
          <w:b w:val="0"/>
          <w:sz w:val="24"/>
          <w:szCs w:val="24"/>
        </w:rPr>
        <w:t xml:space="preserve">–– система мониторинга успешности освоения детьми с ограниченными возможностями здоровья основной образовательной программы начального общего образования; </w:t>
      </w:r>
    </w:p>
    <w:p w:rsidR="00B76D33" w:rsidRDefault="009E703E" w:rsidP="00B76D33">
      <w:pPr>
        <w:pStyle w:val="1"/>
        <w:spacing w:before="0" w:after="0"/>
        <w:jc w:val="both"/>
        <w:rPr>
          <w:rFonts w:ascii="Times New Roman" w:hAnsi="Times New Roman"/>
          <w:b w:val="0"/>
          <w:sz w:val="24"/>
          <w:szCs w:val="24"/>
        </w:rPr>
      </w:pPr>
      <w:r w:rsidRPr="00C75D37">
        <w:rPr>
          <w:rFonts w:ascii="Times New Roman" w:hAnsi="Times New Roman"/>
          <w:b w:val="0"/>
          <w:sz w:val="24"/>
          <w:szCs w:val="24"/>
        </w:rPr>
        <w:t xml:space="preserve">– модель взаимодействия образовательного учреждения с социальными партнерами по социальной адаптации детей с ограниченными возможностями здоровья, по сохранению физического и психического здоровья; </w:t>
      </w:r>
    </w:p>
    <w:p w:rsidR="00B76D33" w:rsidRDefault="009E703E" w:rsidP="00B76D33">
      <w:pPr>
        <w:pStyle w:val="1"/>
        <w:spacing w:before="0" w:after="0"/>
        <w:jc w:val="both"/>
        <w:rPr>
          <w:rFonts w:ascii="Times New Roman" w:hAnsi="Times New Roman"/>
          <w:b w:val="0"/>
          <w:sz w:val="24"/>
          <w:szCs w:val="24"/>
        </w:rPr>
      </w:pPr>
      <w:r w:rsidRPr="00C75D37">
        <w:rPr>
          <w:rFonts w:ascii="Times New Roman" w:hAnsi="Times New Roman"/>
          <w:b w:val="0"/>
          <w:sz w:val="24"/>
          <w:szCs w:val="24"/>
        </w:rPr>
        <w:t xml:space="preserve">– Интернет-сайт (страница на школьном Итернет-сайте) для родителей детей с ограниченными возможностями здоровья; 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акциях и т.д.;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Главным результатом коррекционной</w:t>
      </w:r>
      <w:r w:rsidR="00E073B6">
        <w:rPr>
          <w:rFonts w:ascii="Times New Roman" w:hAnsi="Times New Roman"/>
          <w:b w:val="0"/>
          <w:sz w:val="24"/>
          <w:szCs w:val="24"/>
        </w:rPr>
        <w:t xml:space="preserve"> работы является достижение ребе</w:t>
      </w:r>
      <w:r w:rsidRPr="00C75D37">
        <w:rPr>
          <w:rFonts w:ascii="Times New Roman" w:hAnsi="Times New Roman"/>
          <w:b w:val="0"/>
          <w:sz w:val="24"/>
          <w:szCs w:val="24"/>
        </w:rPr>
        <w:t>нком с планируемых результатов освоения Образовательной программы.</w:t>
      </w:r>
    </w:p>
    <w:p w:rsidR="00B76D33" w:rsidRPr="00B76D33" w:rsidRDefault="00FE7D0A" w:rsidP="00317774">
      <w:pPr>
        <w:pStyle w:val="1"/>
        <w:spacing w:before="0" w:after="0"/>
        <w:rPr>
          <w:rFonts w:ascii="Times New Roman" w:hAnsi="Times New Roman"/>
          <w:i/>
          <w:sz w:val="24"/>
          <w:szCs w:val="24"/>
        </w:rPr>
      </w:pPr>
      <w:r>
        <w:rPr>
          <w:rFonts w:ascii="Times New Roman" w:hAnsi="Times New Roman"/>
          <w:i/>
          <w:sz w:val="24"/>
          <w:szCs w:val="24"/>
        </w:rPr>
        <w:t>2.5.8.</w:t>
      </w:r>
      <w:r w:rsidR="009E703E" w:rsidRPr="00B76D33">
        <w:rPr>
          <w:rFonts w:ascii="Times New Roman" w:hAnsi="Times New Roman"/>
          <w:i/>
          <w:sz w:val="24"/>
          <w:szCs w:val="24"/>
        </w:rPr>
        <w:t>Работа с одаренными детьми в начальной школе</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Согласно ФГОС второго поколения учебно-воспитательный процесс необходимо направить на создание условий для развития личности каждого ребенка. На первый план выходит поисково-творческий характер обучения- личностно-развивающая парадигма. В начальных классах </w:t>
      </w:r>
      <w:r w:rsidR="00C92FA9">
        <w:rPr>
          <w:rFonts w:ascii="Times New Roman" w:hAnsi="Times New Roman"/>
          <w:b w:val="0"/>
          <w:sz w:val="24"/>
          <w:szCs w:val="24"/>
        </w:rPr>
        <w:t>школы</w:t>
      </w:r>
      <w:r w:rsidRPr="00C75D37">
        <w:rPr>
          <w:rFonts w:ascii="Times New Roman" w:hAnsi="Times New Roman"/>
          <w:b w:val="0"/>
          <w:sz w:val="24"/>
          <w:szCs w:val="24"/>
        </w:rPr>
        <w:t xml:space="preserve"> обучается большое количество детей, являющихся победителями предметных олимпиад, творческих конкурсов различного уровня. Это одаренные дети, с которыми требуется проводить </w:t>
      </w:r>
      <w:r w:rsidR="00C92FA9">
        <w:rPr>
          <w:rFonts w:ascii="Times New Roman" w:hAnsi="Times New Roman"/>
          <w:b w:val="0"/>
          <w:sz w:val="24"/>
          <w:szCs w:val="24"/>
        </w:rPr>
        <w:t>ц</w:t>
      </w:r>
      <w:r w:rsidRPr="00C75D37">
        <w:rPr>
          <w:rFonts w:ascii="Times New Roman" w:hAnsi="Times New Roman"/>
          <w:b w:val="0"/>
          <w:sz w:val="24"/>
          <w:szCs w:val="24"/>
        </w:rPr>
        <w:t xml:space="preserve">еленаправленную работу. Различают разные группы одаренных детей.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К первой группе можно отнести «сверходаренных» детей с чрезвычайно ускоренным умственным развитием. Они – контингент специальных школ и интернатов.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Ко второй группе относятся дети с очень высоким специализированным уровнем способностей, например</w:t>
      </w:r>
      <w:r w:rsidR="007361C1">
        <w:rPr>
          <w:rFonts w:ascii="Times New Roman" w:hAnsi="Times New Roman"/>
          <w:b w:val="0"/>
          <w:sz w:val="24"/>
          <w:szCs w:val="24"/>
        </w:rPr>
        <w:t>,</w:t>
      </w:r>
      <w:r w:rsidRPr="00C75D37">
        <w:rPr>
          <w:rFonts w:ascii="Times New Roman" w:hAnsi="Times New Roman"/>
          <w:b w:val="0"/>
          <w:sz w:val="24"/>
          <w:szCs w:val="24"/>
        </w:rPr>
        <w:t xml:space="preserve"> музыкальных или математических. Обычно дети этой группы обучаются в специализированных школах, и для массовой школы работа</w:t>
      </w:r>
      <w:r w:rsidR="00846F68">
        <w:rPr>
          <w:rFonts w:ascii="Times New Roman" w:hAnsi="Times New Roman"/>
          <w:b w:val="0"/>
          <w:sz w:val="24"/>
          <w:szCs w:val="24"/>
        </w:rPr>
        <w:t xml:space="preserve"> с ними также не является </w:t>
      </w:r>
      <w:r w:rsidR="000236CB">
        <w:rPr>
          <w:rFonts w:ascii="Times New Roman" w:hAnsi="Times New Roman"/>
          <w:b w:val="0"/>
          <w:sz w:val="24"/>
          <w:szCs w:val="24"/>
        </w:rPr>
        <w:t>остроа</w:t>
      </w:r>
      <w:r w:rsidR="000236CB" w:rsidRPr="00C75D37">
        <w:rPr>
          <w:rFonts w:ascii="Times New Roman" w:hAnsi="Times New Roman"/>
          <w:b w:val="0"/>
          <w:sz w:val="24"/>
          <w:szCs w:val="24"/>
        </w:rPr>
        <w:t>ктуальной</w:t>
      </w:r>
      <w:r w:rsidRPr="00C75D37">
        <w:rPr>
          <w:rFonts w:ascii="Times New Roman" w:hAnsi="Times New Roman"/>
          <w:b w:val="0"/>
          <w:sz w:val="24"/>
          <w:szCs w:val="24"/>
        </w:rPr>
        <w:t xml:space="preserve">.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Третьей группа, к которой относятся достаточно многочисленные дети, обучающиеся вместе с другими в массовой школе, но отличающиеся от остальных особой предрасположенностью к овладению той или иной образовательной областью, ранней психологической зрелостью, высоким уровнем социальной культуры. Следует отметить, что важным в работе с одаренными детьми является не только своевременная диагностика и отбор, но и обеспечение дальнейшего развития.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Главным в проблемно-диалогическом обучении является создание проблемной ситуации, которая: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-должна иметь достаточно высокий уровень трудности, но доступный для разрешения учеником; </w:t>
      </w:r>
    </w:p>
    <w:p w:rsidR="007361C1"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lastRenderedPageBreak/>
        <w:t xml:space="preserve">-должна вызывать интерес своим содержанием и потребностью ученика в ее решении;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-должна способствовать «открытию» учеником новых знаний, продвижению в</w:t>
      </w:r>
      <w:r w:rsidR="00B76D33">
        <w:rPr>
          <w:rFonts w:ascii="Times New Roman" w:hAnsi="Times New Roman"/>
          <w:b w:val="0"/>
          <w:sz w:val="24"/>
          <w:szCs w:val="24"/>
        </w:rPr>
        <w:t>перед в учебной деятельности.</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Проблемно-диалогическое обучение – это тип обучения, обеспечивающий творческое усвоение знаний учащимися посредством диалога с учителем. Данная технология является результативной и здоровьесберегающей, поскольку обеспечивает высокое качество усвоения знаний, эффективное развитие интеллекта и творческих способностей, воспитание активной личности.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Во внеурочной деятельности учащиеся проявляют свои способности, посещая занятия кружков «</w:t>
      </w:r>
      <w:r w:rsidR="00C92FA9">
        <w:rPr>
          <w:rFonts w:ascii="Times New Roman" w:hAnsi="Times New Roman"/>
          <w:b w:val="0"/>
          <w:sz w:val="24"/>
          <w:szCs w:val="24"/>
        </w:rPr>
        <w:t>Занимательная математика</w:t>
      </w:r>
      <w:r w:rsidR="007361C1">
        <w:rPr>
          <w:rFonts w:ascii="Times New Roman" w:hAnsi="Times New Roman"/>
          <w:b w:val="0"/>
          <w:sz w:val="24"/>
          <w:szCs w:val="24"/>
        </w:rPr>
        <w:t>», «Литературное чтение», «Информатика», «Английский язык».</w:t>
      </w:r>
      <w:r w:rsidRPr="00C75D37">
        <w:rPr>
          <w:rFonts w:ascii="Times New Roman" w:hAnsi="Times New Roman"/>
          <w:b w:val="0"/>
          <w:sz w:val="24"/>
          <w:szCs w:val="24"/>
        </w:rPr>
        <w:t xml:space="preserve"> Эти занятия не дублируют школьные уроки, а направлены на развитие интеллекта детей, оснащение его методами отбора и переработки информации, развитие вариативности мышления. Особое внимание обращается на подготовку учащихся к встрече с принципиально новыми задачами, сталкиваться с которыми прежде им не приходилось. </w:t>
      </w:r>
    </w:p>
    <w:p w:rsidR="00B76D33"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Двери на такие занятия открыты для всех детей, а не только для тех, кто прошел предварительный отбор. Нет и никакого искусственного отсева неуспевающих. Однако реально в работу втягиваются только те, кто испытывает к ней настоящий интерес и кому она по плечу. </w:t>
      </w:r>
      <w:r w:rsidR="00BB32F4">
        <w:rPr>
          <w:rFonts w:ascii="Times New Roman" w:hAnsi="Times New Roman"/>
          <w:b w:val="0"/>
          <w:sz w:val="24"/>
          <w:szCs w:val="24"/>
        </w:rPr>
        <w:t>Участники образовательных отношений</w:t>
      </w:r>
      <w:r w:rsidRPr="00C75D37">
        <w:rPr>
          <w:rFonts w:ascii="Times New Roman" w:hAnsi="Times New Roman"/>
          <w:b w:val="0"/>
          <w:sz w:val="24"/>
          <w:szCs w:val="24"/>
        </w:rPr>
        <w:t xml:space="preserve"> подобных групп зачастую становятся затем победителями интеллектуально- личностного марафона. </w:t>
      </w:r>
    </w:p>
    <w:p w:rsidR="00506E30" w:rsidRPr="002D3767" w:rsidRDefault="009E703E" w:rsidP="002D3767">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Дети принимают участия в различных творческих интеллектуальных конкурсах, малых учебных олимпиадах, </w:t>
      </w:r>
      <w:r w:rsidR="002D3767">
        <w:rPr>
          <w:rFonts w:ascii="Times New Roman" w:hAnsi="Times New Roman"/>
          <w:b w:val="0"/>
          <w:sz w:val="24"/>
          <w:szCs w:val="24"/>
        </w:rPr>
        <w:t>брейн-рингах, КВНах, викторинах</w:t>
      </w:r>
      <w:r w:rsidRPr="00C75D37">
        <w:rPr>
          <w:rFonts w:ascii="Times New Roman" w:hAnsi="Times New Roman"/>
          <w:b w:val="0"/>
          <w:sz w:val="24"/>
          <w:szCs w:val="24"/>
        </w:rPr>
        <w:t xml:space="preserve">. Одаренность многообразна, проявляется на разных уровнях, во всех сферах жизнедеятельности, и рассматривать ее нужно не только как достижения, но и как возможность достижений. </w:t>
      </w:r>
    </w:p>
    <w:p w:rsidR="00CA7D32" w:rsidRDefault="00CA7D32" w:rsidP="00B76D33">
      <w:pPr>
        <w:pStyle w:val="1"/>
        <w:spacing w:before="0" w:after="0"/>
        <w:ind w:firstLine="708"/>
        <w:jc w:val="both"/>
        <w:rPr>
          <w:rFonts w:ascii="Times New Roman" w:hAnsi="Times New Roman"/>
          <w:i/>
          <w:sz w:val="24"/>
          <w:szCs w:val="24"/>
        </w:rPr>
      </w:pPr>
    </w:p>
    <w:p w:rsidR="00EB4B52" w:rsidRPr="00EB4B52" w:rsidRDefault="009E703E" w:rsidP="00B76D33">
      <w:pPr>
        <w:pStyle w:val="1"/>
        <w:spacing w:before="0" w:after="0"/>
        <w:ind w:firstLine="708"/>
        <w:jc w:val="both"/>
        <w:rPr>
          <w:rFonts w:ascii="Times New Roman" w:hAnsi="Times New Roman"/>
          <w:i/>
          <w:sz w:val="24"/>
          <w:szCs w:val="24"/>
        </w:rPr>
      </w:pPr>
      <w:r w:rsidRPr="00EB4B52">
        <w:rPr>
          <w:rFonts w:ascii="Times New Roman" w:hAnsi="Times New Roman"/>
          <w:i/>
          <w:sz w:val="24"/>
          <w:szCs w:val="24"/>
        </w:rPr>
        <w:t xml:space="preserve">Модель развития одаренных детей: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Период и этапы реализации модели образования</w:t>
      </w:r>
    </w:p>
    <w:p w:rsidR="00EB4B52" w:rsidRDefault="00EB4B52"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 xml:space="preserve"> П</w:t>
      </w:r>
      <w:r w:rsidR="009E703E" w:rsidRPr="00C75D37">
        <w:rPr>
          <w:rFonts w:ascii="Times New Roman" w:hAnsi="Times New Roman"/>
          <w:b w:val="0"/>
          <w:sz w:val="24"/>
          <w:szCs w:val="24"/>
        </w:rPr>
        <w:t>ервый этап: 1 год обучения</w:t>
      </w:r>
      <w:r w:rsidR="000976C0">
        <w:rPr>
          <w:rFonts w:ascii="Times New Roman" w:hAnsi="Times New Roman"/>
          <w:b w:val="0"/>
          <w:sz w:val="24"/>
          <w:szCs w:val="24"/>
        </w:rPr>
        <w:t xml:space="preserve"> -</w:t>
      </w:r>
      <w:r w:rsidR="009E703E" w:rsidRPr="00C75D37">
        <w:rPr>
          <w:rFonts w:ascii="Times New Roman" w:hAnsi="Times New Roman"/>
          <w:b w:val="0"/>
          <w:sz w:val="24"/>
          <w:szCs w:val="24"/>
        </w:rPr>
        <w:t xml:space="preserve"> разработка модели образовательного процесса, обеспечивающего доступное качественное образование различным категориям учащихся, а также критериев эффективности реализации данной модели;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Второй этап: 2-3 год</w:t>
      </w:r>
      <w:r w:rsidR="000976C0">
        <w:rPr>
          <w:rFonts w:ascii="Times New Roman" w:hAnsi="Times New Roman"/>
          <w:b w:val="0"/>
          <w:sz w:val="24"/>
          <w:szCs w:val="24"/>
        </w:rPr>
        <w:t xml:space="preserve"> -</w:t>
      </w:r>
      <w:r w:rsidRPr="00C75D37">
        <w:rPr>
          <w:rFonts w:ascii="Times New Roman" w:hAnsi="Times New Roman"/>
          <w:b w:val="0"/>
          <w:sz w:val="24"/>
          <w:szCs w:val="24"/>
        </w:rPr>
        <w:t xml:space="preserve"> обучения реализация модели образовательного процесса и оценка ее эффективности на основе выявленных критериев;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Третий этап: 4 год обучения</w:t>
      </w:r>
      <w:r w:rsidR="000976C0">
        <w:rPr>
          <w:rFonts w:ascii="Times New Roman" w:hAnsi="Times New Roman"/>
          <w:b w:val="0"/>
          <w:sz w:val="24"/>
          <w:szCs w:val="24"/>
        </w:rPr>
        <w:t xml:space="preserve"> -</w:t>
      </w:r>
      <w:r w:rsidRPr="00C75D37">
        <w:rPr>
          <w:rFonts w:ascii="Times New Roman" w:hAnsi="Times New Roman"/>
          <w:b w:val="0"/>
          <w:sz w:val="24"/>
          <w:szCs w:val="24"/>
        </w:rPr>
        <w:t xml:space="preserve"> анализ результатов внедрения модели образовательного процесса, обеспечивающего доступное качественное образование различным категориям учащихся. </w:t>
      </w:r>
    </w:p>
    <w:p w:rsidR="00EB4B52" w:rsidRDefault="00EB4B52"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Цель работы с одаре</w:t>
      </w:r>
      <w:r w:rsidR="009E703E" w:rsidRPr="00C75D37">
        <w:rPr>
          <w:rFonts w:ascii="Times New Roman" w:hAnsi="Times New Roman"/>
          <w:b w:val="0"/>
          <w:sz w:val="24"/>
          <w:szCs w:val="24"/>
        </w:rPr>
        <w:t xml:space="preserve">нными детьми: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Создать условия для выявления, поддержки и развития одаренных детей, их самореализации, профессионального самоопределения в соответствии со способностями, а также создание условий для оптимального развития детей</w:t>
      </w:r>
    </w:p>
    <w:p w:rsidR="00EB4B52" w:rsidRDefault="00EB4B52"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Основные задачи</w:t>
      </w:r>
      <w:r w:rsidR="000976C0">
        <w:rPr>
          <w:rFonts w:ascii="Times New Roman" w:hAnsi="Times New Roman"/>
          <w:b w:val="0"/>
          <w:sz w:val="24"/>
          <w:szCs w:val="24"/>
        </w:rPr>
        <w:t>:</w:t>
      </w:r>
    </w:p>
    <w:p w:rsidR="00EB4B52" w:rsidRDefault="00EB4B52"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Выявление одаре</w:t>
      </w:r>
      <w:r w:rsidR="009E703E" w:rsidRPr="00C75D37">
        <w:rPr>
          <w:rFonts w:ascii="Times New Roman" w:hAnsi="Times New Roman"/>
          <w:b w:val="0"/>
          <w:sz w:val="24"/>
          <w:szCs w:val="24"/>
        </w:rPr>
        <w:t xml:space="preserve">нных детей и создание системы работы с детьми;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Отбор средств обучения, способствующих развитию самостоятельности мышления, инициативности и научно-исследовательских навыков творчества в урочной и внеурочной деятельности;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Давать современное образование, используя на уроке дифференциации на основе индивидуальных особенностей детей;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Ра</w:t>
      </w:r>
      <w:r w:rsidR="00EB4B52">
        <w:rPr>
          <w:rFonts w:ascii="Times New Roman" w:hAnsi="Times New Roman"/>
          <w:b w:val="0"/>
          <w:sz w:val="24"/>
          <w:szCs w:val="24"/>
        </w:rPr>
        <w:t>звитие у одаре</w:t>
      </w:r>
      <w:r w:rsidRPr="00C75D37">
        <w:rPr>
          <w:rFonts w:ascii="Times New Roman" w:hAnsi="Times New Roman"/>
          <w:b w:val="0"/>
          <w:sz w:val="24"/>
          <w:szCs w:val="24"/>
        </w:rPr>
        <w:t xml:space="preserve">нных детей качественно высокого уровня представлений о картине мира, основанных на общечеловеческих ценностях.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Научное, методическое и информационное сопровождение процесса развитие одаренных детей;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Организация разнообразной внеурочной деятельности; </w:t>
      </w:r>
    </w:p>
    <w:p w:rsidR="00EB4B52" w:rsidRDefault="009E703E" w:rsidP="00750BCB">
      <w:pPr>
        <w:pStyle w:val="1"/>
        <w:spacing w:before="0" w:after="0"/>
        <w:ind w:firstLine="708"/>
        <w:jc w:val="both"/>
        <w:rPr>
          <w:rFonts w:ascii="Times New Roman" w:hAnsi="Times New Roman"/>
          <w:b w:val="0"/>
          <w:sz w:val="24"/>
          <w:szCs w:val="24"/>
        </w:rPr>
      </w:pPr>
      <w:r w:rsidRPr="000976C0">
        <w:rPr>
          <w:rFonts w:ascii="Times New Roman" w:hAnsi="Times New Roman"/>
          <w:b w:val="0"/>
          <w:sz w:val="24"/>
          <w:szCs w:val="24"/>
        </w:rPr>
        <w:lastRenderedPageBreak/>
        <w:t>Социальная и психологическая поддержка одаренных детей и ожидаемые конечные результаты</w:t>
      </w:r>
      <w:r w:rsidRPr="00C75D37">
        <w:rPr>
          <w:rFonts w:ascii="Times New Roman" w:hAnsi="Times New Roman"/>
          <w:b w:val="0"/>
          <w:sz w:val="24"/>
          <w:szCs w:val="24"/>
        </w:rPr>
        <w:t>, важнейшие целевые показатели модели</w:t>
      </w:r>
      <w:r w:rsidR="00EB4B52">
        <w:rPr>
          <w:rFonts w:ascii="Times New Roman" w:hAnsi="Times New Roman"/>
          <w:b w:val="0"/>
          <w:sz w:val="24"/>
          <w:szCs w:val="24"/>
        </w:rPr>
        <w:t>.</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Повышение мотивации школьников к учению и уровня облученности за счет учета индивидуальных образовательных запросов учащихся, а также их психологических и социальных характеристик;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По окончании начальной школы дети должны легко ориентироваться в культурном наследии России;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Обладать творческим воображением, уметь изображать</w:t>
      </w:r>
      <w:r w:rsidR="00EB4B52">
        <w:rPr>
          <w:rFonts w:ascii="Times New Roman" w:hAnsi="Times New Roman"/>
          <w:b w:val="0"/>
          <w:sz w:val="24"/>
          <w:szCs w:val="24"/>
        </w:rPr>
        <w:t xml:space="preserve"> и создавать образы выражая свое</w:t>
      </w:r>
      <w:r w:rsidRPr="00C75D37">
        <w:rPr>
          <w:rFonts w:ascii="Times New Roman" w:hAnsi="Times New Roman"/>
          <w:b w:val="0"/>
          <w:sz w:val="24"/>
          <w:szCs w:val="24"/>
        </w:rPr>
        <w:t xml:space="preserve"> отношение к ним.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Умение анализировать увиденное на экскурсии в музей и по городу (храмы города и края) Участвовать в различных конкурсах, (Всероссийских, международных, республиканских, районных, го</w:t>
      </w:r>
      <w:r w:rsidR="00EB4B52">
        <w:rPr>
          <w:rFonts w:ascii="Times New Roman" w:hAnsi="Times New Roman"/>
          <w:b w:val="0"/>
          <w:sz w:val="24"/>
          <w:szCs w:val="24"/>
        </w:rPr>
        <w:t xml:space="preserve">родских) </w:t>
      </w:r>
    </w:p>
    <w:p w:rsidR="00EB4B52" w:rsidRPr="00EB4B52" w:rsidRDefault="00EB4B52" w:rsidP="00B76D33">
      <w:pPr>
        <w:pStyle w:val="1"/>
        <w:spacing w:before="0" w:after="0"/>
        <w:ind w:firstLine="708"/>
        <w:jc w:val="both"/>
        <w:rPr>
          <w:rFonts w:ascii="Times New Roman" w:hAnsi="Times New Roman"/>
          <w:i/>
          <w:sz w:val="24"/>
          <w:szCs w:val="24"/>
        </w:rPr>
      </w:pPr>
      <w:r w:rsidRPr="00EB4B52">
        <w:rPr>
          <w:rFonts w:ascii="Times New Roman" w:hAnsi="Times New Roman"/>
          <w:i/>
          <w:sz w:val="24"/>
          <w:szCs w:val="24"/>
        </w:rPr>
        <w:t>Принципы работы с одаре</w:t>
      </w:r>
      <w:r w:rsidR="009E703E" w:rsidRPr="00EB4B52">
        <w:rPr>
          <w:rFonts w:ascii="Times New Roman" w:hAnsi="Times New Roman"/>
          <w:i/>
          <w:sz w:val="24"/>
          <w:szCs w:val="24"/>
        </w:rPr>
        <w:t xml:space="preserve">нными детьми </w:t>
      </w:r>
    </w:p>
    <w:p w:rsidR="00EB4B52" w:rsidRDefault="009E703E" w:rsidP="00EB4B52">
      <w:pPr>
        <w:pStyle w:val="1"/>
        <w:spacing w:before="0" w:after="0"/>
        <w:ind w:left="708"/>
        <w:jc w:val="both"/>
        <w:rPr>
          <w:rFonts w:ascii="Times New Roman" w:hAnsi="Times New Roman"/>
          <w:b w:val="0"/>
          <w:sz w:val="24"/>
          <w:szCs w:val="24"/>
        </w:rPr>
      </w:pPr>
      <w:r w:rsidRPr="00C75D37">
        <w:rPr>
          <w:rFonts w:ascii="Times New Roman" w:hAnsi="Times New Roman"/>
          <w:b w:val="0"/>
          <w:sz w:val="24"/>
          <w:szCs w:val="24"/>
        </w:rPr>
        <w:t xml:space="preserve">Индивидуализация обучения (наличие индивидуального плана обучения учащихся). Принцип опережающего обучения.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Принцип комфортности в любой деятельности.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Принцип разнообразия предлагаемых возможностей для реализации способностей учащихся.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Возрастание роли внеурочной деятельности.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Принцип развивающего обучения.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Внедрение новых педагогических технологий в </w:t>
      </w:r>
      <w:r w:rsidR="002B790D">
        <w:rPr>
          <w:rFonts w:ascii="Times New Roman" w:hAnsi="Times New Roman"/>
          <w:b w:val="0"/>
          <w:sz w:val="24"/>
          <w:szCs w:val="24"/>
        </w:rPr>
        <w:t>образовательную деятельность.</w:t>
      </w:r>
    </w:p>
    <w:p w:rsidR="00EB4B52" w:rsidRDefault="0048796A" w:rsidP="00B76D33">
      <w:pPr>
        <w:pStyle w:val="1"/>
        <w:spacing w:before="0" w:after="0"/>
        <w:ind w:firstLine="708"/>
        <w:jc w:val="both"/>
        <w:rPr>
          <w:rFonts w:ascii="Times New Roman" w:hAnsi="Times New Roman"/>
          <w:b w:val="0"/>
          <w:sz w:val="24"/>
          <w:szCs w:val="24"/>
        </w:rPr>
      </w:pPr>
      <w:r>
        <w:rPr>
          <w:rFonts w:ascii="Times New Roman" w:hAnsi="Times New Roman"/>
          <w:sz w:val="24"/>
          <w:szCs w:val="24"/>
        </w:rPr>
        <w:t>Участниками</w:t>
      </w:r>
      <w:r w:rsidR="00BB32F4">
        <w:rPr>
          <w:rFonts w:ascii="Times New Roman" w:hAnsi="Times New Roman"/>
          <w:sz w:val="24"/>
          <w:szCs w:val="24"/>
        </w:rPr>
        <w:t xml:space="preserve"> образовательных отношений</w:t>
      </w:r>
      <w:r w:rsidR="009E703E" w:rsidRPr="00C75D37">
        <w:rPr>
          <w:rFonts w:ascii="Times New Roman" w:hAnsi="Times New Roman"/>
          <w:b w:val="0"/>
          <w:sz w:val="24"/>
          <w:szCs w:val="24"/>
        </w:rPr>
        <w:t xml:space="preserve"> реализации данной модели образован</w:t>
      </w:r>
      <w:r w:rsidR="00EB4B52">
        <w:rPr>
          <w:rFonts w:ascii="Times New Roman" w:hAnsi="Times New Roman"/>
          <w:b w:val="0"/>
          <w:sz w:val="24"/>
          <w:szCs w:val="24"/>
        </w:rPr>
        <w:t xml:space="preserve">ия являются </w:t>
      </w:r>
      <w:r w:rsidR="00317774">
        <w:rPr>
          <w:rFonts w:ascii="Times New Roman" w:hAnsi="Times New Roman"/>
          <w:b w:val="0"/>
          <w:sz w:val="24"/>
          <w:szCs w:val="24"/>
        </w:rPr>
        <w:t>а</w:t>
      </w:r>
      <w:r w:rsidR="00EB4B52">
        <w:rPr>
          <w:rFonts w:ascii="Times New Roman" w:hAnsi="Times New Roman"/>
          <w:b w:val="0"/>
          <w:sz w:val="24"/>
          <w:szCs w:val="24"/>
        </w:rPr>
        <w:t xml:space="preserve">дминистрация </w:t>
      </w:r>
      <w:r w:rsidR="00317774">
        <w:rPr>
          <w:rFonts w:ascii="Times New Roman" w:hAnsi="Times New Roman"/>
          <w:b w:val="0"/>
          <w:sz w:val="24"/>
          <w:szCs w:val="24"/>
        </w:rPr>
        <w:t>школы</w:t>
      </w:r>
      <w:r w:rsidR="009E703E" w:rsidRPr="00C75D37">
        <w:rPr>
          <w:rFonts w:ascii="Times New Roman" w:hAnsi="Times New Roman"/>
          <w:b w:val="0"/>
          <w:sz w:val="24"/>
          <w:szCs w:val="24"/>
        </w:rPr>
        <w:t xml:space="preserve">(директор, заместители); </w:t>
      </w:r>
    </w:p>
    <w:p w:rsidR="00EB4B52" w:rsidRDefault="00BE2011"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у</w:t>
      </w:r>
      <w:r w:rsidR="009E703E" w:rsidRPr="00C75D37">
        <w:rPr>
          <w:rFonts w:ascii="Times New Roman" w:hAnsi="Times New Roman"/>
          <w:b w:val="0"/>
          <w:sz w:val="24"/>
          <w:szCs w:val="24"/>
        </w:rPr>
        <w:t xml:space="preserve">чителя предметники, имеющие высшую </w:t>
      </w:r>
      <w:r w:rsidR="00317774">
        <w:rPr>
          <w:rFonts w:ascii="Times New Roman" w:hAnsi="Times New Roman"/>
          <w:b w:val="0"/>
          <w:sz w:val="24"/>
          <w:szCs w:val="24"/>
        </w:rPr>
        <w:t xml:space="preserve">и первую </w:t>
      </w:r>
      <w:r w:rsidR="009E703E" w:rsidRPr="00C75D37">
        <w:rPr>
          <w:rFonts w:ascii="Times New Roman" w:hAnsi="Times New Roman"/>
          <w:b w:val="0"/>
          <w:sz w:val="24"/>
          <w:szCs w:val="24"/>
        </w:rPr>
        <w:t xml:space="preserve">квалификационную категорию; </w:t>
      </w:r>
    </w:p>
    <w:p w:rsidR="00EB4B52" w:rsidRDefault="00BE2011"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р</w:t>
      </w:r>
      <w:r w:rsidR="009E703E" w:rsidRPr="00C75D37">
        <w:rPr>
          <w:rFonts w:ascii="Times New Roman" w:hAnsi="Times New Roman"/>
          <w:b w:val="0"/>
          <w:sz w:val="24"/>
          <w:szCs w:val="24"/>
        </w:rPr>
        <w:t xml:space="preserve">уководители школьных МО; </w:t>
      </w:r>
    </w:p>
    <w:p w:rsidR="00EB4B52" w:rsidRDefault="000976C0"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к</w:t>
      </w:r>
      <w:r w:rsidR="00BE2011">
        <w:rPr>
          <w:rFonts w:ascii="Times New Roman" w:hAnsi="Times New Roman"/>
          <w:b w:val="0"/>
          <w:sz w:val="24"/>
          <w:szCs w:val="24"/>
        </w:rPr>
        <w:t>лассные руководители;</w:t>
      </w:r>
    </w:p>
    <w:p w:rsidR="00EB4B52" w:rsidRDefault="00BE2011"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р</w:t>
      </w:r>
      <w:r w:rsidR="009E703E" w:rsidRPr="00C75D37">
        <w:rPr>
          <w:rFonts w:ascii="Times New Roman" w:hAnsi="Times New Roman"/>
          <w:b w:val="0"/>
          <w:sz w:val="24"/>
          <w:szCs w:val="24"/>
        </w:rPr>
        <w:t>уководители школьных кружков и секций</w:t>
      </w:r>
      <w:r>
        <w:rPr>
          <w:rFonts w:ascii="Times New Roman" w:hAnsi="Times New Roman"/>
          <w:b w:val="0"/>
          <w:sz w:val="24"/>
          <w:szCs w:val="24"/>
        </w:rPr>
        <w:t>;</w:t>
      </w:r>
    </w:p>
    <w:p w:rsidR="00EB4B52" w:rsidRDefault="00BE2011" w:rsidP="00B76D33">
      <w:pPr>
        <w:pStyle w:val="1"/>
        <w:spacing w:before="0" w:after="0"/>
        <w:ind w:firstLine="708"/>
        <w:jc w:val="both"/>
        <w:rPr>
          <w:rFonts w:ascii="Times New Roman" w:hAnsi="Times New Roman"/>
          <w:b w:val="0"/>
          <w:sz w:val="24"/>
          <w:szCs w:val="24"/>
        </w:rPr>
      </w:pPr>
      <w:r>
        <w:rPr>
          <w:rFonts w:ascii="Times New Roman" w:hAnsi="Times New Roman"/>
          <w:b w:val="0"/>
          <w:sz w:val="24"/>
          <w:szCs w:val="24"/>
        </w:rPr>
        <w:t>о</w:t>
      </w:r>
      <w:r w:rsidR="009E703E" w:rsidRPr="00C75D37">
        <w:rPr>
          <w:rFonts w:ascii="Times New Roman" w:hAnsi="Times New Roman"/>
          <w:b w:val="0"/>
          <w:sz w:val="24"/>
          <w:szCs w:val="24"/>
        </w:rPr>
        <w:t xml:space="preserve">бучающиеся </w:t>
      </w:r>
      <w:r w:rsidR="00317774">
        <w:rPr>
          <w:rFonts w:ascii="Times New Roman" w:hAnsi="Times New Roman"/>
          <w:b w:val="0"/>
          <w:sz w:val="24"/>
          <w:szCs w:val="24"/>
        </w:rPr>
        <w:t>школы</w:t>
      </w:r>
      <w:r>
        <w:rPr>
          <w:rFonts w:ascii="Times New Roman" w:hAnsi="Times New Roman"/>
          <w:b w:val="0"/>
          <w:sz w:val="24"/>
          <w:szCs w:val="24"/>
        </w:rPr>
        <w:t>.</w:t>
      </w:r>
    </w:p>
    <w:p w:rsidR="00EB4B52" w:rsidRDefault="009E703E" w:rsidP="00B76D33">
      <w:pPr>
        <w:pStyle w:val="1"/>
        <w:spacing w:before="0" w:after="0"/>
        <w:ind w:firstLine="708"/>
        <w:jc w:val="both"/>
        <w:rPr>
          <w:rFonts w:ascii="Times New Roman" w:hAnsi="Times New Roman"/>
          <w:b w:val="0"/>
          <w:sz w:val="24"/>
          <w:szCs w:val="24"/>
        </w:rPr>
      </w:pPr>
      <w:r w:rsidRPr="00EB4B52">
        <w:rPr>
          <w:rFonts w:ascii="Times New Roman" w:hAnsi="Times New Roman"/>
          <w:sz w:val="24"/>
          <w:szCs w:val="24"/>
        </w:rPr>
        <w:t>Формы</w:t>
      </w:r>
      <w:r w:rsidRPr="00C75D37">
        <w:rPr>
          <w:rFonts w:ascii="Times New Roman" w:hAnsi="Times New Roman"/>
          <w:b w:val="0"/>
          <w:sz w:val="24"/>
          <w:szCs w:val="24"/>
        </w:rPr>
        <w:t xml:space="preserve"> выявления одаренных детей:</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 -наблюдение;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-общение с родителями;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-работа психолога: тестирование, анкетирование, беседа;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-олимпиады, конкурсы, соревнования, научно-практические конференции. Подготовка кадров для работы с одаренными детьми</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 -подготовка педагогов к работе с одаренными детьми должна обеспечивать становление и развитие как базового, так и специфического компонентов их профессиональной квалификации. </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-создание психолого-педагогических условий для развития профессионального мастерства;</w:t>
      </w:r>
    </w:p>
    <w:p w:rsidR="00EB4B52"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 -формирование комплексного подхода (психолого-педагогического и профессионально-личностного) к образованию педагогов; определение профессионально-личностных качеств педагогов, работающих с одаренными детьми. </w:t>
      </w:r>
    </w:p>
    <w:p w:rsidR="002E0755" w:rsidRDefault="009E703E" w:rsidP="00B76D33">
      <w:pPr>
        <w:pStyle w:val="1"/>
        <w:spacing w:before="0" w:after="0"/>
        <w:ind w:firstLine="708"/>
        <w:jc w:val="both"/>
        <w:rPr>
          <w:rFonts w:ascii="Times New Roman" w:hAnsi="Times New Roman"/>
          <w:b w:val="0"/>
          <w:sz w:val="24"/>
          <w:szCs w:val="24"/>
        </w:rPr>
      </w:pPr>
      <w:r w:rsidRPr="00EB4B52">
        <w:rPr>
          <w:rFonts w:ascii="Times New Roman" w:hAnsi="Times New Roman"/>
          <w:sz w:val="24"/>
          <w:szCs w:val="24"/>
        </w:rPr>
        <w:t>Осн</w:t>
      </w:r>
      <w:r w:rsidR="00EB4B52" w:rsidRPr="00EB4B52">
        <w:rPr>
          <w:rFonts w:ascii="Times New Roman" w:hAnsi="Times New Roman"/>
          <w:sz w:val="24"/>
          <w:szCs w:val="24"/>
        </w:rPr>
        <w:t>овные направления</w:t>
      </w:r>
      <w:r w:rsidR="00EB4B52">
        <w:rPr>
          <w:rFonts w:ascii="Times New Roman" w:hAnsi="Times New Roman"/>
          <w:b w:val="0"/>
          <w:sz w:val="24"/>
          <w:szCs w:val="24"/>
        </w:rPr>
        <w:t xml:space="preserve"> работы с одаре</w:t>
      </w:r>
      <w:r w:rsidR="000976C0">
        <w:rPr>
          <w:rFonts w:ascii="Times New Roman" w:hAnsi="Times New Roman"/>
          <w:b w:val="0"/>
          <w:sz w:val="24"/>
          <w:szCs w:val="24"/>
        </w:rPr>
        <w:t>нными детьми: п</w:t>
      </w:r>
      <w:r w:rsidRPr="00C75D37">
        <w:rPr>
          <w:rFonts w:ascii="Times New Roman" w:hAnsi="Times New Roman"/>
          <w:b w:val="0"/>
          <w:sz w:val="24"/>
          <w:szCs w:val="24"/>
        </w:rPr>
        <w:t>еред педагогами стоит задача создания оптимальных условий для развития и обучения детей с разносторонними способностями. В рамках модели образования предусматривается реализация след</w:t>
      </w:r>
      <w:r w:rsidR="00EB4B52">
        <w:rPr>
          <w:rFonts w:ascii="Times New Roman" w:hAnsi="Times New Roman"/>
          <w:b w:val="0"/>
          <w:sz w:val="24"/>
          <w:szCs w:val="24"/>
        </w:rPr>
        <w:t>ующих направлений работы с одаре</w:t>
      </w:r>
      <w:r w:rsidRPr="00C75D37">
        <w:rPr>
          <w:rFonts w:ascii="Times New Roman" w:hAnsi="Times New Roman"/>
          <w:b w:val="0"/>
          <w:sz w:val="24"/>
          <w:szCs w:val="24"/>
        </w:rPr>
        <w:t>нными детьми:</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 1. Развивающее направление - формирование умения: выслушать товарища, подыскивать убедительные доводы в подтверждение своей точки зрения, проявлять терпимость к разным точкам зрения, аргументировано высказывать свое мнение. </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2. Диагностическое направление - проведение диагностики одаренных детей, создание банка данных «Одаренные дети». </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lastRenderedPageBreak/>
        <w:t xml:space="preserve">3. Информационное направление - привлекает внимание педагогической общественности к проблемам одаренных детей, создает банк образовательных программ и методических материалов для работы с одаренными детьми. </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4. Координационное направление - обеспечивает контроль и анализ деятельности. </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5. Кадровое направление - повышение квалификации педагогов и оказание им информационной и методической помощи, создание условий для применения новых педагогических технологий. Несколько меняется и роль учителя: учитель одновременно и учитель, и психолог (создает каждому ребенку ситуацию успеха на уроке и дает ему возможность пережить радость достижения, осознать свои способности,поверить в себя). </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На личностно-развивающих уроках предполагается разнообразие учебных заданий, учебных действий, многоаспектный анализ материала, проблемные вопросы, необходимость выбора решений, переключение с одного аспекта рассмотрения на другие, установление связей и зависимостей и т.д. </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Применение системы разноуровневых заданий способствует ускорению процесса проявления детьми своих скрытых способностей.</w:t>
      </w:r>
    </w:p>
    <w:p w:rsidR="002E0755"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 xml:space="preserve"> Структура личностно-развивающего урока определяется внутренней логикой учебного материала и движением мысли детей в учебном сотрудничестве между собой при направляющем участии и помощи учителя. </w:t>
      </w:r>
    </w:p>
    <w:p w:rsidR="009E703E" w:rsidRPr="00C75D37" w:rsidRDefault="009E703E" w:rsidP="00B76D33">
      <w:pPr>
        <w:pStyle w:val="1"/>
        <w:spacing w:before="0" w:after="0"/>
        <w:ind w:firstLine="708"/>
        <w:jc w:val="both"/>
        <w:rPr>
          <w:rFonts w:ascii="Times New Roman" w:hAnsi="Times New Roman"/>
          <w:b w:val="0"/>
          <w:sz w:val="24"/>
          <w:szCs w:val="24"/>
        </w:rPr>
      </w:pPr>
      <w:r w:rsidRPr="00C75D37">
        <w:rPr>
          <w:rFonts w:ascii="Times New Roman" w:hAnsi="Times New Roman"/>
          <w:b w:val="0"/>
          <w:sz w:val="24"/>
          <w:szCs w:val="24"/>
        </w:rPr>
        <w:t>Таким образом, необходимо научить детей эффективному труду, который будет не только развивать, но и приносить радость от самого творческого процесс</w:t>
      </w:r>
    </w:p>
    <w:p w:rsidR="002D1474" w:rsidRDefault="002D1474" w:rsidP="00BF0C1A">
      <w:pPr>
        <w:pStyle w:val="1"/>
        <w:spacing w:before="0" w:after="0"/>
        <w:rPr>
          <w:rFonts w:ascii="Times New Roman" w:hAnsi="Times New Roman"/>
          <w:color w:val="FF0000"/>
          <w:sz w:val="24"/>
          <w:szCs w:val="24"/>
        </w:rPr>
      </w:pPr>
    </w:p>
    <w:p w:rsidR="00750BCB" w:rsidRDefault="00750BCB" w:rsidP="00750BCB">
      <w:pPr>
        <w:rPr>
          <w:lang w:eastAsia="ru-RU"/>
        </w:rPr>
      </w:pPr>
    </w:p>
    <w:p w:rsidR="00750BCB" w:rsidRPr="00750BCB" w:rsidRDefault="00750BCB" w:rsidP="00750BCB">
      <w:pPr>
        <w:rPr>
          <w:lang w:eastAsia="ru-RU"/>
        </w:rPr>
      </w:pPr>
    </w:p>
    <w:p w:rsidR="00A72947" w:rsidRDefault="004E024F" w:rsidP="004E024F">
      <w:pPr>
        <w:pStyle w:val="1"/>
        <w:spacing w:before="0" w:after="0"/>
        <w:jc w:val="center"/>
        <w:rPr>
          <w:rFonts w:ascii="Times New Roman" w:hAnsi="Times New Roman"/>
          <w:color w:val="000000"/>
          <w:sz w:val="24"/>
          <w:szCs w:val="24"/>
        </w:rPr>
      </w:pPr>
      <w:r w:rsidRPr="004D6498">
        <w:rPr>
          <w:rFonts w:ascii="Times New Roman" w:hAnsi="Times New Roman"/>
          <w:color w:val="000000"/>
          <w:sz w:val="24"/>
          <w:szCs w:val="24"/>
          <w:lang w:val="en-US"/>
        </w:rPr>
        <w:t>III</w:t>
      </w:r>
      <w:r w:rsidR="00A72947" w:rsidRPr="004D6498">
        <w:rPr>
          <w:rFonts w:ascii="Times New Roman" w:hAnsi="Times New Roman"/>
          <w:color w:val="000000"/>
          <w:sz w:val="24"/>
          <w:szCs w:val="24"/>
        </w:rPr>
        <w:t>.Организационный раздел</w:t>
      </w:r>
      <w:bookmarkEnd w:id="106"/>
    </w:p>
    <w:p w:rsidR="00D01D38" w:rsidRPr="00280054" w:rsidRDefault="00D01D38" w:rsidP="00D01D38">
      <w:pPr>
        <w:ind w:firstLine="709"/>
        <w:jc w:val="both"/>
      </w:pPr>
      <w:r w:rsidRPr="00280054">
        <w:t>Организационный раздел основной образовательной программы начального общего образования, обеспечивающий возможность реализации принципов государственно-общественного управления и создание необходимых условий для достижения планируемых результатов и успешной социализации обучающихся, включает:</w:t>
      </w:r>
    </w:p>
    <w:p w:rsidR="00D01D38" w:rsidRPr="00280054" w:rsidRDefault="00317774" w:rsidP="00A04756">
      <w:pPr>
        <w:pStyle w:val="af0"/>
        <w:numPr>
          <w:ilvl w:val="0"/>
          <w:numId w:val="58"/>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D01D38" w:rsidRPr="00280054">
        <w:rPr>
          <w:rFonts w:ascii="Times New Roman" w:hAnsi="Times New Roman"/>
          <w:sz w:val="24"/>
          <w:szCs w:val="24"/>
        </w:rPr>
        <w:t xml:space="preserve">чебный  план; </w:t>
      </w:r>
    </w:p>
    <w:p w:rsidR="00D01D38" w:rsidRPr="00280054" w:rsidRDefault="00317774" w:rsidP="00A04756">
      <w:pPr>
        <w:pStyle w:val="af0"/>
        <w:numPr>
          <w:ilvl w:val="0"/>
          <w:numId w:val="58"/>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D01D38" w:rsidRPr="00280054">
        <w:rPr>
          <w:rFonts w:ascii="Times New Roman" w:hAnsi="Times New Roman"/>
          <w:sz w:val="24"/>
          <w:szCs w:val="24"/>
        </w:rPr>
        <w:t>лан внеурочной деятельности;</w:t>
      </w:r>
    </w:p>
    <w:p w:rsidR="00D01D38" w:rsidRPr="00A04756" w:rsidRDefault="00D01D38" w:rsidP="00A04756">
      <w:pPr>
        <w:pStyle w:val="af0"/>
        <w:numPr>
          <w:ilvl w:val="0"/>
          <w:numId w:val="58"/>
        </w:numPr>
        <w:tabs>
          <w:tab w:val="left" w:pos="993"/>
        </w:tabs>
        <w:spacing w:after="0" w:line="240" w:lineRule="auto"/>
        <w:ind w:left="0" w:firstLine="709"/>
        <w:jc w:val="both"/>
        <w:rPr>
          <w:rFonts w:ascii="Times New Roman" w:hAnsi="Times New Roman"/>
          <w:color w:val="000000"/>
          <w:sz w:val="24"/>
          <w:szCs w:val="24"/>
        </w:rPr>
      </w:pPr>
      <w:r w:rsidRPr="00A04756">
        <w:rPr>
          <w:rFonts w:ascii="Times New Roman" w:hAnsi="Times New Roman"/>
          <w:color w:val="000000"/>
          <w:sz w:val="24"/>
          <w:szCs w:val="24"/>
        </w:rPr>
        <w:t>систему кадровых, психолого-педагогических, финансовых, материально-технических условий, учебно-методических и информационных условий;</w:t>
      </w:r>
    </w:p>
    <w:p w:rsidR="00D01D38" w:rsidRPr="00A04756" w:rsidRDefault="00D01D38" w:rsidP="00A04756">
      <w:pPr>
        <w:pStyle w:val="af0"/>
        <w:numPr>
          <w:ilvl w:val="0"/>
          <w:numId w:val="58"/>
        </w:numPr>
        <w:tabs>
          <w:tab w:val="left" w:pos="993"/>
        </w:tabs>
        <w:spacing w:after="0" w:line="240" w:lineRule="auto"/>
        <w:ind w:left="0" w:firstLine="709"/>
        <w:jc w:val="both"/>
        <w:rPr>
          <w:rFonts w:ascii="Times New Roman" w:hAnsi="Times New Roman"/>
          <w:color w:val="000000"/>
          <w:sz w:val="24"/>
          <w:szCs w:val="24"/>
        </w:rPr>
      </w:pPr>
      <w:r w:rsidRPr="00A04756">
        <w:rPr>
          <w:rFonts w:ascii="Times New Roman" w:hAnsi="Times New Roman"/>
          <w:color w:val="000000"/>
          <w:sz w:val="24"/>
          <w:szCs w:val="24"/>
        </w:rPr>
        <w:t>механизмы достижения целевых ориентиров в системе условий;</w:t>
      </w:r>
    </w:p>
    <w:p w:rsidR="00D01D38" w:rsidRPr="00A04756" w:rsidRDefault="00D01D38" w:rsidP="00A04756">
      <w:pPr>
        <w:pStyle w:val="af0"/>
        <w:numPr>
          <w:ilvl w:val="0"/>
          <w:numId w:val="58"/>
        </w:numPr>
        <w:tabs>
          <w:tab w:val="left" w:pos="993"/>
        </w:tabs>
        <w:spacing w:after="0" w:line="240" w:lineRule="auto"/>
        <w:ind w:left="0" w:firstLine="709"/>
        <w:jc w:val="both"/>
        <w:rPr>
          <w:rFonts w:ascii="Times New Roman" w:hAnsi="Times New Roman"/>
          <w:color w:val="000000"/>
          <w:sz w:val="24"/>
          <w:szCs w:val="24"/>
        </w:rPr>
      </w:pPr>
      <w:r w:rsidRPr="00A04756">
        <w:rPr>
          <w:rFonts w:ascii="Times New Roman" w:hAnsi="Times New Roman"/>
          <w:color w:val="000000"/>
          <w:sz w:val="24"/>
          <w:szCs w:val="24"/>
        </w:rPr>
        <w:t>сетевой график (дорожную карту) по формированию необходимой системы условий.</w:t>
      </w:r>
    </w:p>
    <w:p w:rsidR="00A72947" w:rsidRPr="00317774" w:rsidRDefault="00FE7D0A" w:rsidP="00317774">
      <w:pPr>
        <w:pStyle w:val="1"/>
        <w:rPr>
          <w:rFonts w:ascii="Times New Roman" w:hAnsi="Times New Roman"/>
          <w:i/>
          <w:color w:val="000000"/>
          <w:sz w:val="24"/>
          <w:szCs w:val="24"/>
        </w:rPr>
      </w:pPr>
      <w:bookmarkStart w:id="107" w:name="_Toc322952068"/>
      <w:r w:rsidRPr="00317774">
        <w:rPr>
          <w:rFonts w:ascii="Times New Roman" w:hAnsi="Times New Roman"/>
          <w:i/>
          <w:color w:val="000000"/>
          <w:sz w:val="24"/>
          <w:szCs w:val="24"/>
        </w:rPr>
        <w:t>3.1.</w:t>
      </w:r>
      <w:r w:rsidR="00A72947" w:rsidRPr="00317774">
        <w:rPr>
          <w:rFonts w:ascii="Times New Roman" w:hAnsi="Times New Roman"/>
          <w:i/>
          <w:color w:val="000000"/>
          <w:sz w:val="24"/>
          <w:szCs w:val="24"/>
        </w:rPr>
        <w:t>Учебный  план  начального общего образования</w:t>
      </w:r>
      <w:bookmarkEnd w:id="107"/>
      <w:r w:rsidR="00C421C6">
        <w:rPr>
          <w:rFonts w:ascii="Times New Roman" w:hAnsi="Times New Roman"/>
          <w:i/>
          <w:color w:val="000000"/>
          <w:sz w:val="24"/>
          <w:szCs w:val="24"/>
        </w:rPr>
        <w:t>. Календарный учебный график БКШ.</w:t>
      </w:r>
    </w:p>
    <w:p w:rsidR="00A72947" w:rsidRPr="00BD7CCB" w:rsidRDefault="00A72947" w:rsidP="00FE7D0A">
      <w:pPr>
        <w:spacing w:line="200" w:lineRule="atLeast"/>
        <w:rPr>
          <w:i/>
          <w:iCs/>
          <w:color w:val="000000"/>
        </w:rPr>
      </w:pPr>
      <w:r w:rsidRPr="00BD7CCB">
        <w:rPr>
          <w:i/>
          <w:iCs/>
          <w:color w:val="000000"/>
        </w:rPr>
        <w:t>Пояснительная записка учебного плана</w:t>
      </w:r>
    </w:p>
    <w:p w:rsidR="00D01D38" w:rsidRPr="00D01D38" w:rsidRDefault="00D01D38" w:rsidP="00D01D38">
      <w:pPr>
        <w:ind w:firstLine="720"/>
        <w:jc w:val="both"/>
        <w:rPr>
          <w:color w:val="000000"/>
        </w:rPr>
      </w:pPr>
      <w:bookmarkStart w:id="108" w:name="_Toc322952069"/>
      <w:r w:rsidRPr="00D01D38">
        <w:rPr>
          <w:color w:val="000000"/>
        </w:rPr>
        <w:t xml:space="preserve">Учебный план </w:t>
      </w:r>
      <w:r w:rsidR="007B0829">
        <w:t>Белорецкой средней общеобразовательной компьютерной школы ЧОУ УРЭК</w:t>
      </w:r>
      <w:r w:rsidRPr="00D01D38">
        <w:rPr>
          <w:color w:val="000000"/>
        </w:rPr>
        <w:t xml:space="preserve"> на 201</w:t>
      </w:r>
      <w:r w:rsidR="007B0829">
        <w:rPr>
          <w:color w:val="000000"/>
        </w:rPr>
        <w:t>6</w:t>
      </w:r>
      <w:r w:rsidRPr="00D01D38">
        <w:rPr>
          <w:color w:val="000000"/>
        </w:rPr>
        <w:t>-201</w:t>
      </w:r>
      <w:r w:rsidR="007B0829">
        <w:rPr>
          <w:color w:val="000000"/>
        </w:rPr>
        <w:t>7</w:t>
      </w:r>
      <w:r w:rsidRPr="00D01D38">
        <w:rPr>
          <w:color w:val="000000"/>
        </w:rPr>
        <w:t xml:space="preserve"> учебный год разработан на основе следующих документов: </w:t>
      </w:r>
    </w:p>
    <w:p w:rsidR="00D01D38" w:rsidRPr="00D01D38" w:rsidRDefault="00D01D38" w:rsidP="00A04756">
      <w:pPr>
        <w:pStyle w:val="af0"/>
        <w:numPr>
          <w:ilvl w:val="0"/>
          <w:numId w:val="61"/>
        </w:numPr>
        <w:spacing w:after="0" w:line="240" w:lineRule="auto"/>
        <w:ind w:left="0" w:firstLine="0"/>
        <w:jc w:val="both"/>
        <w:rPr>
          <w:rFonts w:ascii="Times New Roman" w:hAnsi="Times New Roman"/>
          <w:color w:val="000000"/>
          <w:sz w:val="24"/>
          <w:szCs w:val="24"/>
        </w:rPr>
      </w:pPr>
      <w:r w:rsidRPr="00D01D38">
        <w:rPr>
          <w:rFonts w:ascii="Times New Roman" w:hAnsi="Times New Roman"/>
          <w:b/>
          <w:color w:val="000000"/>
          <w:sz w:val="24"/>
          <w:szCs w:val="24"/>
        </w:rPr>
        <w:t xml:space="preserve">Федеральный закон </w:t>
      </w:r>
      <w:r w:rsidRPr="00D01D38">
        <w:rPr>
          <w:rFonts w:ascii="Times New Roman" w:hAnsi="Times New Roman"/>
          <w:color w:val="000000"/>
          <w:sz w:val="24"/>
          <w:szCs w:val="24"/>
        </w:rPr>
        <w:t>«Об образовании в Российской Федерации» от 29.12.201</w:t>
      </w:r>
      <w:r w:rsidR="007B0829">
        <w:rPr>
          <w:rFonts w:ascii="Times New Roman" w:hAnsi="Times New Roman"/>
          <w:color w:val="000000"/>
          <w:sz w:val="24"/>
          <w:szCs w:val="24"/>
        </w:rPr>
        <w:t xml:space="preserve">2г. </w:t>
      </w:r>
      <w:r w:rsidRPr="00D01D38">
        <w:rPr>
          <w:rFonts w:ascii="Times New Roman" w:hAnsi="Times New Roman"/>
          <w:color w:val="000000"/>
          <w:sz w:val="24"/>
          <w:szCs w:val="24"/>
        </w:rPr>
        <w:t>№273-ФЗ</w:t>
      </w:r>
    </w:p>
    <w:p w:rsidR="00D01D38" w:rsidRPr="00D01D38" w:rsidRDefault="00D01D38" w:rsidP="00A04756">
      <w:pPr>
        <w:pStyle w:val="af0"/>
        <w:numPr>
          <w:ilvl w:val="0"/>
          <w:numId w:val="61"/>
        </w:numPr>
        <w:spacing w:after="0" w:line="240" w:lineRule="auto"/>
        <w:ind w:left="0" w:firstLine="0"/>
        <w:jc w:val="both"/>
        <w:rPr>
          <w:rFonts w:ascii="Times New Roman" w:hAnsi="Times New Roman"/>
          <w:color w:val="000000"/>
          <w:sz w:val="24"/>
          <w:szCs w:val="24"/>
        </w:rPr>
      </w:pPr>
      <w:r w:rsidRPr="00D01D38">
        <w:rPr>
          <w:rFonts w:ascii="Times New Roman" w:hAnsi="Times New Roman"/>
          <w:b/>
          <w:color w:val="000000"/>
          <w:sz w:val="24"/>
          <w:szCs w:val="24"/>
        </w:rPr>
        <w:t xml:space="preserve">Закон РБ </w:t>
      </w:r>
      <w:r w:rsidRPr="00D01D38">
        <w:rPr>
          <w:rFonts w:ascii="Times New Roman" w:hAnsi="Times New Roman"/>
          <w:color w:val="000000"/>
          <w:sz w:val="24"/>
          <w:szCs w:val="24"/>
        </w:rPr>
        <w:t>«Об образовании Республики Башкортостан» от 27.06.2013</w:t>
      </w:r>
      <w:r w:rsidR="007B0829">
        <w:rPr>
          <w:rFonts w:ascii="Times New Roman" w:hAnsi="Times New Roman"/>
          <w:color w:val="000000"/>
          <w:sz w:val="24"/>
          <w:szCs w:val="24"/>
        </w:rPr>
        <w:t xml:space="preserve"> г.</w:t>
      </w:r>
    </w:p>
    <w:p w:rsidR="00D01D38" w:rsidRPr="00D01D38" w:rsidRDefault="00D01D38" w:rsidP="00A04756">
      <w:pPr>
        <w:pStyle w:val="af0"/>
        <w:numPr>
          <w:ilvl w:val="0"/>
          <w:numId w:val="61"/>
        </w:numPr>
        <w:spacing w:after="0" w:line="240" w:lineRule="auto"/>
        <w:ind w:left="0" w:firstLine="0"/>
        <w:jc w:val="both"/>
        <w:rPr>
          <w:rFonts w:ascii="Times New Roman" w:hAnsi="Times New Roman"/>
          <w:color w:val="000000"/>
          <w:sz w:val="24"/>
          <w:szCs w:val="24"/>
        </w:rPr>
      </w:pPr>
      <w:r w:rsidRPr="00D01D38">
        <w:rPr>
          <w:rFonts w:ascii="Times New Roman" w:hAnsi="Times New Roman"/>
          <w:b/>
          <w:color w:val="000000"/>
          <w:sz w:val="24"/>
          <w:szCs w:val="24"/>
        </w:rPr>
        <w:t xml:space="preserve">Региональный базисный учебный план </w:t>
      </w:r>
      <w:r w:rsidRPr="00D01D38">
        <w:rPr>
          <w:rFonts w:ascii="Times New Roman" w:hAnsi="Times New Roman"/>
          <w:color w:val="000000"/>
          <w:sz w:val="24"/>
          <w:szCs w:val="24"/>
        </w:rPr>
        <w:t>и примерные учебные планы Республики Башкортостан, утвержденные приказом № 905 от 29.04.2015г</w:t>
      </w:r>
      <w:r w:rsidR="007B0829">
        <w:rPr>
          <w:rFonts w:ascii="Times New Roman" w:hAnsi="Times New Roman"/>
          <w:color w:val="000000"/>
          <w:sz w:val="24"/>
          <w:szCs w:val="24"/>
        </w:rPr>
        <w:t>.</w:t>
      </w:r>
      <w:r w:rsidRPr="00D01D38">
        <w:rPr>
          <w:rFonts w:ascii="Times New Roman" w:hAnsi="Times New Roman"/>
          <w:color w:val="000000"/>
          <w:sz w:val="24"/>
          <w:szCs w:val="24"/>
        </w:rPr>
        <w:t xml:space="preserve"> Министерством образования Республики Башкортостан</w:t>
      </w:r>
    </w:p>
    <w:p w:rsidR="00D01D38" w:rsidRPr="00D01D38" w:rsidRDefault="00D01D38" w:rsidP="00A04756">
      <w:pPr>
        <w:pStyle w:val="af0"/>
        <w:numPr>
          <w:ilvl w:val="0"/>
          <w:numId w:val="61"/>
        </w:numPr>
        <w:spacing w:after="0" w:line="240" w:lineRule="auto"/>
        <w:ind w:left="0" w:firstLine="0"/>
        <w:jc w:val="both"/>
        <w:rPr>
          <w:rFonts w:ascii="Times New Roman" w:hAnsi="Times New Roman"/>
          <w:color w:val="000000"/>
          <w:sz w:val="24"/>
          <w:szCs w:val="24"/>
        </w:rPr>
      </w:pPr>
      <w:r w:rsidRPr="00D01D38">
        <w:rPr>
          <w:rFonts w:ascii="Times New Roman" w:hAnsi="Times New Roman"/>
          <w:b/>
          <w:color w:val="000000"/>
          <w:sz w:val="24"/>
          <w:szCs w:val="24"/>
        </w:rPr>
        <w:t xml:space="preserve">Примерный учебный план </w:t>
      </w:r>
      <w:r w:rsidRPr="00D01D38">
        <w:rPr>
          <w:rFonts w:ascii="Times New Roman" w:hAnsi="Times New Roman"/>
          <w:color w:val="000000"/>
          <w:sz w:val="24"/>
          <w:szCs w:val="24"/>
        </w:rPr>
        <w:t>образовательных организаций Российской Федерации, реализующих основную образовательную программу основного общего образования</w:t>
      </w:r>
    </w:p>
    <w:p w:rsidR="00D01D38" w:rsidRPr="00D01D38" w:rsidRDefault="00D01D38" w:rsidP="00A04756">
      <w:pPr>
        <w:pStyle w:val="af0"/>
        <w:numPr>
          <w:ilvl w:val="0"/>
          <w:numId w:val="61"/>
        </w:numPr>
        <w:spacing w:after="0" w:line="240" w:lineRule="auto"/>
        <w:ind w:left="0" w:firstLine="0"/>
        <w:jc w:val="both"/>
        <w:rPr>
          <w:rFonts w:ascii="Times New Roman" w:hAnsi="Times New Roman"/>
          <w:color w:val="000000"/>
          <w:sz w:val="24"/>
          <w:szCs w:val="24"/>
        </w:rPr>
      </w:pPr>
      <w:r w:rsidRPr="00D01D38">
        <w:rPr>
          <w:rFonts w:ascii="Times New Roman" w:hAnsi="Times New Roman"/>
          <w:b/>
          <w:color w:val="000000"/>
          <w:sz w:val="24"/>
          <w:szCs w:val="24"/>
        </w:rPr>
        <w:lastRenderedPageBreak/>
        <w:t xml:space="preserve">Учебный план начального общего образования </w:t>
      </w:r>
      <w:r w:rsidR="000A6A38">
        <w:rPr>
          <w:rFonts w:ascii="Times New Roman" w:hAnsi="Times New Roman"/>
          <w:color w:val="000000"/>
          <w:sz w:val="24"/>
          <w:szCs w:val="24"/>
        </w:rPr>
        <w:t>организации, осуществляющей образовательную деятельность</w:t>
      </w:r>
      <w:r w:rsidRPr="00D01D38">
        <w:rPr>
          <w:rFonts w:ascii="Times New Roman" w:hAnsi="Times New Roman"/>
          <w:color w:val="000000"/>
          <w:sz w:val="24"/>
          <w:szCs w:val="24"/>
        </w:rPr>
        <w:t>. Субъект Российской Федерации: Республика Башкортостан</w:t>
      </w:r>
    </w:p>
    <w:p w:rsidR="00D01D38" w:rsidRPr="00D01D38" w:rsidRDefault="00D01D38" w:rsidP="00A04756">
      <w:pPr>
        <w:pStyle w:val="af0"/>
        <w:numPr>
          <w:ilvl w:val="0"/>
          <w:numId w:val="61"/>
        </w:numPr>
        <w:spacing w:after="0" w:line="240" w:lineRule="auto"/>
        <w:ind w:left="0" w:firstLine="0"/>
        <w:jc w:val="both"/>
        <w:rPr>
          <w:rFonts w:ascii="Times New Roman" w:hAnsi="Times New Roman"/>
          <w:color w:val="000000"/>
          <w:sz w:val="24"/>
          <w:szCs w:val="24"/>
        </w:rPr>
      </w:pPr>
      <w:r w:rsidRPr="00D01D38">
        <w:rPr>
          <w:rFonts w:ascii="Times New Roman" w:hAnsi="Times New Roman"/>
          <w:b/>
          <w:color w:val="000000"/>
          <w:sz w:val="24"/>
          <w:szCs w:val="24"/>
        </w:rPr>
        <w:t>Приказ Минобрнауки РФ от 06.10.2009 г</w:t>
      </w:r>
      <w:r w:rsidR="002C4B1A">
        <w:rPr>
          <w:rFonts w:ascii="Times New Roman" w:hAnsi="Times New Roman"/>
          <w:b/>
          <w:color w:val="000000"/>
          <w:sz w:val="24"/>
          <w:szCs w:val="24"/>
        </w:rPr>
        <w:t>.</w:t>
      </w:r>
      <w:r w:rsidRPr="00D01D38">
        <w:rPr>
          <w:rFonts w:ascii="Times New Roman" w:hAnsi="Times New Roman"/>
          <w:b/>
          <w:color w:val="000000"/>
          <w:sz w:val="24"/>
          <w:szCs w:val="24"/>
        </w:rPr>
        <w:t xml:space="preserve"> №373 </w:t>
      </w:r>
      <w:r w:rsidRPr="00D01D38">
        <w:rPr>
          <w:rFonts w:ascii="Times New Roman" w:hAnsi="Times New Roman"/>
          <w:color w:val="000000"/>
          <w:sz w:val="24"/>
          <w:szCs w:val="24"/>
        </w:rPr>
        <w:t>«Об утверждениии введении в действие федерального образовательного стандарта начального общего образования» (зарегистрирован в Минюсте России 22</w:t>
      </w:r>
      <w:r w:rsidR="002C4B1A">
        <w:rPr>
          <w:rFonts w:ascii="Times New Roman" w:hAnsi="Times New Roman"/>
          <w:color w:val="000000"/>
          <w:sz w:val="24"/>
          <w:szCs w:val="24"/>
        </w:rPr>
        <w:t>.12.</w:t>
      </w:r>
      <w:r w:rsidRPr="00D01D38">
        <w:rPr>
          <w:rFonts w:ascii="Times New Roman" w:hAnsi="Times New Roman"/>
          <w:color w:val="000000"/>
          <w:sz w:val="24"/>
          <w:szCs w:val="24"/>
        </w:rPr>
        <w:t xml:space="preserve">2009 г. № 17785) </w:t>
      </w:r>
    </w:p>
    <w:p w:rsidR="00D01D38" w:rsidRPr="00D01D38" w:rsidRDefault="00D01D38" w:rsidP="00A04756">
      <w:pPr>
        <w:pStyle w:val="af0"/>
        <w:numPr>
          <w:ilvl w:val="0"/>
          <w:numId w:val="61"/>
        </w:numPr>
        <w:spacing w:after="0" w:line="240" w:lineRule="auto"/>
        <w:ind w:left="0" w:firstLine="0"/>
        <w:jc w:val="both"/>
        <w:rPr>
          <w:rFonts w:ascii="Times New Roman" w:hAnsi="Times New Roman"/>
          <w:b/>
          <w:color w:val="000000"/>
          <w:sz w:val="24"/>
          <w:szCs w:val="24"/>
        </w:rPr>
      </w:pPr>
      <w:r w:rsidRPr="00D01D38">
        <w:rPr>
          <w:rFonts w:ascii="Times New Roman" w:hAnsi="Times New Roman"/>
          <w:b/>
          <w:color w:val="000000"/>
          <w:sz w:val="24"/>
          <w:szCs w:val="24"/>
        </w:rPr>
        <w:t>Приказ Минобрнауки РФ от 17.12.2010 г</w:t>
      </w:r>
      <w:r w:rsidR="002C4B1A">
        <w:rPr>
          <w:rFonts w:ascii="Times New Roman" w:hAnsi="Times New Roman"/>
          <w:b/>
          <w:color w:val="000000"/>
          <w:sz w:val="24"/>
          <w:szCs w:val="24"/>
        </w:rPr>
        <w:t>.</w:t>
      </w:r>
      <w:r w:rsidRPr="00D01D38">
        <w:rPr>
          <w:rFonts w:ascii="Times New Roman" w:hAnsi="Times New Roman"/>
          <w:b/>
          <w:color w:val="000000"/>
          <w:sz w:val="24"/>
          <w:szCs w:val="24"/>
        </w:rPr>
        <w:t xml:space="preserve"> № 1897 </w:t>
      </w:r>
      <w:r w:rsidRPr="00D01D38">
        <w:rPr>
          <w:rFonts w:ascii="Times New Roman" w:hAnsi="Times New Roman"/>
          <w:color w:val="000000"/>
          <w:sz w:val="24"/>
          <w:szCs w:val="24"/>
        </w:rPr>
        <w:t>«Об утверждении и введении в действие федерального образовательного стандарта основного общего образования» (зарегистрирован в Минюсте России 01</w:t>
      </w:r>
      <w:r w:rsidR="002C4B1A">
        <w:rPr>
          <w:rFonts w:ascii="Times New Roman" w:hAnsi="Times New Roman"/>
          <w:color w:val="000000"/>
          <w:sz w:val="24"/>
          <w:szCs w:val="24"/>
        </w:rPr>
        <w:t>.02.</w:t>
      </w:r>
      <w:r w:rsidRPr="00D01D38">
        <w:rPr>
          <w:rFonts w:ascii="Times New Roman" w:hAnsi="Times New Roman"/>
          <w:color w:val="000000"/>
          <w:sz w:val="24"/>
          <w:szCs w:val="24"/>
        </w:rPr>
        <w:t>2011 г. № 19644)</w:t>
      </w:r>
    </w:p>
    <w:p w:rsidR="00D01D38" w:rsidRPr="00D01D38" w:rsidRDefault="00D01D38" w:rsidP="00A04756">
      <w:pPr>
        <w:pStyle w:val="af0"/>
        <w:numPr>
          <w:ilvl w:val="0"/>
          <w:numId w:val="61"/>
        </w:numPr>
        <w:spacing w:after="0" w:line="240" w:lineRule="auto"/>
        <w:ind w:left="0" w:firstLine="0"/>
        <w:jc w:val="both"/>
        <w:rPr>
          <w:rFonts w:ascii="Times New Roman" w:hAnsi="Times New Roman"/>
          <w:b/>
          <w:color w:val="000000"/>
          <w:sz w:val="24"/>
          <w:szCs w:val="24"/>
        </w:rPr>
      </w:pPr>
      <w:r w:rsidRPr="00D01D38">
        <w:rPr>
          <w:rFonts w:ascii="Times New Roman" w:hAnsi="Times New Roman"/>
          <w:b/>
          <w:color w:val="000000"/>
          <w:sz w:val="24"/>
          <w:szCs w:val="24"/>
        </w:rPr>
        <w:t>Приказ Минобрнауки РФ от 26.11.2010 г</w:t>
      </w:r>
      <w:r w:rsidR="002C4B1A">
        <w:rPr>
          <w:rFonts w:ascii="Times New Roman" w:hAnsi="Times New Roman"/>
          <w:b/>
          <w:color w:val="000000"/>
          <w:sz w:val="24"/>
          <w:szCs w:val="24"/>
        </w:rPr>
        <w:t>.</w:t>
      </w:r>
      <w:r w:rsidRPr="00D01D38">
        <w:rPr>
          <w:rFonts w:ascii="Times New Roman" w:hAnsi="Times New Roman"/>
          <w:b/>
          <w:color w:val="000000"/>
          <w:sz w:val="24"/>
          <w:szCs w:val="24"/>
        </w:rPr>
        <w:t xml:space="preserve"> № 1241</w:t>
      </w:r>
      <w:r w:rsidRPr="00D01D38">
        <w:rPr>
          <w:rFonts w:ascii="Times New Roman" w:hAnsi="Times New Roman"/>
          <w:color w:val="000000"/>
          <w:sz w:val="24"/>
          <w:szCs w:val="24"/>
        </w:rPr>
        <w:t xml:space="preserve"> «О внесении изменений в федеральный государственный образовательный стандарт начального общего образования», утвержденный приказом Минобрнауки Российской Федерации от 6 октября 2009 г. №373» (зарегистрирован в Минюсте России </w:t>
      </w:r>
      <w:r w:rsidR="002C4B1A">
        <w:rPr>
          <w:rFonts w:ascii="Times New Roman" w:hAnsi="Times New Roman"/>
          <w:color w:val="000000"/>
          <w:sz w:val="24"/>
          <w:szCs w:val="24"/>
        </w:rPr>
        <w:t>0</w:t>
      </w:r>
      <w:r w:rsidRPr="00D01D38">
        <w:rPr>
          <w:rFonts w:ascii="Times New Roman" w:hAnsi="Times New Roman"/>
          <w:color w:val="000000"/>
          <w:sz w:val="24"/>
          <w:szCs w:val="24"/>
        </w:rPr>
        <w:t>4</w:t>
      </w:r>
      <w:r w:rsidR="002C4B1A">
        <w:rPr>
          <w:rFonts w:ascii="Times New Roman" w:hAnsi="Times New Roman"/>
          <w:color w:val="000000"/>
          <w:sz w:val="24"/>
          <w:szCs w:val="24"/>
        </w:rPr>
        <w:t>.02.</w:t>
      </w:r>
      <w:r w:rsidRPr="00D01D38">
        <w:rPr>
          <w:rFonts w:ascii="Times New Roman" w:hAnsi="Times New Roman"/>
          <w:color w:val="000000"/>
          <w:sz w:val="24"/>
          <w:szCs w:val="24"/>
        </w:rPr>
        <w:t>2011 г. № 19707)</w:t>
      </w:r>
    </w:p>
    <w:p w:rsidR="007B0829" w:rsidRDefault="007B0829" w:rsidP="00A04756">
      <w:pPr>
        <w:pStyle w:val="af0"/>
        <w:numPr>
          <w:ilvl w:val="0"/>
          <w:numId w:val="61"/>
        </w:numPr>
        <w:spacing w:after="0" w:line="240" w:lineRule="auto"/>
        <w:ind w:left="0" w:firstLine="0"/>
        <w:jc w:val="both"/>
        <w:rPr>
          <w:rFonts w:ascii="Times New Roman" w:hAnsi="Times New Roman"/>
          <w:b/>
          <w:color w:val="000000"/>
          <w:sz w:val="24"/>
          <w:szCs w:val="24"/>
        </w:rPr>
      </w:pPr>
      <w:r w:rsidRPr="00D01D38">
        <w:rPr>
          <w:rFonts w:ascii="Times New Roman" w:hAnsi="Times New Roman"/>
          <w:b/>
          <w:color w:val="000000"/>
          <w:sz w:val="24"/>
          <w:szCs w:val="24"/>
        </w:rPr>
        <w:t>Приказ Минобрнауки РФ</w:t>
      </w:r>
      <w:r w:rsidRPr="007B0829">
        <w:rPr>
          <w:rFonts w:ascii="Times New Roman" w:hAnsi="Times New Roman"/>
          <w:b/>
          <w:sz w:val="24"/>
          <w:szCs w:val="24"/>
        </w:rPr>
        <w:t>от 31.12.2015 г</w:t>
      </w:r>
      <w:r w:rsidR="002C4B1A">
        <w:rPr>
          <w:rFonts w:ascii="Times New Roman" w:hAnsi="Times New Roman"/>
          <w:b/>
          <w:sz w:val="24"/>
          <w:szCs w:val="24"/>
        </w:rPr>
        <w:t>.</w:t>
      </w:r>
      <w:r w:rsidRPr="007B0829">
        <w:rPr>
          <w:rFonts w:ascii="Times New Roman" w:hAnsi="Times New Roman"/>
          <w:b/>
          <w:sz w:val="24"/>
          <w:szCs w:val="24"/>
        </w:rPr>
        <w:t xml:space="preserve"> № 1576</w:t>
      </w:r>
      <w:r w:rsidRPr="00BD6686">
        <w:rPr>
          <w:rFonts w:ascii="Times New Roman" w:hAnsi="Times New Roman"/>
          <w:sz w:val="24"/>
          <w:szCs w:val="24"/>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w:t>
      </w:r>
      <w:r w:rsidRPr="007B0829">
        <w:rPr>
          <w:rFonts w:ascii="Times New Roman" w:hAnsi="Times New Roman"/>
          <w:color w:val="000000"/>
          <w:sz w:val="24"/>
          <w:szCs w:val="24"/>
        </w:rPr>
        <w:t>06.10.2009</w:t>
      </w:r>
      <w:r w:rsidRPr="00BD6686">
        <w:rPr>
          <w:rFonts w:ascii="Times New Roman" w:hAnsi="Times New Roman"/>
          <w:sz w:val="24"/>
          <w:szCs w:val="24"/>
        </w:rPr>
        <w:t xml:space="preserve"> г</w:t>
      </w:r>
      <w:r w:rsidR="002C4B1A">
        <w:rPr>
          <w:rFonts w:ascii="Times New Roman" w:hAnsi="Times New Roman"/>
          <w:sz w:val="24"/>
          <w:szCs w:val="24"/>
        </w:rPr>
        <w:t xml:space="preserve">. </w:t>
      </w:r>
      <w:r w:rsidRPr="00BD6686">
        <w:rPr>
          <w:rFonts w:ascii="Times New Roman" w:hAnsi="Times New Roman"/>
          <w:sz w:val="24"/>
          <w:szCs w:val="24"/>
        </w:rPr>
        <w:t xml:space="preserve">№ 373» (Зарегистрировано в Министерстве юстиции Российской Федерации </w:t>
      </w:r>
      <w:r w:rsidR="002C4B1A">
        <w:rPr>
          <w:rFonts w:ascii="Times New Roman" w:hAnsi="Times New Roman"/>
          <w:sz w:val="24"/>
          <w:szCs w:val="24"/>
        </w:rPr>
        <w:t>0</w:t>
      </w:r>
      <w:r w:rsidRPr="00BD6686">
        <w:rPr>
          <w:rFonts w:ascii="Times New Roman" w:hAnsi="Times New Roman"/>
          <w:sz w:val="24"/>
          <w:szCs w:val="24"/>
        </w:rPr>
        <w:t>2</w:t>
      </w:r>
      <w:r w:rsidR="002C4B1A">
        <w:rPr>
          <w:rFonts w:ascii="Times New Roman" w:hAnsi="Times New Roman"/>
          <w:sz w:val="24"/>
          <w:szCs w:val="24"/>
        </w:rPr>
        <w:t>.02.</w:t>
      </w:r>
      <w:r w:rsidRPr="00BD6686">
        <w:rPr>
          <w:rFonts w:ascii="Times New Roman" w:hAnsi="Times New Roman"/>
          <w:sz w:val="24"/>
          <w:szCs w:val="24"/>
        </w:rPr>
        <w:t>2016 г</w:t>
      </w:r>
      <w:r w:rsidR="002C4B1A">
        <w:rPr>
          <w:rFonts w:ascii="Times New Roman" w:hAnsi="Times New Roman"/>
          <w:sz w:val="24"/>
          <w:szCs w:val="24"/>
        </w:rPr>
        <w:t>.</w:t>
      </w:r>
      <w:r w:rsidRPr="00BD6686">
        <w:rPr>
          <w:rFonts w:ascii="Times New Roman" w:hAnsi="Times New Roman"/>
          <w:sz w:val="24"/>
          <w:szCs w:val="24"/>
        </w:rPr>
        <w:t>, регистрационный № 40936. Вступает в действие с 09.01.2016 г.)</w:t>
      </w:r>
    </w:p>
    <w:p w:rsidR="00D01D38" w:rsidRPr="00D01D38" w:rsidRDefault="00D01D38" w:rsidP="00A04756">
      <w:pPr>
        <w:pStyle w:val="af0"/>
        <w:numPr>
          <w:ilvl w:val="0"/>
          <w:numId w:val="61"/>
        </w:numPr>
        <w:spacing w:after="0" w:line="240" w:lineRule="auto"/>
        <w:ind w:left="0" w:firstLine="0"/>
        <w:jc w:val="both"/>
        <w:rPr>
          <w:rFonts w:ascii="Times New Roman" w:hAnsi="Times New Roman"/>
          <w:b/>
          <w:color w:val="000000"/>
          <w:sz w:val="24"/>
          <w:szCs w:val="24"/>
        </w:rPr>
      </w:pPr>
      <w:r w:rsidRPr="00D01D38">
        <w:rPr>
          <w:rFonts w:ascii="Times New Roman" w:hAnsi="Times New Roman"/>
          <w:b/>
          <w:color w:val="000000"/>
          <w:sz w:val="24"/>
          <w:szCs w:val="24"/>
        </w:rPr>
        <w:t xml:space="preserve">Порядок организации </w:t>
      </w:r>
      <w:r w:rsidRPr="00D01D38">
        <w:rPr>
          <w:rFonts w:ascii="Times New Roman" w:hAnsi="Times New Roman"/>
          <w:color w:val="000000"/>
          <w:sz w:val="24"/>
          <w:szCs w:val="24"/>
        </w:rPr>
        <w:t xml:space="preserve">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w:t>
      </w:r>
    </w:p>
    <w:p w:rsidR="00D01D38" w:rsidRPr="00D01D38" w:rsidRDefault="00D01D38" w:rsidP="00A04756">
      <w:pPr>
        <w:pStyle w:val="af0"/>
        <w:numPr>
          <w:ilvl w:val="0"/>
          <w:numId w:val="61"/>
        </w:numPr>
        <w:spacing w:after="0" w:line="240" w:lineRule="auto"/>
        <w:ind w:left="0" w:firstLine="0"/>
        <w:jc w:val="both"/>
        <w:rPr>
          <w:rFonts w:ascii="Times New Roman" w:hAnsi="Times New Roman"/>
          <w:b/>
          <w:color w:val="000000"/>
          <w:sz w:val="24"/>
          <w:szCs w:val="24"/>
        </w:rPr>
      </w:pPr>
      <w:r w:rsidRPr="00D01D38">
        <w:rPr>
          <w:rFonts w:ascii="Times New Roman" w:hAnsi="Times New Roman"/>
          <w:b/>
          <w:color w:val="000000"/>
          <w:sz w:val="24"/>
          <w:szCs w:val="24"/>
        </w:rPr>
        <w:t xml:space="preserve">Федеральный перечень учебников, </w:t>
      </w:r>
      <w:r w:rsidRPr="00D01D38">
        <w:rPr>
          <w:rFonts w:ascii="Times New Roman" w:hAnsi="Times New Roman"/>
          <w:color w:val="000000"/>
          <w:sz w:val="24"/>
          <w:szCs w:val="24"/>
        </w:rPr>
        <w:t xml:space="preserve">рекомендованных (допущенных) к использованию в образовательном процессе в образовательных учреждениях, </w:t>
      </w:r>
      <w:r w:rsidR="000236CB" w:rsidRPr="00D01D38">
        <w:rPr>
          <w:rFonts w:ascii="Times New Roman" w:hAnsi="Times New Roman"/>
          <w:color w:val="000000"/>
          <w:sz w:val="24"/>
          <w:szCs w:val="24"/>
        </w:rPr>
        <w:t>реализующих</w:t>
      </w:r>
      <w:r w:rsidRPr="00D01D38">
        <w:rPr>
          <w:rFonts w:ascii="Times New Roman" w:hAnsi="Times New Roman"/>
          <w:color w:val="000000"/>
          <w:sz w:val="24"/>
          <w:szCs w:val="24"/>
        </w:rPr>
        <w:t xml:space="preserve"> образовательные программы общего образования и имеющих государственную аккредитацию (приказ </w:t>
      </w:r>
      <w:r w:rsidR="002C4B1A" w:rsidRPr="002C4B1A">
        <w:rPr>
          <w:rFonts w:ascii="Times New Roman" w:hAnsi="Times New Roman"/>
          <w:color w:val="000000"/>
          <w:sz w:val="24"/>
          <w:szCs w:val="24"/>
        </w:rPr>
        <w:t>Минобрнауки</w:t>
      </w:r>
      <w:r w:rsidRPr="00D01D38">
        <w:rPr>
          <w:rFonts w:ascii="Times New Roman" w:hAnsi="Times New Roman"/>
          <w:color w:val="000000"/>
          <w:sz w:val="24"/>
          <w:szCs w:val="24"/>
        </w:rPr>
        <w:t xml:space="preserve"> РФ № 253от 31</w:t>
      </w:r>
      <w:r w:rsidR="002C4B1A">
        <w:rPr>
          <w:rFonts w:ascii="Times New Roman" w:hAnsi="Times New Roman"/>
          <w:color w:val="000000"/>
          <w:sz w:val="24"/>
          <w:szCs w:val="24"/>
        </w:rPr>
        <w:t>.03.</w:t>
      </w:r>
      <w:r w:rsidRPr="00D01D38">
        <w:rPr>
          <w:rFonts w:ascii="Times New Roman" w:hAnsi="Times New Roman"/>
          <w:color w:val="000000"/>
          <w:sz w:val="24"/>
          <w:szCs w:val="24"/>
        </w:rPr>
        <w:t>2014 г.)</w:t>
      </w:r>
    </w:p>
    <w:p w:rsidR="00D01D38" w:rsidRPr="00D01D38" w:rsidRDefault="00D01D38" w:rsidP="00A04756">
      <w:pPr>
        <w:pStyle w:val="af0"/>
        <w:numPr>
          <w:ilvl w:val="0"/>
          <w:numId w:val="61"/>
        </w:numPr>
        <w:spacing w:after="0" w:line="240" w:lineRule="auto"/>
        <w:ind w:left="0" w:firstLine="0"/>
        <w:jc w:val="both"/>
        <w:rPr>
          <w:rFonts w:ascii="Times New Roman" w:hAnsi="Times New Roman"/>
          <w:b/>
          <w:color w:val="000000"/>
          <w:sz w:val="24"/>
          <w:szCs w:val="24"/>
        </w:rPr>
      </w:pPr>
      <w:r w:rsidRPr="00D01D38">
        <w:rPr>
          <w:rFonts w:ascii="Times New Roman" w:hAnsi="Times New Roman"/>
          <w:b/>
          <w:color w:val="000000"/>
          <w:sz w:val="24"/>
          <w:szCs w:val="24"/>
        </w:rPr>
        <w:t xml:space="preserve">Санитарно-эпидемиологические </w:t>
      </w:r>
      <w:r w:rsidRPr="00D01D38">
        <w:rPr>
          <w:rFonts w:ascii="Times New Roman" w:hAnsi="Times New Roman"/>
          <w:color w:val="000000"/>
          <w:sz w:val="24"/>
          <w:szCs w:val="24"/>
        </w:rPr>
        <w:t xml:space="preserve">требования к условиям и организации обучения в образовательных учреждениях, </w:t>
      </w:r>
      <w:r w:rsidRPr="00D01D38">
        <w:rPr>
          <w:rFonts w:ascii="Times New Roman" w:hAnsi="Times New Roman"/>
          <w:b/>
          <w:color w:val="000000"/>
          <w:sz w:val="24"/>
          <w:szCs w:val="24"/>
        </w:rPr>
        <w:t xml:space="preserve">СанПиН 2.4.2.2821-10, </w:t>
      </w:r>
      <w:r w:rsidRPr="00D01D38">
        <w:rPr>
          <w:rFonts w:ascii="Times New Roman" w:hAnsi="Times New Roman"/>
          <w:color w:val="000000"/>
          <w:sz w:val="24"/>
          <w:szCs w:val="24"/>
        </w:rPr>
        <w:t>утвержденные Главным санитарным врачом Российской Федерации от 29.</w:t>
      </w:r>
      <w:r w:rsidR="002C4B1A">
        <w:rPr>
          <w:rFonts w:ascii="Times New Roman" w:hAnsi="Times New Roman"/>
          <w:color w:val="000000"/>
          <w:sz w:val="24"/>
          <w:szCs w:val="24"/>
        </w:rPr>
        <w:t>12.</w:t>
      </w:r>
      <w:r w:rsidRPr="00D01D38">
        <w:rPr>
          <w:rFonts w:ascii="Times New Roman" w:hAnsi="Times New Roman"/>
          <w:color w:val="000000"/>
          <w:sz w:val="24"/>
          <w:szCs w:val="24"/>
        </w:rPr>
        <w:t>2010 г. № 189.,зарегистрированных в Минюсте РФ 3.03.2011 № 19993</w:t>
      </w:r>
      <w:r w:rsidR="002C4B1A">
        <w:rPr>
          <w:rFonts w:ascii="Times New Roman" w:hAnsi="Times New Roman"/>
          <w:color w:val="000000"/>
          <w:sz w:val="24"/>
          <w:szCs w:val="24"/>
        </w:rPr>
        <w:t>.</w:t>
      </w:r>
    </w:p>
    <w:p w:rsidR="00D01D38" w:rsidRPr="00D01D38" w:rsidRDefault="00D01D38" w:rsidP="00A04756">
      <w:pPr>
        <w:pStyle w:val="af0"/>
        <w:numPr>
          <w:ilvl w:val="0"/>
          <w:numId w:val="61"/>
        </w:numPr>
        <w:spacing w:after="0" w:line="240" w:lineRule="auto"/>
        <w:ind w:left="0" w:firstLine="0"/>
        <w:jc w:val="both"/>
        <w:rPr>
          <w:rFonts w:ascii="Times New Roman" w:hAnsi="Times New Roman"/>
          <w:color w:val="000000"/>
          <w:sz w:val="24"/>
          <w:szCs w:val="24"/>
        </w:rPr>
      </w:pPr>
      <w:r w:rsidRPr="00D01D38">
        <w:rPr>
          <w:rFonts w:ascii="Times New Roman" w:hAnsi="Times New Roman"/>
          <w:b/>
          <w:color w:val="000000"/>
          <w:sz w:val="24"/>
          <w:szCs w:val="24"/>
        </w:rPr>
        <w:t xml:space="preserve">Письмо Минобрнауки РФ </w:t>
      </w:r>
      <w:r w:rsidRPr="00D01D38">
        <w:rPr>
          <w:rFonts w:ascii="Times New Roman" w:hAnsi="Times New Roman"/>
          <w:color w:val="000000"/>
          <w:sz w:val="24"/>
          <w:szCs w:val="24"/>
        </w:rPr>
        <w:t>«Об обучении предметных областей: Основы религиозных культур и светской этики» и «Основы духовно-нравственной культуры народов России» от 25</w:t>
      </w:r>
      <w:r w:rsidR="002C4B1A">
        <w:rPr>
          <w:rFonts w:ascii="Times New Roman" w:hAnsi="Times New Roman"/>
          <w:color w:val="000000"/>
          <w:sz w:val="24"/>
          <w:szCs w:val="24"/>
        </w:rPr>
        <w:t>.05.</w:t>
      </w:r>
      <w:r w:rsidRPr="00D01D38">
        <w:rPr>
          <w:rFonts w:ascii="Times New Roman" w:hAnsi="Times New Roman"/>
          <w:color w:val="000000"/>
          <w:sz w:val="24"/>
          <w:szCs w:val="24"/>
        </w:rPr>
        <w:t>2015 г. № 08-761</w:t>
      </w:r>
    </w:p>
    <w:p w:rsidR="00BE2011" w:rsidRDefault="00BE2011" w:rsidP="00BE2011">
      <w:pPr>
        <w:ind w:firstLine="567"/>
        <w:jc w:val="both"/>
        <w:rPr>
          <w:spacing w:val="-2"/>
        </w:rPr>
      </w:pPr>
      <w:r>
        <w:rPr>
          <w:spacing w:val="-2"/>
        </w:rPr>
        <w:t>В 1 – 4</w:t>
      </w:r>
      <w:r w:rsidRPr="00C77E99">
        <w:rPr>
          <w:spacing w:val="-2"/>
        </w:rPr>
        <w:t>классах  обучение организовано в соответствии с  ФГОС</w:t>
      </w:r>
      <w:r>
        <w:rPr>
          <w:spacing w:val="-2"/>
        </w:rPr>
        <w:t xml:space="preserve"> НОО</w:t>
      </w:r>
      <w:r w:rsidRPr="00C77E99">
        <w:rPr>
          <w:spacing w:val="-2"/>
        </w:rPr>
        <w:t>.</w:t>
      </w:r>
      <w:r>
        <w:rPr>
          <w:spacing w:val="-2"/>
        </w:rPr>
        <w:t xml:space="preserve"> В </w:t>
      </w:r>
      <w:r w:rsidRPr="00C529CD">
        <w:rPr>
          <w:spacing w:val="-2"/>
        </w:rPr>
        <w:t xml:space="preserve">соответствии с базисным учебнымпланом учебный план </w:t>
      </w:r>
      <w:r>
        <w:rPr>
          <w:spacing w:val="-2"/>
        </w:rPr>
        <w:t xml:space="preserve"> БКШ</w:t>
      </w:r>
      <w:r w:rsidRPr="00EC53C3">
        <w:rPr>
          <w:spacing w:val="-2"/>
        </w:rPr>
        <w:t xml:space="preserve">  для  1–4 классов ориентирован на 4–летний нормативный срок освоения образовательн</w:t>
      </w:r>
      <w:r>
        <w:rPr>
          <w:spacing w:val="-2"/>
        </w:rPr>
        <w:t>ой</w:t>
      </w:r>
      <w:r w:rsidRPr="00EC53C3">
        <w:rPr>
          <w:spacing w:val="-2"/>
        </w:rPr>
        <w:t xml:space="preserve"> программ</w:t>
      </w:r>
      <w:r>
        <w:rPr>
          <w:spacing w:val="-2"/>
        </w:rPr>
        <w:t>ы</w:t>
      </w:r>
      <w:r w:rsidRPr="00EC53C3">
        <w:rPr>
          <w:spacing w:val="-2"/>
        </w:rPr>
        <w:t xml:space="preserve">  начального  общего  образования.  Продолжительность учебного года  в 1 классе 33 учебные недели (в течение учебного года устанавливаются дополнительные недельные каникулы в середине третьей четверти).  Продолжительность учебного года  во 2–4 классах – </w:t>
      </w:r>
      <w:r>
        <w:rPr>
          <w:spacing w:val="-2"/>
        </w:rPr>
        <w:t>не менее 34</w:t>
      </w:r>
      <w:r w:rsidRPr="00EC53C3">
        <w:rPr>
          <w:spacing w:val="-2"/>
        </w:rPr>
        <w:t xml:space="preserve"> учебных недель. </w:t>
      </w:r>
    </w:p>
    <w:p w:rsidR="00BE2011" w:rsidRPr="00EC53C3" w:rsidRDefault="00BE2011" w:rsidP="00BE2011">
      <w:pPr>
        <w:ind w:firstLine="567"/>
        <w:jc w:val="both"/>
        <w:rPr>
          <w:spacing w:val="-2"/>
        </w:rPr>
      </w:pPr>
      <w:r w:rsidRPr="00EC53C3">
        <w:rPr>
          <w:spacing w:val="-2"/>
        </w:rPr>
        <w:t>Учебный план  1–4 классов состоит из двух частей: обязательной части и части, формируемой  участниками  образовательных  отношений, включающей  внеурочную деятельность.  Обязательная часть  определяет состав учебных предметов обязательных предметных областей, реализующих  основную образовательную программу начального общего образования, в которую вошли  учебные предметы федерального и регионального компонентов.</w:t>
      </w:r>
    </w:p>
    <w:p w:rsidR="00BE2011" w:rsidRDefault="00BE2011" w:rsidP="00BE2011">
      <w:pPr>
        <w:shd w:val="clear" w:color="auto" w:fill="FFFFFF"/>
        <w:ind w:right="-295" w:firstLine="567"/>
        <w:jc w:val="both"/>
        <w:rPr>
          <w:spacing w:val="-3"/>
        </w:rPr>
      </w:pPr>
      <w:r w:rsidRPr="00C32AA5">
        <w:rPr>
          <w:spacing w:val="-3"/>
        </w:rPr>
        <w:t>Структура начального общего образования</w:t>
      </w:r>
      <w:r>
        <w:rPr>
          <w:spacing w:val="-3"/>
        </w:rPr>
        <w:t>:</w:t>
      </w:r>
    </w:p>
    <w:p w:rsidR="00BE2011" w:rsidRDefault="00BE2011" w:rsidP="00BE2011">
      <w:pPr>
        <w:shd w:val="clear" w:color="auto" w:fill="FFFFFF"/>
        <w:ind w:right="-295" w:firstLine="567"/>
        <w:jc w:val="both"/>
        <w:rPr>
          <w:spacing w:val="-3"/>
        </w:rPr>
      </w:pPr>
      <w:r>
        <w:rPr>
          <w:spacing w:val="-3"/>
        </w:rPr>
        <w:t xml:space="preserve">1 класс – обучение ведется по УМК </w:t>
      </w:r>
      <w:r w:rsidRPr="00C32AA5">
        <w:rPr>
          <w:spacing w:val="-3"/>
        </w:rPr>
        <w:t>“</w:t>
      </w:r>
      <w:r>
        <w:rPr>
          <w:spacing w:val="-3"/>
        </w:rPr>
        <w:t xml:space="preserve">Школа </w:t>
      </w:r>
      <w:r>
        <w:rPr>
          <w:spacing w:val="-3"/>
          <w:lang w:val="en-US"/>
        </w:rPr>
        <w:t>XXI</w:t>
      </w:r>
      <w:r>
        <w:rPr>
          <w:spacing w:val="-3"/>
        </w:rPr>
        <w:t xml:space="preserve"> века. Начальное образование</w:t>
      </w:r>
      <w:r w:rsidRPr="00C32AA5">
        <w:rPr>
          <w:spacing w:val="-3"/>
        </w:rPr>
        <w:t>”</w:t>
      </w:r>
      <w:r>
        <w:rPr>
          <w:spacing w:val="-3"/>
        </w:rPr>
        <w:t>;</w:t>
      </w:r>
    </w:p>
    <w:p w:rsidR="00BE2011" w:rsidRPr="00C32AA5" w:rsidRDefault="00BE2011" w:rsidP="00BE2011">
      <w:pPr>
        <w:shd w:val="clear" w:color="auto" w:fill="FFFFFF"/>
        <w:ind w:right="-295" w:firstLine="567"/>
        <w:jc w:val="both"/>
      </w:pPr>
      <w:r>
        <w:rPr>
          <w:spacing w:val="-3"/>
        </w:rPr>
        <w:t xml:space="preserve">2 – 4 классы – обучение ведется по УМК </w:t>
      </w:r>
      <w:r w:rsidRPr="00C32AA5">
        <w:rPr>
          <w:spacing w:val="-3"/>
        </w:rPr>
        <w:t>“</w:t>
      </w:r>
      <w:r>
        <w:rPr>
          <w:spacing w:val="-3"/>
        </w:rPr>
        <w:t>Школа 2100</w:t>
      </w:r>
      <w:r w:rsidRPr="00672457">
        <w:rPr>
          <w:spacing w:val="-3"/>
        </w:rPr>
        <w:t>”</w:t>
      </w:r>
      <w:r>
        <w:rPr>
          <w:spacing w:val="-3"/>
        </w:rPr>
        <w:t>.</w:t>
      </w:r>
    </w:p>
    <w:p w:rsidR="00BE2011" w:rsidRPr="0007107C" w:rsidRDefault="00BE2011" w:rsidP="00BE2011">
      <w:pPr>
        <w:shd w:val="clear" w:color="auto" w:fill="FFFFFF"/>
        <w:ind w:right="-1" w:firstLine="567"/>
        <w:jc w:val="both"/>
        <w:rPr>
          <w:spacing w:val="-2"/>
        </w:rPr>
      </w:pPr>
      <w:r>
        <w:rPr>
          <w:spacing w:val="-2"/>
        </w:rPr>
        <w:lastRenderedPageBreak/>
        <w:t xml:space="preserve">УМК </w:t>
      </w:r>
      <w:r w:rsidRPr="00C529CD">
        <w:rPr>
          <w:spacing w:val="-2"/>
        </w:rPr>
        <w:t>представля</w:t>
      </w:r>
      <w:r>
        <w:rPr>
          <w:spacing w:val="-2"/>
        </w:rPr>
        <w:t>ю</w:t>
      </w:r>
      <w:r w:rsidRPr="00C529CD">
        <w:rPr>
          <w:spacing w:val="-2"/>
        </w:rPr>
        <w:t xml:space="preserve">т собой </w:t>
      </w:r>
      <w:r w:rsidRPr="0007107C">
        <w:rPr>
          <w:spacing w:val="-2"/>
        </w:rPr>
        <w:t>целостный и преемственный процесс, опирающийся на единую методическую и психологическую базу и максимально учитывающий возрастные особенности учащихся.</w:t>
      </w:r>
    </w:p>
    <w:p w:rsidR="00BE2011" w:rsidRDefault="00BE2011" w:rsidP="00BE2011">
      <w:pPr>
        <w:ind w:firstLine="567"/>
        <w:jc w:val="both"/>
        <w:rPr>
          <w:iCs/>
          <w:spacing w:val="-2"/>
        </w:rPr>
      </w:pPr>
      <w:r w:rsidRPr="0007107C">
        <w:rPr>
          <w:spacing w:val="-2"/>
        </w:rPr>
        <w:t xml:space="preserve">В 4-ом классе вводится учебный курс «Основы религиозных </w:t>
      </w:r>
      <w:r w:rsidRPr="00C529CD">
        <w:rPr>
          <w:spacing w:val="-2"/>
        </w:rPr>
        <w:t xml:space="preserve">культур и светской этики» (1 час в неделю), включающий основы </w:t>
      </w:r>
      <w:r w:rsidRPr="0007107C">
        <w:rPr>
          <w:spacing w:val="-2"/>
        </w:rPr>
        <w:t>православной культуры, основы исламской культуры, основы иудейской культуры, основы буддийской культуры, основы мировых религиозных культур и основы светской этики.</w:t>
      </w:r>
      <w:r w:rsidRPr="00730CA4">
        <w:rPr>
          <w:iCs/>
          <w:spacing w:val="-2"/>
        </w:rPr>
        <w:t>Нормативно-правовой основой для введения этого курса являются Поручение Президента Российской Федерации от 2 августа 2009 г. (Пр-2009 ВП-П44-4632) и Распоряжение Председателя Правительства Российской Федерации от 11 августа 2009 г. (ВП-П44-4632).</w:t>
      </w:r>
    </w:p>
    <w:p w:rsidR="00BE2011" w:rsidRDefault="00BE2011" w:rsidP="00BE2011">
      <w:pPr>
        <w:ind w:firstLine="567"/>
        <w:jc w:val="both"/>
        <w:rPr>
          <w:spacing w:val="-2"/>
        </w:rPr>
      </w:pPr>
      <w:r>
        <w:rPr>
          <w:spacing w:val="-2"/>
        </w:rPr>
        <w:t xml:space="preserve">Башкирский язык как государственный изучается во 2-4 классах в объеме одного часа в неделю (согласно Закону Республики Башкортостан </w:t>
      </w:r>
      <w:r w:rsidRPr="0036785C">
        <w:rPr>
          <w:spacing w:val="-2"/>
        </w:rPr>
        <w:t>“</w:t>
      </w:r>
      <w:r>
        <w:rPr>
          <w:spacing w:val="-2"/>
        </w:rPr>
        <w:t>О языках народов Республики Башкортостан</w:t>
      </w:r>
      <w:r w:rsidRPr="0036785C">
        <w:rPr>
          <w:spacing w:val="-2"/>
        </w:rPr>
        <w:t>”</w:t>
      </w:r>
      <w:r>
        <w:rPr>
          <w:spacing w:val="-2"/>
        </w:rPr>
        <w:t xml:space="preserve"> и Закону Республики Башкортостан </w:t>
      </w:r>
      <w:r w:rsidRPr="00F11C1E">
        <w:rPr>
          <w:spacing w:val="-2"/>
        </w:rPr>
        <w:t>“</w:t>
      </w:r>
      <w:r>
        <w:rPr>
          <w:spacing w:val="-2"/>
        </w:rPr>
        <w:t>Об образовании в Республике Башкортостан</w:t>
      </w:r>
      <w:r w:rsidRPr="00F11C1E">
        <w:rPr>
          <w:spacing w:val="-2"/>
        </w:rPr>
        <w:t>”</w:t>
      </w:r>
      <w:r>
        <w:rPr>
          <w:spacing w:val="-2"/>
        </w:rPr>
        <w:t>).</w:t>
      </w:r>
    </w:p>
    <w:p w:rsidR="00BE2011" w:rsidRDefault="00BE2011" w:rsidP="00BE2011">
      <w:pPr>
        <w:ind w:firstLine="567"/>
        <w:jc w:val="both"/>
        <w:rPr>
          <w:spacing w:val="-2"/>
        </w:rPr>
      </w:pPr>
      <w:r w:rsidRPr="00730CA4">
        <w:rPr>
          <w:spacing w:val="-2"/>
        </w:rPr>
        <w:t>Изучение предметов регионального компонента (родной язык и литература</w:t>
      </w:r>
      <w:r>
        <w:rPr>
          <w:spacing w:val="-2"/>
        </w:rPr>
        <w:t>)</w:t>
      </w:r>
      <w:r w:rsidRPr="00730CA4">
        <w:rPr>
          <w:spacing w:val="-2"/>
        </w:rPr>
        <w:t xml:space="preserve"> осуществляется в  качествеучебного модуля в рамках учебных предметов “Русск</w:t>
      </w:r>
      <w:r>
        <w:rPr>
          <w:spacing w:val="-2"/>
        </w:rPr>
        <w:t>ий язык” и  “Литературное чтение”</w:t>
      </w:r>
      <w:r w:rsidRPr="00730CA4">
        <w:rPr>
          <w:spacing w:val="-2"/>
        </w:rPr>
        <w:t xml:space="preserve"> и направленно на развитие языковой компетентности, коммуникативных умений, на формирование культуры речи, интереса к  родному  и государственному языкам, трепетного отношения  к национальной культуре, традициям и обычаям родного края.</w:t>
      </w:r>
      <w:r>
        <w:rPr>
          <w:spacing w:val="-2"/>
        </w:rPr>
        <w:t xml:space="preserve">В  содержание  предмета  </w:t>
      </w:r>
      <w:r w:rsidRPr="00730CA4">
        <w:rPr>
          <w:spacing w:val="-2"/>
        </w:rPr>
        <w:t xml:space="preserve">“Окружающий мир” </w:t>
      </w:r>
      <w:r>
        <w:rPr>
          <w:spacing w:val="-2"/>
        </w:rPr>
        <w:t xml:space="preserve">дополнительно введены отдельные темы предмета </w:t>
      </w:r>
      <w:r w:rsidRPr="00FD5787">
        <w:rPr>
          <w:spacing w:val="-2"/>
        </w:rPr>
        <w:t xml:space="preserve"> “</w:t>
      </w:r>
      <w:r>
        <w:rPr>
          <w:spacing w:val="-2"/>
        </w:rPr>
        <w:t>История и культура Башкортостана</w:t>
      </w:r>
      <w:r w:rsidRPr="00FD5787">
        <w:rPr>
          <w:spacing w:val="-2"/>
        </w:rPr>
        <w:t>”</w:t>
      </w:r>
      <w:r>
        <w:rPr>
          <w:spacing w:val="-2"/>
        </w:rPr>
        <w:t>, которые изучаются в виде краеведческого модуля, а также элементы основ безопасности жизнедеятельности.</w:t>
      </w:r>
    </w:p>
    <w:p w:rsidR="00BE2011" w:rsidRDefault="00BE2011" w:rsidP="00BE2011">
      <w:pPr>
        <w:ind w:firstLine="567"/>
        <w:jc w:val="both"/>
        <w:rPr>
          <w:iCs/>
          <w:spacing w:val="-2"/>
        </w:rPr>
      </w:pPr>
      <w:r w:rsidRPr="0098574F">
        <w:rPr>
          <w:iCs/>
          <w:spacing w:val="-2"/>
        </w:rPr>
        <w:t xml:space="preserve">       В 1, 2, 3, 4 классах учебный предмет  «Физическая культура» изучается в объеме 3 часов в неделю в соответствии с приказом Минобрнауки России от 03 июня 2011 г. № 1994 «О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 № 1312».</w:t>
      </w:r>
      <w:r w:rsidRPr="0098574F">
        <w:rPr>
          <w:iCs/>
          <w:spacing w:val="-2"/>
        </w:rPr>
        <w:tab/>
      </w:r>
    </w:p>
    <w:p w:rsidR="00BE2011" w:rsidRDefault="00BE2011" w:rsidP="00BE2011">
      <w:pPr>
        <w:ind w:firstLine="567"/>
        <w:jc w:val="both"/>
        <w:rPr>
          <w:spacing w:val="-2"/>
        </w:rPr>
      </w:pPr>
      <w:r w:rsidRPr="0098574F">
        <w:rPr>
          <w:spacing w:val="-2"/>
        </w:rPr>
        <w:t>Общий объем часов данного варианта учебного плана для 1,2,3,4 классов соответствует гигиеническим требованиям к максимальным величинам недельной образовательной нагрузки (п.10.5 СанПиН 2.4.2. 2821-10).</w:t>
      </w:r>
      <w:r w:rsidRPr="0098574F">
        <w:rPr>
          <w:spacing w:val="-2"/>
        </w:rPr>
        <w:tab/>
      </w:r>
    </w:p>
    <w:p w:rsidR="00D01D38" w:rsidRPr="00AF21EE" w:rsidRDefault="00D00E28" w:rsidP="00BE2011">
      <w:pPr>
        <w:ind w:firstLine="360"/>
        <w:jc w:val="both"/>
        <w:rPr>
          <w:i/>
          <w:iCs/>
          <w:color w:val="000000"/>
        </w:rPr>
      </w:pPr>
      <w:r w:rsidRPr="00D01D38">
        <w:t xml:space="preserve">Часть, формируемая </w:t>
      </w:r>
      <w:r>
        <w:t>участниками образовательных отношений</w:t>
      </w:r>
      <w:r w:rsidRPr="00D01D38">
        <w:t xml:space="preserve">,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w:t>
      </w:r>
      <w:r w:rsidR="00BE2011" w:rsidRPr="00AA5EC0">
        <w:rPr>
          <w:rStyle w:val="afb"/>
          <w:i w:val="0"/>
        </w:rPr>
        <w:t>В</w:t>
      </w:r>
      <w:r w:rsidR="00BE2011" w:rsidRPr="00730CA4">
        <w:t>неурочная  деятельность  обеспечивает  реализацию индивидуальных потребностей, различных интересов</w:t>
      </w:r>
      <w:r w:rsidR="00BE2011">
        <w:t xml:space="preserve"> обучающихся и их родителей. </w:t>
      </w:r>
      <w:r w:rsidR="00BE2011" w:rsidRPr="00AF21EE">
        <w:rPr>
          <w:rStyle w:val="afb"/>
          <w:i w:val="0"/>
        </w:rPr>
        <w:t>В 1–4 классах, учитывая роль формирования ИКТ-компетентности,  изучается курс "Информатика” по 1 часу в неделю. Кроме этого, в 1 классе  изучается английский язык – 1 час в неделю.  Во 2 – 4 классах 1 час в неделю передан на изучение курса “Литературное чтение”.</w:t>
      </w:r>
    </w:p>
    <w:p w:rsidR="00D01D38" w:rsidRPr="00D01D38" w:rsidRDefault="00D01D38" w:rsidP="00D01D38">
      <w:pPr>
        <w:widowControl w:val="0"/>
        <w:ind w:firstLine="360"/>
        <w:jc w:val="both"/>
        <w:rPr>
          <w:snapToGrid w:val="0"/>
          <w:color w:val="000000"/>
        </w:rPr>
      </w:pPr>
      <w:r w:rsidRPr="00D01D38">
        <w:rPr>
          <w:snapToGrid w:val="0"/>
          <w:color w:val="000000"/>
        </w:rPr>
        <w:t xml:space="preserve">Основной целью промежуточной аттестации в начальной школе является определение качества и уровня сформированности личностных, метапредметных и предметных результатов освоения образовательной программы начального общего образования, соотнесение этого уровня с требованиями Федерального образовательного стандарта. </w:t>
      </w:r>
    </w:p>
    <w:p w:rsidR="00D01D38" w:rsidRPr="00D01D38" w:rsidRDefault="00D01D38" w:rsidP="00D01D38">
      <w:pPr>
        <w:ind w:firstLine="708"/>
        <w:jc w:val="both"/>
      </w:pPr>
      <w:r w:rsidRPr="00D01D38">
        <w:t>Данный учебный план обеспечивает введение в действие и реализацию требований стандарта и определяет:</w:t>
      </w:r>
    </w:p>
    <w:p w:rsidR="00D01D38" w:rsidRPr="00D01D38" w:rsidRDefault="00D01D38" w:rsidP="00A04756">
      <w:pPr>
        <w:pStyle w:val="af0"/>
        <w:numPr>
          <w:ilvl w:val="0"/>
          <w:numId w:val="62"/>
        </w:numPr>
        <w:spacing w:after="0" w:line="240" w:lineRule="auto"/>
        <w:jc w:val="both"/>
        <w:rPr>
          <w:rFonts w:ascii="Times New Roman" w:hAnsi="Times New Roman"/>
          <w:sz w:val="24"/>
          <w:szCs w:val="24"/>
        </w:rPr>
      </w:pPr>
      <w:r w:rsidRPr="00D01D38">
        <w:rPr>
          <w:rFonts w:ascii="Times New Roman" w:hAnsi="Times New Roman"/>
          <w:sz w:val="24"/>
          <w:szCs w:val="24"/>
        </w:rPr>
        <w:t>общий объем учебной нагрузки,</w:t>
      </w:r>
    </w:p>
    <w:p w:rsidR="00D01D38" w:rsidRPr="00D01D38" w:rsidRDefault="00D01D38" w:rsidP="00A04756">
      <w:pPr>
        <w:pStyle w:val="af0"/>
        <w:numPr>
          <w:ilvl w:val="0"/>
          <w:numId w:val="62"/>
        </w:numPr>
        <w:spacing w:after="0" w:line="240" w:lineRule="auto"/>
        <w:jc w:val="both"/>
        <w:rPr>
          <w:rFonts w:ascii="Times New Roman" w:hAnsi="Times New Roman"/>
          <w:sz w:val="24"/>
          <w:szCs w:val="24"/>
        </w:rPr>
      </w:pPr>
      <w:r w:rsidRPr="00D01D38">
        <w:rPr>
          <w:rFonts w:ascii="Times New Roman" w:hAnsi="Times New Roman"/>
          <w:sz w:val="24"/>
          <w:szCs w:val="24"/>
        </w:rPr>
        <w:t>максимальный объем аудиторной нагрузки обучающихся,</w:t>
      </w:r>
    </w:p>
    <w:p w:rsidR="00D01D38" w:rsidRPr="00D01D38" w:rsidRDefault="00D01D38" w:rsidP="00A04756">
      <w:pPr>
        <w:pStyle w:val="af0"/>
        <w:numPr>
          <w:ilvl w:val="0"/>
          <w:numId w:val="62"/>
        </w:numPr>
        <w:spacing w:after="0" w:line="240" w:lineRule="auto"/>
        <w:jc w:val="both"/>
        <w:rPr>
          <w:rFonts w:ascii="Times New Roman" w:hAnsi="Times New Roman"/>
          <w:sz w:val="24"/>
          <w:szCs w:val="24"/>
        </w:rPr>
      </w:pPr>
      <w:r w:rsidRPr="00D01D38">
        <w:rPr>
          <w:rFonts w:ascii="Times New Roman" w:hAnsi="Times New Roman"/>
          <w:sz w:val="24"/>
          <w:szCs w:val="24"/>
        </w:rPr>
        <w:t>состав и структуру обязательных предметных областей</w:t>
      </w:r>
    </w:p>
    <w:p w:rsidR="00D01D38" w:rsidRPr="00D01D38" w:rsidRDefault="00D01D38" w:rsidP="00D01D38">
      <w:pPr>
        <w:ind w:firstLine="708"/>
        <w:jc w:val="both"/>
      </w:pPr>
      <w:r w:rsidRPr="00D01D38">
        <w:lastRenderedPageBreak/>
        <w:t xml:space="preserve">В ходе освоения образовательных программ начального общего образования у обучающихся формируются базовые основы знаний и </w:t>
      </w:r>
      <w:r w:rsidR="00AA5EC0" w:rsidRPr="00D01D38">
        <w:t>над предметные</w:t>
      </w:r>
      <w:r w:rsidRPr="00D01D38">
        <w:t xml:space="preserve"> умения, составляющие учебную деятельность младшего школьника и являющиеся фундаментом самообразования на следующих ступенях обучения:</w:t>
      </w:r>
    </w:p>
    <w:p w:rsidR="00D01D38" w:rsidRPr="00D01D38" w:rsidRDefault="00D01D38" w:rsidP="00317774">
      <w:pPr>
        <w:numPr>
          <w:ilvl w:val="0"/>
          <w:numId w:val="3"/>
        </w:numPr>
        <w:tabs>
          <w:tab w:val="clear" w:pos="1429"/>
          <w:tab w:val="num" w:pos="0"/>
        </w:tabs>
        <w:suppressAutoHyphens w:val="0"/>
        <w:ind w:left="0" w:firstLine="0"/>
      </w:pPr>
      <w:r w:rsidRPr="00D01D38">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D01D38" w:rsidRPr="00D01D38" w:rsidRDefault="00D01D38" w:rsidP="00317774">
      <w:pPr>
        <w:numPr>
          <w:ilvl w:val="0"/>
          <w:numId w:val="3"/>
        </w:numPr>
        <w:tabs>
          <w:tab w:val="clear" w:pos="1429"/>
          <w:tab w:val="num" w:pos="0"/>
        </w:tabs>
        <w:suppressAutoHyphens w:val="0"/>
        <w:ind w:left="0" w:firstLine="0"/>
      </w:pPr>
      <w:r w:rsidRPr="00D01D38">
        <w:t>универсальные учебные действия (познавательные, регулятивные  коммуникативные);</w:t>
      </w:r>
    </w:p>
    <w:p w:rsidR="00D01D38" w:rsidRPr="00D01D38" w:rsidRDefault="00D01D38" w:rsidP="00317774">
      <w:pPr>
        <w:numPr>
          <w:ilvl w:val="0"/>
          <w:numId w:val="3"/>
        </w:numPr>
        <w:tabs>
          <w:tab w:val="clear" w:pos="1429"/>
          <w:tab w:val="num" w:pos="0"/>
        </w:tabs>
        <w:suppressAutoHyphens w:val="0"/>
        <w:ind w:left="0" w:firstLine="0"/>
      </w:pPr>
      <w:r w:rsidRPr="00D01D38">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D01D38" w:rsidRPr="00D01D38" w:rsidRDefault="00D01D38" w:rsidP="00D01D38">
      <w:pPr>
        <w:ind w:firstLine="709"/>
        <w:jc w:val="both"/>
      </w:pPr>
      <w:r w:rsidRPr="00D01D38">
        <w:t>Обязательн</w:t>
      </w:r>
      <w:r w:rsidR="002A792B">
        <w:t>ая часть учебного плана школы</w:t>
      </w:r>
      <w:r w:rsidRPr="00D01D38">
        <w:t xml:space="preserve"> отражает содержание образования, которое обеспечивает решение важнейших целей современного начального образования:</w:t>
      </w:r>
    </w:p>
    <w:p w:rsidR="00D01D38" w:rsidRPr="00D01D38" w:rsidRDefault="00D01D38" w:rsidP="00317774">
      <w:pPr>
        <w:numPr>
          <w:ilvl w:val="0"/>
          <w:numId w:val="4"/>
        </w:numPr>
        <w:tabs>
          <w:tab w:val="clear" w:pos="1429"/>
          <w:tab w:val="num" w:pos="0"/>
        </w:tabs>
        <w:suppressAutoHyphens w:val="0"/>
        <w:ind w:left="0" w:firstLine="0"/>
        <w:jc w:val="both"/>
      </w:pPr>
      <w:r w:rsidRPr="00D01D38">
        <w:t>формирование гражданской идентичности обучающихся;</w:t>
      </w:r>
    </w:p>
    <w:p w:rsidR="00D01D38" w:rsidRPr="00D01D38" w:rsidRDefault="00D01D38" w:rsidP="00317774">
      <w:pPr>
        <w:numPr>
          <w:ilvl w:val="0"/>
          <w:numId w:val="4"/>
        </w:numPr>
        <w:tabs>
          <w:tab w:val="clear" w:pos="1429"/>
        </w:tabs>
        <w:suppressAutoHyphens w:val="0"/>
        <w:ind w:left="0" w:firstLine="0"/>
        <w:jc w:val="both"/>
      </w:pPr>
      <w:r w:rsidRPr="00D01D38">
        <w:t>приобщение обучающихся к общекультурным и национальным ценностям, информационным технологиям;</w:t>
      </w:r>
    </w:p>
    <w:p w:rsidR="00D01D38" w:rsidRPr="00D01D38" w:rsidRDefault="00D01D38" w:rsidP="00317774">
      <w:pPr>
        <w:numPr>
          <w:ilvl w:val="0"/>
          <w:numId w:val="4"/>
        </w:numPr>
        <w:tabs>
          <w:tab w:val="clear" w:pos="1429"/>
          <w:tab w:val="num" w:pos="0"/>
        </w:tabs>
        <w:suppressAutoHyphens w:val="0"/>
        <w:ind w:left="0" w:firstLine="0"/>
        <w:jc w:val="both"/>
      </w:pPr>
      <w:r w:rsidRPr="00D01D38">
        <w:t>готовность к продолжению образования на последующих ступенях основного общего образования;</w:t>
      </w:r>
    </w:p>
    <w:p w:rsidR="00D01D38" w:rsidRPr="00D01D38" w:rsidRDefault="00D01D38" w:rsidP="00317774">
      <w:pPr>
        <w:numPr>
          <w:ilvl w:val="0"/>
          <w:numId w:val="4"/>
        </w:numPr>
        <w:tabs>
          <w:tab w:val="clear" w:pos="1429"/>
        </w:tabs>
        <w:suppressAutoHyphens w:val="0"/>
        <w:ind w:left="0" w:firstLine="0"/>
        <w:jc w:val="both"/>
      </w:pPr>
      <w:r w:rsidRPr="00D01D38">
        <w:t>формирование здорового образа жизни, элементарных правил поведения в экстремальных ситуациях;</w:t>
      </w:r>
    </w:p>
    <w:p w:rsidR="00D01D38" w:rsidRPr="00D01D38" w:rsidRDefault="00D01D38" w:rsidP="00317774">
      <w:pPr>
        <w:numPr>
          <w:ilvl w:val="0"/>
          <w:numId w:val="4"/>
        </w:numPr>
        <w:tabs>
          <w:tab w:val="clear" w:pos="1429"/>
        </w:tabs>
        <w:suppressAutoHyphens w:val="0"/>
        <w:ind w:left="0" w:firstLine="0"/>
        <w:jc w:val="both"/>
      </w:pPr>
      <w:r w:rsidRPr="00D01D38">
        <w:t>личностное развитие обучающегося в соответствии с его индивидуальностью.</w:t>
      </w:r>
    </w:p>
    <w:p w:rsidR="00D01D38" w:rsidRPr="00D01D38" w:rsidRDefault="00D01D38" w:rsidP="00D27E88">
      <w:pPr>
        <w:ind w:firstLine="709"/>
        <w:jc w:val="both"/>
      </w:pPr>
      <w:r w:rsidRPr="00D01D38">
        <w:t>Содержание образования на этой ступени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системно-деятельностного подхода, а система оценки обеспечивает индивидуальные достижения обучающихся.</w:t>
      </w:r>
    </w:p>
    <w:p w:rsidR="00D01D38" w:rsidRPr="00D01D38" w:rsidRDefault="00D01D38" w:rsidP="00D27E88">
      <w:pPr>
        <w:autoSpaceDE w:val="0"/>
        <w:autoSpaceDN w:val="0"/>
        <w:adjustRightInd w:val="0"/>
        <w:ind w:firstLine="708"/>
        <w:jc w:val="both"/>
      </w:pPr>
      <w:r w:rsidRPr="00D01D38">
        <w:t xml:space="preserve">Учебный план начального общего образования обеспечивает исполнение ФГОС НОО и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D01D38" w:rsidRPr="00D01D38" w:rsidRDefault="00D01D38" w:rsidP="00D27E88">
      <w:pPr>
        <w:shd w:val="clear" w:color="auto" w:fill="FFFFFF"/>
        <w:spacing w:after="240"/>
        <w:jc w:val="both"/>
        <w:textAlignment w:val="baseline"/>
        <w:rPr>
          <w:color w:val="000000"/>
        </w:rPr>
      </w:pPr>
      <w:r w:rsidRPr="00D01D38">
        <w:rPr>
          <w:color w:val="000000"/>
        </w:rPr>
        <w:t>В 1-4 классах  учебная деятельность организуется по следующим предметным областям: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202"/>
        <w:gridCol w:w="6838"/>
      </w:tblGrid>
      <w:tr w:rsidR="00D01D38" w:rsidRPr="00D01D38" w:rsidTr="00D76B1C">
        <w:trPr>
          <w:trHeight w:val="589"/>
        </w:trPr>
        <w:tc>
          <w:tcPr>
            <w:tcW w:w="566" w:type="dxa"/>
            <w:shd w:val="clear" w:color="auto" w:fill="auto"/>
          </w:tcPr>
          <w:p w:rsidR="00D01D38" w:rsidRPr="00BD7CCB" w:rsidRDefault="00D01D38" w:rsidP="00BD7CCB">
            <w:pPr>
              <w:jc w:val="center"/>
              <w:rPr>
                <w:b/>
                <w:color w:val="000000"/>
              </w:rPr>
            </w:pPr>
            <w:r w:rsidRPr="00BD7CCB">
              <w:rPr>
                <w:b/>
                <w:color w:val="000000"/>
              </w:rPr>
              <w:t>№ п/п</w:t>
            </w:r>
          </w:p>
        </w:tc>
        <w:tc>
          <w:tcPr>
            <w:tcW w:w="2202" w:type="dxa"/>
            <w:shd w:val="clear" w:color="auto" w:fill="auto"/>
          </w:tcPr>
          <w:p w:rsidR="00D01D38" w:rsidRPr="00BD7CCB" w:rsidRDefault="00D01D38" w:rsidP="00BD7CCB">
            <w:pPr>
              <w:jc w:val="center"/>
              <w:rPr>
                <w:b/>
                <w:color w:val="000000"/>
              </w:rPr>
            </w:pPr>
            <w:r w:rsidRPr="00BD7CCB">
              <w:rPr>
                <w:b/>
                <w:color w:val="000000"/>
              </w:rPr>
              <w:t>Предметные области</w:t>
            </w:r>
          </w:p>
        </w:tc>
        <w:tc>
          <w:tcPr>
            <w:tcW w:w="6838" w:type="dxa"/>
            <w:shd w:val="clear" w:color="auto" w:fill="auto"/>
          </w:tcPr>
          <w:p w:rsidR="00D01D38" w:rsidRPr="00BD7CCB" w:rsidRDefault="00D01D38" w:rsidP="00BD7CCB">
            <w:pPr>
              <w:jc w:val="center"/>
              <w:rPr>
                <w:b/>
                <w:color w:val="000000"/>
              </w:rPr>
            </w:pPr>
            <w:r w:rsidRPr="00BD7CCB">
              <w:rPr>
                <w:b/>
                <w:color w:val="000000"/>
              </w:rPr>
              <w:t>Основные задачи реализации содержания</w:t>
            </w:r>
          </w:p>
        </w:tc>
      </w:tr>
      <w:tr w:rsidR="00D01D38" w:rsidRPr="00D01D38" w:rsidTr="0060025F">
        <w:trPr>
          <w:trHeight w:val="567"/>
        </w:trPr>
        <w:tc>
          <w:tcPr>
            <w:tcW w:w="566" w:type="dxa"/>
            <w:shd w:val="clear" w:color="auto" w:fill="auto"/>
          </w:tcPr>
          <w:p w:rsidR="00D01D38" w:rsidRPr="00BD7CCB" w:rsidRDefault="00D01D38" w:rsidP="00BD7CCB">
            <w:pPr>
              <w:spacing w:after="100" w:afterAutospacing="1"/>
              <w:rPr>
                <w:color w:val="000000"/>
              </w:rPr>
            </w:pPr>
            <w:r w:rsidRPr="00BD7CCB">
              <w:rPr>
                <w:color w:val="000000"/>
              </w:rPr>
              <w:t>1.</w:t>
            </w:r>
          </w:p>
          <w:p w:rsidR="00D01D38" w:rsidRPr="00BD7CCB" w:rsidRDefault="00D01D38" w:rsidP="00BD7CCB">
            <w:pPr>
              <w:spacing w:after="100" w:afterAutospacing="1"/>
              <w:rPr>
                <w:color w:val="000000"/>
              </w:rPr>
            </w:pPr>
          </w:p>
        </w:tc>
        <w:tc>
          <w:tcPr>
            <w:tcW w:w="2202" w:type="dxa"/>
            <w:shd w:val="clear" w:color="auto" w:fill="auto"/>
          </w:tcPr>
          <w:p w:rsidR="00D01D38" w:rsidRDefault="00D72A06" w:rsidP="00BD7CCB">
            <w:pPr>
              <w:spacing w:after="100" w:afterAutospacing="1"/>
              <w:rPr>
                <w:color w:val="000000"/>
              </w:rPr>
            </w:pPr>
            <w:r>
              <w:rPr>
                <w:color w:val="000000"/>
              </w:rPr>
              <w:t>Русский язык и литературное чтение</w:t>
            </w:r>
          </w:p>
          <w:p w:rsidR="00D72A06" w:rsidRDefault="00D72A06" w:rsidP="00BD7CCB">
            <w:pPr>
              <w:spacing w:after="100" w:afterAutospacing="1"/>
              <w:rPr>
                <w:color w:val="000000"/>
              </w:rPr>
            </w:pPr>
          </w:p>
          <w:p w:rsidR="00D72A06" w:rsidRDefault="00D72A06" w:rsidP="00BD7CCB">
            <w:pPr>
              <w:spacing w:after="100" w:afterAutospacing="1"/>
              <w:rPr>
                <w:color w:val="000000"/>
              </w:rPr>
            </w:pPr>
          </w:p>
          <w:p w:rsidR="00D72A06" w:rsidRPr="00BD7CCB" w:rsidRDefault="00D72A06" w:rsidP="00BD7CCB">
            <w:pPr>
              <w:spacing w:after="100" w:afterAutospacing="1"/>
              <w:rPr>
                <w:color w:val="000000"/>
              </w:rPr>
            </w:pPr>
            <w:r>
              <w:rPr>
                <w:color w:val="000000"/>
              </w:rPr>
              <w:t>Иностранный  язык</w:t>
            </w:r>
          </w:p>
          <w:p w:rsidR="00D01D38" w:rsidRPr="00BD7CCB" w:rsidRDefault="00D574E0" w:rsidP="00BD7CCB">
            <w:pPr>
              <w:spacing w:after="100" w:afterAutospacing="1"/>
              <w:rPr>
                <w:color w:val="000000"/>
              </w:rPr>
            </w:pPr>
            <w:r>
              <w:rPr>
                <w:color w:val="000000"/>
              </w:rPr>
              <w:t>Башкирский язык</w:t>
            </w:r>
          </w:p>
        </w:tc>
        <w:tc>
          <w:tcPr>
            <w:tcW w:w="6838" w:type="dxa"/>
            <w:shd w:val="clear" w:color="auto" w:fill="auto"/>
          </w:tcPr>
          <w:p w:rsidR="00D72A06" w:rsidRPr="00C648E1" w:rsidRDefault="00D72A06" w:rsidP="0060025F">
            <w:pPr>
              <w:pStyle w:val="af4"/>
              <w:rPr>
                <w:color w:val="000000"/>
                <w:lang w:eastAsia="ru-RU"/>
              </w:rPr>
            </w:pPr>
            <w:r w:rsidRPr="00C648E1">
              <w:rPr>
                <w:color w:val="000000"/>
                <w:lang w:eastAsia="ru-RU"/>
              </w:rPr>
              <w:t>Формирование первоначальных представлений о русскому языке как государственном языке Российской Федерации, как средстве общения людей разных</w:t>
            </w:r>
            <w:r w:rsidR="000236CB">
              <w:rPr>
                <w:color w:val="000000"/>
                <w:lang w:eastAsia="ru-RU"/>
              </w:rPr>
              <w:t xml:space="preserve"> национальностей в России и за </w:t>
            </w:r>
            <w:r w:rsidR="000236CB" w:rsidRPr="000236CB">
              <w:rPr>
                <w:color w:val="000000"/>
                <w:lang w:eastAsia="ru-RU"/>
              </w:rPr>
              <w:t>р</w:t>
            </w:r>
            <w:r w:rsidRPr="00C648E1">
              <w:rPr>
                <w:color w:val="000000"/>
                <w:lang w:eastAsia="ru-RU"/>
              </w:rPr>
              <w:t xml:space="preserve">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r w:rsidR="00D01D38" w:rsidRPr="00C648E1">
              <w:rPr>
                <w:color w:val="000000"/>
                <w:lang w:eastAsia="ru-RU"/>
              </w:rPr>
              <w:t>Данная предметная область представлена учебными предметами: </w:t>
            </w:r>
            <w:r w:rsidR="00D01D38" w:rsidRPr="009F66D8">
              <w:rPr>
                <w:iCs/>
                <w:color w:val="000000"/>
                <w:lang w:eastAsia="ru-RU"/>
              </w:rPr>
              <w:t>русский язык, литературное чтение, родной язык и литературное чтение, башкирский (государственный) язык</w:t>
            </w:r>
            <w:r w:rsidRPr="009F66D8">
              <w:rPr>
                <w:iCs/>
                <w:color w:val="000000"/>
                <w:lang w:eastAsia="ru-RU"/>
              </w:rPr>
              <w:t>.</w:t>
            </w:r>
            <w:r w:rsidRPr="00C648E1">
              <w:rPr>
                <w:color w:val="000000"/>
                <w:lang w:eastAsia="ru-RU"/>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w:t>
            </w:r>
            <w:r w:rsidRPr="00C648E1">
              <w:rPr>
                <w:color w:val="000000"/>
                <w:lang w:eastAsia="ru-RU"/>
              </w:rPr>
              <w:lastRenderedPageBreak/>
              <w:t>иностранном языке. Данная предметная область представлена учебными предметами: </w:t>
            </w:r>
            <w:r w:rsidRPr="009F66D8">
              <w:rPr>
                <w:iCs/>
                <w:color w:val="000000"/>
                <w:lang w:eastAsia="ru-RU"/>
              </w:rPr>
              <w:t>иностранный язык (английский).</w:t>
            </w:r>
          </w:p>
        </w:tc>
      </w:tr>
      <w:tr w:rsidR="00D01D38" w:rsidRPr="00D01D38" w:rsidTr="00D76B1C">
        <w:trPr>
          <w:trHeight w:val="1372"/>
        </w:trPr>
        <w:tc>
          <w:tcPr>
            <w:tcW w:w="566" w:type="dxa"/>
            <w:shd w:val="clear" w:color="auto" w:fill="auto"/>
          </w:tcPr>
          <w:p w:rsidR="00D01D38" w:rsidRPr="00BD7CCB" w:rsidRDefault="00D01D38" w:rsidP="00D01D38">
            <w:pPr>
              <w:rPr>
                <w:color w:val="000000"/>
              </w:rPr>
            </w:pPr>
            <w:r w:rsidRPr="00BD7CCB">
              <w:rPr>
                <w:color w:val="000000"/>
              </w:rPr>
              <w:lastRenderedPageBreak/>
              <w:t>2.</w:t>
            </w:r>
          </w:p>
        </w:tc>
        <w:tc>
          <w:tcPr>
            <w:tcW w:w="2202" w:type="dxa"/>
            <w:shd w:val="clear" w:color="auto" w:fill="auto"/>
          </w:tcPr>
          <w:p w:rsidR="00D01D38" w:rsidRPr="00BD7CCB" w:rsidRDefault="00D01D38" w:rsidP="00D01D38">
            <w:pPr>
              <w:rPr>
                <w:color w:val="000000"/>
              </w:rPr>
            </w:pPr>
            <w:r w:rsidRPr="00BD7CCB">
              <w:rPr>
                <w:color w:val="000000"/>
              </w:rPr>
              <w:t>Математика и информатика</w:t>
            </w:r>
          </w:p>
        </w:tc>
        <w:tc>
          <w:tcPr>
            <w:tcW w:w="6838" w:type="dxa"/>
            <w:shd w:val="clear" w:color="auto" w:fill="auto"/>
          </w:tcPr>
          <w:p w:rsidR="00D01D38" w:rsidRPr="00BD7CCB" w:rsidRDefault="00D01D38" w:rsidP="0060025F">
            <w:pPr>
              <w:rPr>
                <w:color w:val="000000"/>
              </w:rPr>
            </w:pPr>
            <w:r w:rsidRPr="00BD7CCB">
              <w:rPr>
                <w:color w:val="000000"/>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D01D38" w:rsidRPr="00BD7CCB" w:rsidRDefault="00D01D38" w:rsidP="0060025F">
            <w:pPr>
              <w:rPr>
                <w:color w:val="000000"/>
              </w:rPr>
            </w:pPr>
            <w:r w:rsidRPr="00BD7CCB">
              <w:rPr>
                <w:color w:val="000000"/>
                <w:shd w:val="clear" w:color="auto" w:fill="FFFFFF"/>
              </w:rPr>
              <w:t>Данная предметная область представлена учебным предметом:</w:t>
            </w:r>
            <w:r w:rsidRPr="00BD7CCB">
              <w:rPr>
                <w:rStyle w:val="apple-converted-space"/>
                <w:color w:val="000000"/>
                <w:shd w:val="clear" w:color="auto" w:fill="FFFFFF"/>
              </w:rPr>
              <w:t> </w:t>
            </w:r>
            <w:r w:rsidRPr="009F66D8">
              <w:rPr>
                <w:iCs/>
                <w:color w:val="000000"/>
                <w:shd w:val="clear" w:color="auto" w:fill="FFFFFF"/>
              </w:rPr>
              <w:t>математика.</w:t>
            </w:r>
          </w:p>
        </w:tc>
      </w:tr>
      <w:tr w:rsidR="00D01D38" w:rsidRPr="00D01D38" w:rsidTr="00D76B1C">
        <w:trPr>
          <w:trHeight w:val="3549"/>
        </w:trPr>
        <w:tc>
          <w:tcPr>
            <w:tcW w:w="566" w:type="dxa"/>
            <w:shd w:val="clear" w:color="auto" w:fill="auto"/>
          </w:tcPr>
          <w:p w:rsidR="00D01D38" w:rsidRPr="00BD7CCB" w:rsidRDefault="00D01D38" w:rsidP="00D01D38">
            <w:pPr>
              <w:rPr>
                <w:color w:val="000000"/>
              </w:rPr>
            </w:pPr>
            <w:r w:rsidRPr="00BD7CCB">
              <w:rPr>
                <w:color w:val="000000"/>
              </w:rPr>
              <w:t>3.</w:t>
            </w:r>
          </w:p>
        </w:tc>
        <w:tc>
          <w:tcPr>
            <w:tcW w:w="2202" w:type="dxa"/>
            <w:shd w:val="clear" w:color="auto" w:fill="auto"/>
          </w:tcPr>
          <w:p w:rsidR="00D01D38" w:rsidRPr="00BD7CCB" w:rsidRDefault="00D01D38" w:rsidP="00D01D38">
            <w:pPr>
              <w:rPr>
                <w:color w:val="000000"/>
              </w:rPr>
            </w:pPr>
            <w:r w:rsidRPr="00BD7CCB">
              <w:rPr>
                <w:color w:val="000000"/>
              </w:rPr>
              <w:t>Обществознание и естествознание (Окружающий мир)</w:t>
            </w:r>
          </w:p>
        </w:tc>
        <w:tc>
          <w:tcPr>
            <w:tcW w:w="6838" w:type="dxa"/>
            <w:shd w:val="clear" w:color="auto" w:fill="auto"/>
          </w:tcPr>
          <w:p w:rsidR="00D01D38" w:rsidRPr="00BD7CCB" w:rsidRDefault="00D72A06" w:rsidP="0060025F">
            <w:pPr>
              <w:rPr>
                <w:color w:val="000000"/>
              </w:rPr>
            </w:pPr>
            <w:r w:rsidRPr="00FA4943">
              <w:rPr>
                <w:color w:val="000000" w:themeColor="text1"/>
                <w:lang w:eastAsia="ru-RU"/>
              </w:rPr>
              <w:t>Формирование      уважительного      отношения      к      семье,населенному   пункту,   региону,   России,   истории,  культуре,природе нашей страны, ее современной жизни.  Осознаниеценности, целостности и многообразия окружающего мира,своего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D01D38" w:rsidRPr="00BD7CCB" w:rsidRDefault="00D01D38" w:rsidP="0060025F">
            <w:pPr>
              <w:rPr>
                <w:color w:val="000000"/>
              </w:rPr>
            </w:pPr>
            <w:r w:rsidRPr="00BD7CCB">
              <w:rPr>
                <w:color w:val="000000"/>
                <w:shd w:val="clear" w:color="auto" w:fill="FFFFFF"/>
              </w:rPr>
              <w:t xml:space="preserve">Данная предметная область представлена учебным </w:t>
            </w:r>
            <w:r w:rsidR="00317774" w:rsidRPr="00BD7CCB">
              <w:rPr>
                <w:color w:val="000000"/>
                <w:shd w:val="clear" w:color="auto" w:fill="FFFFFF"/>
              </w:rPr>
              <w:t xml:space="preserve">интегрированным </w:t>
            </w:r>
            <w:r w:rsidR="00317774">
              <w:rPr>
                <w:color w:val="000000"/>
                <w:shd w:val="clear" w:color="auto" w:fill="FFFFFF"/>
              </w:rPr>
              <w:t>п</w:t>
            </w:r>
            <w:r w:rsidRPr="00BD7CCB">
              <w:rPr>
                <w:color w:val="000000"/>
                <w:shd w:val="clear" w:color="auto" w:fill="FFFFFF"/>
              </w:rPr>
              <w:t>редметом</w:t>
            </w:r>
            <w:r w:rsidRPr="009F66D8">
              <w:rPr>
                <w:color w:val="000000"/>
                <w:shd w:val="clear" w:color="auto" w:fill="FFFFFF"/>
              </w:rPr>
              <w:t>:</w:t>
            </w:r>
            <w:r w:rsidRPr="009F66D8">
              <w:rPr>
                <w:rStyle w:val="apple-converted-space"/>
                <w:color w:val="000000"/>
                <w:shd w:val="clear" w:color="auto" w:fill="FFFFFF"/>
              </w:rPr>
              <w:t> </w:t>
            </w:r>
            <w:r w:rsidRPr="009F66D8">
              <w:rPr>
                <w:iCs/>
                <w:color w:val="000000"/>
                <w:shd w:val="clear" w:color="auto" w:fill="FFFFFF"/>
              </w:rPr>
              <w:t>окружающиймир</w:t>
            </w:r>
            <w:r w:rsidRPr="009F66D8">
              <w:rPr>
                <w:color w:val="000000"/>
                <w:shd w:val="clear" w:color="auto" w:fill="FFFFFF"/>
              </w:rPr>
              <w:t>.</w:t>
            </w:r>
            <w:r w:rsidRPr="00BD7CCB">
              <w:rPr>
                <w:color w:val="000000"/>
                <w:shd w:val="clear" w:color="auto" w:fill="FFFFFF"/>
              </w:rPr>
              <w:t xml:space="preserve"> В него введены дополнительные разделы социально-гуманитарной направленности и элементы ОБЖ</w:t>
            </w:r>
            <w:r w:rsidRPr="00BD7CCB">
              <w:rPr>
                <w:i/>
                <w:iCs/>
                <w:color w:val="000000"/>
                <w:shd w:val="clear" w:color="auto" w:fill="FFFFFF"/>
              </w:rPr>
              <w:t>.</w:t>
            </w:r>
          </w:p>
        </w:tc>
      </w:tr>
      <w:tr w:rsidR="00D01D38" w:rsidRPr="00D01D38" w:rsidTr="00D76B1C">
        <w:trPr>
          <w:trHeight w:val="2236"/>
        </w:trPr>
        <w:tc>
          <w:tcPr>
            <w:tcW w:w="566" w:type="dxa"/>
            <w:shd w:val="clear" w:color="auto" w:fill="auto"/>
          </w:tcPr>
          <w:p w:rsidR="00D01D38" w:rsidRPr="00BD7CCB" w:rsidRDefault="00D01D38" w:rsidP="00D01D38">
            <w:pPr>
              <w:rPr>
                <w:color w:val="000000"/>
              </w:rPr>
            </w:pPr>
            <w:r w:rsidRPr="00BD7CCB">
              <w:rPr>
                <w:color w:val="000000"/>
              </w:rPr>
              <w:t>4.</w:t>
            </w:r>
          </w:p>
        </w:tc>
        <w:tc>
          <w:tcPr>
            <w:tcW w:w="2202" w:type="dxa"/>
            <w:shd w:val="clear" w:color="auto" w:fill="auto"/>
          </w:tcPr>
          <w:p w:rsidR="00D01D38" w:rsidRPr="00BD7CCB" w:rsidRDefault="00D01D38" w:rsidP="00D01D38">
            <w:pPr>
              <w:rPr>
                <w:color w:val="000000"/>
              </w:rPr>
            </w:pPr>
            <w:r w:rsidRPr="00BD7CCB">
              <w:rPr>
                <w:color w:val="000000"/>
              </w:rPr>
              <w:t>Основы религиозных культур и светской этики.</w:t>
            </w:r>
          </w:p>
        </w:tc>
        <w:tc>
          <w:tcPr>
            <w:tcW w:w="6838" w:type="dxa"/>
            <w:shd w:val="clear" w:color="auto" w:fill="auto"/>
          </w:tcPr>
          <w:p w:rsidR="00D72A06" w:rsidRDefault="00D72A06" w:rsidP="0060025F">
            <w:pPr>
              <w:rPr>
                <w:color w:val="000000" w:themeColor="text1"/>
                <w:lang w:eastAsia="ru-RU"/>
              </w:rPr>
            </w:pPr>
            <w:r>
              <w:rPr>
                <w:color w:val="000000" w:themeColor="text1"/>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D01D38" w:rsidRPr="00BD7CCB" w:rsidRDefault="00D01D38" w:rsidP="0060025F">
            <w:pPr>
              <w:rPr>
                <w:color w:val="000000"/>
              </w:rPr>
            </w:pPr>
            <w:r w:rsidRPr="00BD7CCB">
              <w:rPr>
                <w:color w:val="000000"/>
                <w:shd w:val="clear" w:color="auto" w:fill="FFFFFF"/>
              </w:rPr>
              <w:t>В рамках учебного предмета «Основы религиозной культуры и светской этики» в 4 классе по выбору обучающихся и их родителей (законных представителей) изучается модуль «Основы светской этики».</w:t>
            </w:r>
          </w:p>
        </w:tc>
      </w:tr>
      <w:tr w:rsidR="00D01D38" w:rsidRPr="00D01D38" w:rsidTr="00D76B1C">
        <w:trPr>
          <w:trHeight w:val="1372"/>
        </w:trPr>
        <w:tc>
          <w:tcPr>
            <w:tcW w:w="566" w:type="dxa"/>
            <w:shd w:val="clear" w:color="auto" w:fill="auto"/>
          </w:tcPr>
          <w:p w:rsidR="00D01D38" w:rsidRPr="00BD7CCB" w:rsidRDefault="00D01D38" w:rsidP="00D01D38">
            <w:pPr>
              <w:rPr>
                <w:color w:val="000000"/>
              </w:rPr>
            </w:pPr>
            <w:r w:rsidRPr="00BD7CCB">
              <w:rPr>
                <w:color w:val="000000"/>
              </w:rPr>
              <w:t>5.</w:t>
            </w:r>
          </w:p>
        </w:tc>
        <w:tc>
          <w:tcPr>
            <w:tcW w:w="2202" w:type="dxa"/>
            <w:shd w:val="clear" w:color="auto" w:fill="auto"/>
          </w:tcPr>
          <w:p w:rsidR="00D01D38" w:rsidRPr="00BD7CCB" w:rsidRDefault="00D01D38" w:rsidP="00D01D38">
            <w:pPr>
              <w:rPr>
                <w:color w:val="000000"/>
              </w:rPr>
            </w:pPr>
            <w:r w:rsidRPr="00BD7CCB">
              <w:rPr>
                <w:color w:val="000000"/>
              </w:rPr>
              <w:t>Искусство</w:t>
            </w:r>
          </w:p>
        </w:tc>
        <w:tc>
          <w:tcPr>
            <w:tcW w:w="6838" w:type="dxa"/>
            <w:shd w:val="clear" w:color="auto" w:fill="auto"/>
          </w:tcPr>
          <w:p w:rsidR="00D01D38" w:rsidRPr="00BD7CCB" w:rsidRDefault="00D01D38" w:rsidP="0060025F">
            <w:pPr>
              <w:rPr>
                <w:color w:val="000000"/>
              </w:rPr>
            </w:pPr>
            <w:r w:rsidRPr="00BD7CCB">
              <w:rPr>
                <w:color w:val="000000"/>
              </w:rPr>
              <w:t xml:space="preserve">Развитие       способностей       к       художественно-образному, эмоционально-ценностному       восприятию       произведении изобразительного и музыкального искусства, выражению в творческих работах своего отношения к окружающему миру. Данная предметная область представлена учебными предметами: </w:t>
            </w:r>
            <w:r w:rsidRPr="009F66D8">
              <w:rPr>
                <w:iCs/>
                <w:color w:val="000000"/>
              </w:rPr>
              <w:t>изобразительное искусство,музыка.</w:t>
            </w:r>
          </w:p>
        </w:tc>
      </w:tr>
      <w:tr w:rsidR="00D01D38" w:rsidRPr="00D01D38" w:rsidTr="00D76B1C">
        <w:trPr>
          <w:trHeight w:val="143"/>
        </w:trPr>
        <w:tc>
          <w:tcPr>
            <w:tcW w:w="566" w:type="dxa"/>
            <w:shd w:val="clear" w:color="auto" w:fill="auto"/>
          </w:tcPr>
          <w:p w:rsidR="00D01D38" w:rsidRPr="00BD7CCB" w:rsidRDefault="00D01D38" w:rsidP="00D01D38">
            <w:pPr>
              <w:rPr>
                <w:color w:val="000000"/>
              </w:rPr>
            </w:pPr>
            <w:r w:rsidRPr="00BD7CCB">
              <w:rPr>
                <w:color w:val="000000"/>
              </w:rPr>
              <w:t>6.</w:t>
            </w:r>
          </w:p>
        </w:tc>
        <w:tc>
          <w:tcPr>
            <w:tcW w:w="2202" w:type="dxa"/>
            <w:shd w:val="clear" w:color="auto" w:fill="auto"/>
          </w:tcPr>
          <w:p w:rsidR="00D01D38" w:rsidRPr="00BD7CCB" w:rsidRDefault="00D01D38" w:rsidP="00D01D38">
            <w:pPr>
              <w:rPr>
                <w:color w:val="000000"/>
              </w:rPr>
            </w:pPr>
            <w:r w:rsidRPr="00BD7CCB">
              <w:rPr>
                <w:color w:val="000000"/>
              </w:rPr>
              <w:t>Технология</w:t>
            </w:r>
          </w:p>
        </w:tc>
        <w:tc>
          <w:tcPr>
            <w:tcW w:w="6838" w:type="dxa"/>
            <w:shd w:val="clear" w:color="auto" w:fill="auto"/>
          </w:tcPr>
          <w:p w:rsidR="00D01D38" w:rsidRPr="00BD7CCB" w:rsidRDefault="00D01D38" w:rsidP="0060025F">
            <w:pPr>
              <w:rPr>
                <w:color w:val="000000"/>
              </w:rPr>
            </w:pPr>
            <w:r w:rsidRPr="00BD7CCB">
              <w:rPr>
                <w:color w:val="000000"/>
              </w:rPr>
              <w:t>Формирование   опыта   как   основы   обучения   и   познания, осуществление    поисково- 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D01D38" w:rsidRPr="00BD7CCB" w:rsidRDefault="00D01D38" w:rsidP="0060025F">
            <w:pPr>
              <w:rPr>
                <w:color w:val="000000"/>
              </w:rPr>
            </w:pPr>
            <w:r w:rsidRPr="00BD7CCB">
              <w:rPr>
                <w:color w:val="000000"/>
                <w:shd w:val="clear" w:color="auto" w:fill="FFFFFF"/>
              </w:rPr>
              <w:t>Данная предметная область представлена учебным предметом:</w:t>
            </w:r>
            <w:r w:rsidRPr="00BD7CCB">
              <w:rPr>
                <w:rStyle w:val="apple-converted-space"/>
                <w:color w:val="000000"/>
                <w:shd w:val="clear" w:color="auto" w:fill="FFFFFF"/>
              </w:rPr>
              <w:t> </w:t>
            </w:r>
            <w:r w:rsidRPr="009F66D8">
              <w:rPr>
                <w:iCs/>
                <w:color w:val="000000"/>
                <w:shd w:val="clear" w:color="auto" w:fill="FFFFFF"/>
              </w:rPr>
              <w:t>технология.</w:t>
            </w:r>
          </w:p>
        </w:tc>
      </w:tr>
      <w:tr w:rsidR="00D01D38" w:rsidRPr="00D01D38" w:rsidTr="00D76B1C">
        <w:trPr>
          <w:trHeight w:val="143"/>
        </w:trPr>
        <w:tc>
          <w:tcPr>
            <w:tcW w:w="566" w:type="dxa"/>
            <w:shd w:val="clear" w:color="auto" w:fill="auto"/>
          </w:tcPr>
          <w:p w:rsidR="00D01D38" w:rsidRPr="00BD7CCB" w:rsidRDefault="00D01D38" w:rsidP="00D01D38">
            <w:pPr>
              <w:rPr>
                <w:color w:val="000000"/>
              </w:rPr>
            </w:pPr>
            <w:r w:rsidRPr="00BD7CCB">
              <w:rPr>
                <w:color w:val="000000"/>
              </w:rPr>
              <w:t>7.</w:t>
            </w:r>
          </w:p>
        </w:tc>
        <w:tc>
          <w:tcPr>
            <w:tcW w:w="2202" w:type="dxa"/>
            <w:shd w:val="clear" w:color="auto" w:fill="auto"/>
          </w:tcPr>
          <w:p w:rsidR="00D01D38" w:rsidRPr="00BD7CCB" w:rsidRDefault="00D01D38" w:rsidP="00D01D38">
            <w:pPr>
              <w:rPr>
                <w:color w:val="000000"/>
              </w:rPr>
            </w:pPr>
            <w:r w:rsidRPr="00BD7CCB">
              <w:rPr>
                <w:color w:val="000000"/>
              </w:rPr>
              <w:t>Физическая культура</w:t>
            </w:r>
          </w:p>
        </w:tc>
        <w:tc>
          <w:tcPr>
            <w:tcW w:w="6838" w:type="dxa"/>
            <w:shd w:val="clear" w:color="auto" w:fill="auto"/>
          </w:tcPr>
          <w:p w:rsidR="00D01D38" w:rsidRPr="00BD7CCB" w:rsidRDefault="00D01D38" w:rsidP="0060025F">
            <w:pPr>
              <w:rPr>
                <w:color w:val="000000"/>
              </w:rPr>
            </w:pPr>
            <w:r w:rsidRPr="00BD7CCB">
              <w:rPr>
                <w:color w:val="000000"/>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D01D38" w:rsidRPr="00BD7CCB" w:rsidRDefault="00D01D38" w:rsidP="0060025F">
            <w:pPr>
              <w:rPr>
                <w:color w:val="000000"/>
              </w:rPr>
            </w:pPr>
            <w:r w:rsidRPr="00BD7CCB">
              <w:rPr>
                <w:color w:val="000000"/>
                <w:shd w:val="clear" w:color="auto" w:fill="FFFFFF"/>
              </w:rPr>
              <w:t xml:space="preserve">Данная предметная область представлена учебным </w:t>
            </w:r>
            <w:r w:rsidRPr="00BD7CCB">
              <w:rPr>
                <w:color w:val="000000"/>
                <w:shd w:val="clear" w:color="auto" w:fill="FFFFFF"/>
              </w:rPr>
              <w:lastRenderedPageBreak/>
              <w:t>предмет</w:t>
            </w:r>
            <w:r w:rsidR="00317774">
              <w:rPr>
                <w:color w:val="000000"/>
                <w:shd w:val="clear" w:color="auto" w:fill="FFFFFF"/>
              </w:rPr>
              <w:t>ом</w:t>
            </w:r>
            <w:r w:rsidRPr="00BD7CCB">
              <w:rPr>
                <w:color w:val="000000"/>
                <w:shd w:val="clear" w:color="auto" w:fill="FFFFFF"/>
              </w:rPr>
              <w:t>:</w:t>
            </w:r>
            <w:r w:rsidRPr="00BD7CCB">
              <w:rPr>
                <w:rStyle w:val="apple-converted-space"/>
                <w:color w:val="000000"/>
                <w:shd w:val="clear" w:color="auto" w:fill="FFFFFF"/>
              </w:rPr>
              <w:t> </w:t>
            </w:r>
            <w:r w:rsidRPr="009F66D8">
              <w:rPr>
                <w:iCs/>
                <w:color w:val="000000"/>
                <w:shd w:val="clear" w:color="auto" w:fill="FFFFFF"/>
              </w:rPr>
              <w:t>физическая культура.</w:t>
            </w:r>
          </w:p>
        </w:tc>
      </w:tr>
    </w:tbl>
    <w:p w:rsidR="002C4B1A" w:rsidRDefault="002C4B1A" w:rsidP="006176F4">
      <w:pPr>
        <w:jc w:val="both"/>
      </w:pPr>
    </w:p>
    <w:p w:rsidR="006176F4" w:rsidRPr="00523340" w:rsidRDefault="006176F4" w:rsidP="002C4B1A">
      <w:pPr>
        <w:ind w:firstLine="540"/>
        <w:jc w:val="both"/>
        <w:rPr>
          <w:rFonts w:eastAsia="Calibri"/>
        </w:rPr>
      </w:pPr>
      <w:r w:rsidRPr="00523340">
        <w:t xml:space="preserve">Содержание начального общего образования   реализуется через учебные предметы, обеспечивающие обучающимся возможность приобретения общеучебных умений, навыков и способов деятельности для решения познавательных, ценностно-ориентационных и коммуникативных задач. Начальное общее образование призвано заложить основы развития личности школьника, его творческих способностей, интереса к учению, обеспечить усвоение системы знаний, умений и навыков, опыта осуществления разнообразных видов деятельности; обеспечить готовность к образованию и самообразованию в основном звене школы. </w:t>
      </w:r>
      <w:r w:rsidRPr="00523340">
        <w:rPr>
          <w:color w:val="000000"/>
          <w:spacing w:val="-1"/>
        </w:rPr>
        <w:t>При обучении реализуются основные дидактические принципы, особенно принцип доступности, преемственности, перспективности развивающей направленности, самостоятельности и учёт индивидуальных особенностей учащихся.</w:t>
      </w:r>
    </w:p>
    <w:p w:rsidR="006176F4" w:rsidRDefault="006176F4" w:rsidP="006176F4">
      <w:pPr>
        <w:ind w:firstLine="540"/>
        <w:jc w:val="both"/>
      </w:pPr>
      <w:r w:rsidRPr="00523340">
        <w:rPr>
          <w:color w:val="000000"/>
          <w:spacing w:val="5"/>
        </w:rPr>
        <w:t xml:space="preserve">Изучение </w:t>
      </w:r>
      <w:r w:rsidRPr="00523340">
        <w:rPr>
          <w:b/>
          <w:color w:val="000000"/>
          <w:spacing w:val="5"/>
        </w:rPr>
        <w:t>«Русского языка»</w:t>
      </w:r>
      <w:r w:rsidRPr="00523340">
        <w:rPr>
          <w:color w:val="000000"/>
          <w:spacing w:val="5"/>
        </w:rPr>
        <w:t xml:space="preserve"> в начальной школе направлено на развитие речи, </w:t>
      </w:r>
      <w:r w:rsidRPr="00523340">
        <w:rPr>
          <w:color w:val="000000"/>
          <w:spacing w:val="8"/>
        </w:rPr>
        <w:t xml:space="preserve">мышления, воображения школьников, способности выбирать средства языка в </w:t>
      </w:r>
      <w:r w:rsidRPr="00523340">
        <w:rPr>
          <w:color w:val="000000"/>
          <w:spacing w:val="7"/>
        </w:rPr>
        <w:t>соответствии с условиями общения, на воспитание позитивного эмоционально-</w:t>
      </w:r>
      <w:r w:rsidRPr="00523340">
        <w:rPr>
          <w:color w:val="000000"/>
          <w:spacing w:val="4"/>
        </w:rPr>
        <w:t xml:space="preserve">ценностного отношения к русскому языку, пробуждение познавательного интереса к </w:t>
      </w:r>
      <w:r w:rsidRPr="00523340">
        <w:rPr>
          <w:color w:val="000000"/>
          <w:spacing w:val="1"/>
        </w:rPr>
        <w:t xml:space="preserve">слову, стремления совершенствовать свою речь. </w:t>
      </w:r>
      <w:r w:rsidRPr="00523340">
        <w:rPr>
          <w:color w:val="000000"/>
        </w:rPr>
        <w:t xml:space="preserve">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w:t>
      </w:r>
      <w:r w:rsidRPr="00523340">
        <w:rPr>
          <w:color w:val="000000"/>
          <w:spacing w:val="2"/>
        </w:rPr>
        <w:t xml:space="preserve">овладевают основами делового письма (написание записки, адреса, </w:t>
      </w:r>
      <w:r w:rsidRPr="00523340">
        <w:rPr>
          <w:color w:val="000000"/>
          <w:spacing w:val="-3"/>
        </w:rPr>
        <w:t xml:space="preserve">письма). </w:t>
      </w:r>
      <w:r w:rsidRPr="00523340">
        <w:t>Содержание  предмета</w:t>
      </w:r>
      <w:r w:rsidRPr="00523340">
        <w:rPr>
          <w:b/>
        </w:rPr>
        <w:t xml:space="preserve"> «Русский язык»</w:t>
      </w:r>
      <w:r w:rsidRPr="00523340">
        <w:t xml:space="preserve">   должно содействовать развитию речевой деятельности обучающихся, способности выбирать средства языка в соответствии с условиями общения, формировать первоначальные представления о единстве и многообразии языкового и культурного пространства России. </w:t>
      </w:r>
    </w:p>
    <w:p w:rsidR="007A790B" w:rsidRDefault="006176F4" w:rsidP="007A790B">
      <w:pPr>
        <w:pStyle w:val="Default"/>
        <w:ind w:firstLine="708"/>
        <w:jc w:val="both"/>
      </w:pPr>
      <w:r w:rsidRPr="00523340">
        <w:t>Предмет «</w:t>
      </w:r>
      <w:r w:rsidRPr="00523340">
        <w:rPr>
          <w:b/>
        </w:rPr>
        <w:t>Литературное чтение</w:t>
      </w:r>
      <w:r w:rsidRPr="00523340">
        <w:t xml:space="preserve">» в начальной школе является первым этапом единого и непрерывного курса литературы.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«Литературное чтение» призвано содействовать формированию нравственного сознания и эстетического вкуса младшего школьника, пониманию духовной сущности произведений. </w:t>
      </w:r>
      <w:r w:rsidRPr="00523340">
        <w:rPr>
          <w:spacing w:val="1"/>
        </w:rPr>
        <w:t xml:space="preserve">Изучение предмета «Литературное чтение» в начальной школе ориентировано на </w:t>
      </w:r>
      <w:r w:rsidRPr="00523340">
        <w:rPr>
          <w:spacing w:val="7"/>
        </w:rPr>
        <w:t xml:space="preserve">формирование и совершенствование всех видов речевой деятельности младшего </w:t>
      </w:r>
      <w:r w:rsidRPr="00523340">
        <w:rPr>
          <w:spacing w:val="5"/>
        </w:rPr>
        <w:t xml:space="preserve">школьника (слушание, чтение, говорение, письмо, различные виды пересказа), на </w:t>
      </w:r>
      <w:r w:rsidRPr="00523340">
        <w:rPr>
          <w:spacing w:val="6"/>
        </w:rPr>
        <w:t xml:space="preserve">знакомство с богатым миром отечественной и зарубежной детской литературы, на </w:t>
      </w:r>
      <w:r w:rsidRPr="00523340">
        <w:rPr>
          <w:spacing w:val="1"/>
        </w:rPr>
        <w:t xml:space="preserve">развитие нравственных и эстетических чувств  школьника, способного к творческой </w:t>
      </w:r>
      <w:r w:rsidRPr="00523340">
        <w:rPr>
          <w:spacing w:val="-1"/>
        </w:rPr>
        <w:t xml:space="preserve">деятельности. </w:t>
      </w:r>
      <w:r w:rsidRPr="00523340">
        <w:t>С учетом этих задач на изучение литератур</w:t>
      </w:r>
      <w:r w:rsidR="002C4B1A">
        <w:t>ного чтения</w:t>
      </w:r>
      <w:r w:rsidRPr="00523340">
        <w:t xml:space="preserve"> в 1-4 классах отводится </w:t>
      </w:r>
      <w:r w:rsidR="00BE2011" w:rsidRPr="00F34EC9">
        <w:t>3</w:t>
      </w:r>
      <w:r w:rsidRPr="00F34EC9">
        <w:t>часа</w:t>
      </w:r>
      <w:r w:rsidRPr="00523340">
        <w:t xml:space="preserve">  в неделю.</w:t>
      </w:r>
      <w:r w:rsidR="004C1377">
        <w:t xml:space="preserve"> </w:t>
      </w:r>
      <w:r w:rsidR="007A790B" w:rsidRPr="001C1E82">
        <w:t xml:space="preserve">Изучение </w:t>
      </w:r>
      <w:r w:rsidR="007A790B">
        <w:rPr>
          <w:b/>
          <w:bCs/>
        </w:rPr>
        <w:t>башкирского</w:t>
      </w:r>
      <w:r w:rsidR="007A790B" w:rsidRPr="001C1E82">
        <w:rPr>
          <w:b/>
          <w:bCs/>
        </w:rPr>
        <w:t xml:space="preserve"> языка </w:t>
      </w:r>
      <w:r w:rsidR="007A790B" w:rsidRPr="001C1E82">
        <w:t>направлено на развитие языковой компетентности, коммуникативных умений, диалогической и монологическ</w:t>
      </w:r>
      <w:r w:rsidR="007A790B">
        <w:t>ой речи. В ходе изучения башкирского</w:t>
      </w:r>
      <w:r w:rsidR="007A790B" w:rsidRPr="001C1E82">
        <w:t xml:space="preserve"> языка формируются речевые способности обучающегося, </w:t>
      </w:r>
      <w:r w:rsidR="007A790B">
        <w:t>культура речи, интерес к башкирскому</w:t>
      </w:r>
      <w:r w:rsidR="007A790B" w:rsidRPr="001C1E82">
        <w:t xml:space="preserve"> языку, трепетное отношение к национальной культуре, традициям и обычаям родного края. </w:t>
      </w:r>
      <w:r w:rsidR="007A790B" w:rsidRPr="00523340">
        <w:t xml:space="preserve">С учетом </w:t>
      </w:r>
      <w:r w:rsidR="007A790B">
        <w:t>этих задач на изучение башкирского языка</w:t>
      </w:r>
      <w:r w:rsidR="007A790B" w:rsidRPr="00523340">
        <w:t xml:space="preserve"> в</w:t>
      </w:r>
      <w:r w:rsidR="007A790B">
        <w:t>о 2</w:t>
      </w:r>
      <w:r w:rsidR="007A790B" w:rsidRPr="00523340">
        <w:t>-4 классах отводится</w:t>
      </w:r>
      <w:r w:rsidR="007A790B">
        <w:t xml:space="preserve"> по1часу</w:t>
      </w:r>
      <w:r w:rsidR="007A790B" w:rsidRPr="00523340">
        <w:t xml:space="preserve">  в неделю.</w:t>
      </w:r>
    </w:p>
    <w:p w:rsidR="006176F4" w:rsidRPr="00523340" w:rsidRDefault="006176F4" w:rsidP="006176F4">
      <w:pPr>
        <w:ind w:firstLine="540"/>
        <w:jc w:val="both"/>
      </w:pPr>
      <w:r w:rsidRPr="00523340">
        <w:t xml:space="preserve">Образовательная область </w:t>
      </w:r>
      <w:r w:rsidRPr="00523340">
        <w:rPr>
          <w:b/>
        </w:rPr>
        <w:t>«Математика и информатика»</w:t>
      </w:r>
      <w:r w:rsidRPr="00523340">
        <w:t xml:space="preserve"> представлена учебным предметом </w:t>
      </w:r>
      <w:r w:rsidRPr="00523340">
        <w:rPr>
          <w:b/>
        </w:rPr>
        <w:t>«</w:t>
      </w:r>
      <w:r w:rsidRPr="00523340">
        <w:t>Математика» и</w:t>
      </w:r>
      <w:r w:rsidR="004C1377">
        <w:t xml:space="preserve"> </w:t>
      </w:r>
      <w:r w:rsidRPr="00523340">
        <w:t xml:space="preserve">реализуется по </w:t>
      </w:r>
      <w:r w:rsidRPr="00F34EC9">
        <w:t>4 часа</w:t>
      </w:r>
      <w:r w:rsidRPr="00523340">
        <w:t xml:space="preserve"> в неделю с 1 по 4 классы.  Изучение «Математики» является одной из важнейших задач непрерывного образования в школе. Одной из основных целей  «Математики» в начальной школе   является математическое </w:t>
      </w:r>
      <w:r w:rsidRPr="00523340">
        <w:lastRenderedPageBreak/>
        <w:t xml:space="preserve">развитие младшего школьника: использование математических представлений для описания окружающих предметов, процессов, явлений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воспитание критичности мышления, интереса к умственному труду, стремления использовать математические знания в повседневной жизни. </w:t>
      </w:r>
      <w:r w:rsidRPr="00523340">
        <w:rPr>
          <w:color w:val="000000"/>
          <w:spacing w:val="7"/>
        </w:rPr>
        <w:t xml:space="preserve">Особое место отводится обеспечению первоначальных представлений о </w:t>
      </w:r>
      <w:r w:rsidRPr="00523340">
        <w:rPr>
          <w:color w:val="000000"/>
        </w:rPr>
        <w:t>компьютерной грамотности учащихся.</w:t>
      </w:r>
    </w:p>
    <w:p w:rsidR="006176F4" w:rsidRPr="00523340" w:rsidRDefault="006176F4" w:rsidP="006176F4">
      <w:pPr>
        <w:ind w:firstLine="540"/>
        <w:jc w:val="both"/>
      </w:pPr>
      <w:r w:rsidRPr="00523340">
        <w:rPr>
          <w:color w:val="000000"/>
          <w:spacing w:val="2"/>
        </w:rPr>
        <w:t xml:space="preserve">Иностранный язык в начальной школе изучается со 2 класса. Он формирует </w:t>
      </w:r>
      <w:r w:rsidRPr="00523340">
        <w:rPr>
          <w:color w:val="000000"/>
        </w:rPr>
        <w:t xml:space="preserve">элементарные коммуникативные умения в говорении, аудировании, чтении и письме; </w:t>
      </w:r>
      <w:r w:rsidRPr="00523340">
        <w:rPr>
          <w:color w:val="000000"/>
          <w:spacing w:val="1"/>
        </w:rPr>
        <w:t xml:space="preserve">развивает речевые способности, внимание, мышление, память и воображение младшего </w:t>
      </w:r>
      <w:r w:rsidRPr="00523340">
        <w:rPr>
          <w:color w:val="000000"/>
        </w:rPr>
        <w:t xml:space="preserve">школьника; способствует мотивации к дальнейшему овладению иностранным языком. </w:t>
      </w:r>
      <w:r w:rsidRPr="00523340">
        <w:t>Изучение «</w:t>
      </w:r>
      <w:r w:rsidRPr="00523340">
        <w:rPr>
          <w:b/>
        </w:rPr>
        <w:t>Иностранногоязыка</w:t>
      </w:r>
      <w:r w:rsidRPr="00523340">
        <w:t xml:space="preserve"> (</w:t>
      </w:r>
      <w:r w:rsidRPr="00523340">
        <w:rPr>
          <w:b/>
        </w:rPr>
        <w:t xml:space="preserve">английского)» </w:t>
      </w:r>
      <w:r w:rsidRPr="00523340">
        <w:t>на уровне начального общего образования призвано формировать у обучающихся первоначальные представления о роли и значимости иностранного языка в жизни современного человека. Знакомство с детским пластом культуры страны изучаемого языка не только заложит основы уважительного отношения к чужой культуре, но и будет способствовать более глубокому осознанию обучающимися особенностей культуры своего народа.  На изучение «</w:t>
      </w:r>
      <w:r w:rsidRPr="00523340">
        <w:rPr>
          <w:b/>
        </w:rPr>
        <w:t>Иностранного язык</w:t>
      </w:r>
      <w:r w:rsidRPr="00523340">
        <w:t>а (</w:t>
      </w:r>
      <w:r w:rsidRPr="00523340">
        <w:rPr>
          <w:b/>
        </w:rPr>
        <w:t>английского)»</w:t>
      </w:r>
      <w:r w:rsidRPr="00523340">
        <w:t xml:space="preserve"> отводится по </w:t>
      </w:r>
      <w:r w:rsidRPr="00F34EC9">
        <w:t>2 часа</w:t>
      </w:r>
      <w:r w:rsidRPr="00523340">
        <w:t xml:space="preserve">со 2-го класса.  </w:t>
      </w:r>
    </w:p>
    <w:p w:rsidR="006176F4" w:rsidRPr="00523340" w:rsidRDefault="006176F4" w:rsidP="006176F4">
      <w:pPr>
        <w:shd w:val="clear" w:color="auto" w:fill="FFFFFF"/>
        <w:ind w:right="10"/>
        <w:jc w:val="both"/>
      </w:pPr>
      <w:r w:rsidRPr="00523340">
        <w:t xml:space="preserve">    Образовательная область </w:t>
      </w:r>
      <w:r w:rsidRPr="00523340">
        <w:rPr>
          <w:b/>
        </w:rPr>
        <w:t>«Обществознание и естествознание» (Окружающий мир)</w:t>
      </w:r>
      <w:r w:rsidRPr="00523340">
        <w:t xml:space="preserve"> в 1-4-х классах представлена предметом «</w:t>
      </w:r>
      <w:r w:rsidRPr="00523340">
        <w:rPr>
          <w:b/>
        </w:rPr>
        <w:t>Окружающий мир</w:t>
      </w:r>
      <w:r w:rsidRPr="00523340">
        <w:t>».  Представление целостной широкой картины мира с ее внутренними взаимосвязями между различными областями знания является ключевым требованием системы общего развития школьников. Стержнем курса является логика исторического развития Земли, природы, человека и человеческого общества, знаний человека об окружающем мире в их единстве и взаимопроникновении.      Изучение предмета «Окружающий мир» имеет целью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обществе, приобрести целостный взгляд на мир. На изучение предмета «</w:t>
      </w:r>
      <w:r w:rsidRPr="00523340">
        <w:rPr>
          <w:b/>
        </w:rPr>
        <w:t>Окружающий мир</w:t>
      </w:r>
      <w:r w:rsidRPr="00523340">
        <w:t xml:space="preserve">» отведено по </w:t>
      </w:r>
      <w:r w:rsidRPr="00F34EC9">
        <w:t>2 часа</w:t>
      </w:r>
      <w:r w:rsidRPr="00523340">
        <w:t xml:space="preserve"> в неделю с 1 класса.  </w:t>
      </w:r>
    </w:p>
    <w:p w:rsidR="006176F4" w:rsidRPr="00523340" w:rsidRDefault="006176F4" w:rsidP="006176F4">
      <w:pPr>
        <w:ind w:firstLine="540"/>
        <w:jc w:val="both"/>
      </w:pPr>
      <w:r w:rsidRPr="00523340">
        <w:t>С целью формирования духовно-нравственного развития и воспитания обучающихся в 4-х классах   реализуется курс «</w:t>
      </w:r>
      <w:r w:rsidRPr="00523340">
        <w:rPr>
          <w:b/>
        </w:rPr>
        <w:t>Основы религиозных культур и светской этики</w:t>
      </w:r>
      <w:r w:rsidR="00F31D74">
        <w:t xml:space="preserve">» </w:t>
      </w:r>
      <w:r w:rsidRPr="00523340">
        <w:t xml:space="preserve">в объеме 34 часа. В </w:t>
      </w:r>
      <w:r w:rsidR="002C4B1A">
        <w:t>Белорецкой компьютерной школе</w:t>
      </w:r>
      <w:r w:rsidRPr="00523340">
        <w:t xml:space="preserve"> по выбору родителей, ведется модуль «Основы светской этики».</w:t>
      </w:r>
    </w:p>
    <w:p w:rsidR="006176F4" w:rsidRPr="00523340" w:rsidRDefault="006176F4" w:rsidP="00BE2011">
      <w:pPr>
        <w:tabs>
          <w:tab w:val="num" w:pos="540"/>
          <w:tab w:val="left" w:pos="960"/>
        </w:tabs>
        <w:ind w:right="175"/>
        <w:jc w:val="both"/>
      </w:pPr>
      <w:r w:rsidRPr="00523340">
        <w:t xml:space="preserve">      Образовательная область </w:t>
      </w:r>
      <w:r w:rsidRPr="00523340">
        <w:rPr>
          <w:b/>
          <w:bCs/>
        </w:rPr>
        <w:t>«Искусство»</w:t>
      </w:r>
      <w:r w:rsidRPr="00523340">
        <w:t xml:space="preserve"> полностью реализует обязательную  </w:t>
      </w:r>
      <w:r>
        <w:t xml:space="preserve">часть учебного плана  предметами: </w:t>
      </w:r>
      <w:r w:rsidRPr="00523340">
        <w:t xml:space="preserve">«Изобразительное искусство» </w:t>
      </w:r>
      <w:r w:rsidR="00BE2011">
        <w:t xml:space="preserve">и </w:t>
      </w:r>
      <w:r w:rsidRPr="00523340">
        <w:t>«Музыка»</w:t>
      </w:r>
      <w:r w:rsidR="00BE2011">
        <w:t>.</w:t>
      </w:r>
    </w:p>
    <w:p w:rsidR="006176F4" w:rsidRPr="00523340" w:rsidRDefault="006176F4" w:rsidP="006176F4">
      <w:pPr>
        <w:tabs>
          <w:tab w:val="left" w:pos="4500"/>
          <w:tab w:val="left" w:pos="9180"/>
          <w:tab w:val="left" w:pos="9360"/>
        </w:tabs>
        <w:ind w:right="99" w:firstLine="540"/>
        <w:jc w:val="both"/>
      </w:pPr>
      <w:r w:rsidRPr="00523340">
        <w:rPr>
          <w:spacing w:val="1"/>
        </w:rPr>
        <w:t xml:space="preserve">Изучение предметов области «Искусство»   направлено на развитие </w:t>
      </w:r>
      <w:r w:rsidRPr="00523340">
        <w:rPr>
          <w:spacing w:val="-1"/>
        </w:rPr>
        <w:t xml:space="preserve">способности к эмоционально-ценностному восприятию произведений изобразительного и </w:t>
      </w:r>
      <w:r w:rsidRPr="00523340">
        <w:rPr>
          <w:spacing w:val="6"/>
        </w:rPr>
        <w:t xml:space="preserve">музыкального искусства, выражению в творческих работах своего отношения к </w:t>
      </w:r>
      <w:r w:rsidRPr="00523340">
        <w:rPr>
          <w:spacing w:val="-1"/>
        </w:rPr>
        <w:t>окружающему миру.</w:t>
      </w:r>
      <w:r w:rsidRPr="00523340">
        <w:t>«</w:t>
      </w:r>
      <w:r w:rsidRPr="00523340">
        <w:rPr>
          <w:b/>
        </w:rPr>
        <w:t>Музыка</w:t>
      </w:r>
      <w:r w:rsidRPr="00523340">
        <w:t>» и «</w:t>
      </w:r>
      <w:r w:rsidRPr="00523340">
        <w:rPr>
          <w:b/>
        </w:rPr>
        <w:t>Изобразительное искусство</w:t>
      </w:r>
      <w:r w:rsidRPr="00523340">
        <w:t xml:space="preserve">» призваны формировать основы музыкальной и художественной культуры обучающихся через эмоциональное активное восприятие, развивать образное и ассоциативное мышление и воображение, учебно-творческие способности в различных видах музыкальной и художественной деятельности. На изучение данных предметов отведено по </w:t>
      </w:r>
      <w:r w:rsidRPr="00F34EC9">
        <w:t>1 часу</w:t>
      </w:r>
      <w:r w:rsidRPr="00523340">
        <w:t xml:space="preserve"> в неделю с 1 класса.</w:t>
      </w:r>
    </w:p>
    <w:p w:rsidR="006176F4" w:rsidRPr="00523340" w:rsidRDefault="006176F4" w:rsidP="006176F4">
      <w:pPr>
        <w:ind w:firstLine="540"/>
        <w:jc w:val="both"/>
      </w:pPr>
      <w:r w:rsidRPr="00523340">
        <w:t xml:space="preserve">Образовательная область </w:t>
      </w:r>
      <w:r w:rsidRPr="00523340">
        <w:rPr>
          <w:b/>
          <w:spacing w:val="5"/>
        </w:rPr>
        <w:t>«Технология»</w:t>
      </w:r>
      <w:r w:rsidRPr="00523340">
        <w:rPr>
          <w:spacing w:val="5"/>
        </w:rPr>
        <w:t xml:space="preserve"> формирует практико-ориентированную </w:t>
      </w:r>
      <w:r w:rsidRPr="00523340">
        <w:rPr>
          <w:spacing w:val="1"/>
        </w:rPr>
        <w:t xml:space="preserve">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w:t>
      </w:r>
      <w:r w:rsidRPr="00523340">
        <w:t xml:space="preserve">окружающий мир, изобразительное искусство, русский язык, литературное чтение), в </w:t>
      </w:r>
      <w:r w:rsidRPr="00523340">
        <w:rPr>
          <w:spacing w:val="5"/>
        </w:rPr>
        <w:t xml:space="preserve">интеллектуально-практической деятельности ученика; это, в свою очередь, создает </w:t>
      </w:r>
      <w:r w:rsidRPr="00523340">
        <w:t xml:space="preserve">условия для развития инициативности, изобретательности, гибкости и вариативности мышления у школьников. Уроки технологии дают возможность обучать приемам решения конструкторских, художественно-конструкторских и технологических задач, что является </w:t>
      </w:r>
      <w:r w:rsidRPr="00523340">
        <w:lastRenderedPageBreak/>
        <w:t>основой для развития основ творческой деятельности, конструкторско-технологического мышления, пространственного воображения, эстетических представлений, мелкой моторики рук. На изучение предмета «</w:t>
      </w:r>
      <w:r w:rsidRPr="00523340">
        <w:rPr>
          <w:b/>
        </w:rPr>
        <w:t>Технология</w:t>
      </w:r>
      <w:r w:rsidRPr="00523340">
        <w:t xml:space="preserve">» отводится по </w:t>
      </w:r>
      <w:r w:rsidRPr="00F34EC9">
        <w:t>1 часу</w:t>
      </w:r>
      <w:r w:rsidRPr="00523340">
        <w:t xml:space="preserve"> в 1-4 классах.</w:t>
      </w:r>
    </w:p>
    <w:p w:rsidR="006176F4" w:rsidRDefault="006176F4" w:rsidP="006176F4">
      <w:pPr>
        <w:tabs>
          <w:tab w:val="num" w:pos="540"/>
          <w:tab w:val="left" w:pos="960"/>
        </w:tabs>
        <w:ind w:right="175"/>
        <w:jc w:val="both"/>
      </w:pPr>
      <w:r w:rsidRPr="00523340">
        <w:rPr>
          <w:color w:val="FF0000"/>
        </w:rPr>
        <w:tab/>
      </w:r>
      <w:r w:rsidRPr="00523340">
        <w:t xml:space="preserve">Образовательная область </w:t>
      </w:r>
      <w:r w:rsidRPr="00523340">
        <w:rPr>
          <w:b/>
        </w:rPr>
        <w:t>«Физическая культура»</w:t>
      </w:r>
      <w:r w:rsidRPr="00523340">
        <w:t xml:space="preserve"> представлена предметом «Физическая культура». Занятия по физической культуре направлены на укрепление здоровья, содействие </w:t>
      </w:r>
      <w:r w:rsidRPr="00523340">
        <w:rPr>
          <w:spacing w:val="2"/>
        </w:rPr>
        <w:t xml:space="preserve">гармоничному физическому развитию и всесторонней физической подготовленности </w:t>
      </w:r>
      <w:r w:rsidRPr="00523340">
        <w:rPr>
          <w:spacing w:val="-3"/>
        </w:rPr>
        <w:t xml:space="preserve">ученика. </w:t>
      </w:r>
      <w:r w:rsidRPr="00523340">
        <w:t>Предмет «Физическая культура» направлен на формирование понимания значения занятий физической культурой для укрепления здоровья и физического развития, для трудовой деятельности, военной практики; на формирование привычки и необходимости ведения здорового образа жизни. На основании Постановления Главного государственного врача РФ от 29.12.2010г. №189 «Об утверждении СанПиН 2.4.2.2821-10 «Санитарно-</w:t>
      </w:r>
      <w:r w:rsidR="00621DC3" w:rsidRPr="00523340">
        <w:t>эпидемиологические</w:t>
      </w:r>
      <w:r w:rsidRPr="00523340">
        <w:t xml:space="preserve"> требования к условиям организации обучения в образовательных учреждениях» статьи 10, Приказа   Минобрнауки России от 26</w:t>
      </w:r>
      <w:r w:rsidR="002C4B1A">
        <w:t>.11.</w:t>
      </w:r>
      <w:r w:rsidRPr="00523340">
        <w:t>2010 г</w:t>
      </w:r>
      <w:r w:rsidR="002C4B1A">
        <w:t>.</w:t>
      </w:r>
      <w:r w:rsidRPr="00523340">
        <w:t xml:space="preserve">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w:t>
      </w:r>
      <w:r w:rsidR="002C4B1A">
        <w:t>0</w:t>
      </w:r>
      <w:r w:rsidRPr="00523340">
        <w:t>6</w:t>
      </w:r>
      <w:r w:rsidR="002C4B1A">
        <w:t>.10.</w:t>
      </w:r>
      <w:r w:rsidRPr="00523340">
        <w:t>2009 г. № 373» предмет «Физическая культура» реализуется в объеме 3 часа</w:t>
      </w:r>
      <w:r w:rsidR="00317774" w:rsidRPr="00523340">
        <w:t>в неделюв 1-4 классах</w:t>
      </w:r>
      <w:r w:rsidRPr="00523340">
        <w:t>.</w:t>
      </w:r>
    </w:p>
    <w:p w:rsidR="006176F4" w:rsidRPr="00523340" w:rsidRDefault="00F31D74" w:rsidP="006176F4">
      <w:pPr>
        <w:tabs>
          <w:tab w:val="num" w:pos="540"/>
          <w:tab w:val="left" w:pos="960"/>
        </w:tabs>
        <w:ind w:right="175"/>
        <w:jc w:val="both"/>
      </w:pPr>
      <w:r>
        <w:tab/>
      </w:r>
      <w:r w:rsidR="006176F4" w:rsidRPr="00523340">
        <w:t>Обязательная часть представлена предметами, раскрывающими образовательные области  базисного учебного плана. Набор предметов этой части не нарушает единого образовательного пространства РФ, что гарантирует соблюдение Федерального Закона «Об образовании в Российской Федерации» и дает возможность обучающимся перейти из одного класса в другой или в другое учебное заведение, не испытывая затруднений  в учебе. Обязательная  часть учебного плана выполнена в полном объеме по всем образовательным областям.</w:t>
      </w:r>
    </w:p>
    <w:p w:rsidR="00D00E28" w:rsidRDefault="00D01D38" w:rsidP="00AA09E6">
      <w:pPr>
        <w:pStyle w:val="27"/>
        <w:spacing w:after="0" w:line="240" w:lineRule="auto"/>
        <w:ind w:left="0" w:firstLine="708"/>
        <w:jc w:val="both"/>
      </w:pPr>
      <w:r w:rsidRPr="00D01D38">
        <w:t>Продолжительность учебного года для 1 классов- 33 учебных недели, для 2-4 классов – 3</w:t>
      </w:r>
      <w:r w:rsidR="002C4B1A">
        <w:t>5</w:t>
      </w:r>
      <w:r w:rsidRPr="00D01D38">
        <w:t xml:space="preserve"> недел</w:t>
      </w:r>
      <w:r w:rsidR="002C4B1A">
        <w:t>ь</w:t>
      </w:r>
      <w:r w:rsidRPr="00D01D38">
        <w:t xml:space="preserve">. Организация образовательного процесса регламентируется годовым календарным учебным графиком и расписанием занятий.  Продолжительность каникул в течение учебного года не менее 30 календарных дней, летом - не менее 8 календарных недель. Учебный год условно делится на </w:t>
      </w:r>
      <w:r w:rsidRPr="00AA09E6">
        <w:rPr>
          <w:iCs/>
        </w:rPr>
        <w:t>четверти,</w:t>
      </w:r>
      <w:r w:rsidRPr="00D01D38">
        <w:t xml:space="preserve">являющиеся периодами, по итогам которых выставляются отметки за текущее освоение образовательных программ. </w:t>
      </w:r>
    </w:p>
    <w:p w:rsidR="00D01D38" w:rsidRPr="00D01D38" w:rsidRDefault="00D01D38" w:rsidP="00AA09E6">
      <w:pPr>
        <w:pStyle w:val="27"/>
        <w:spacing w:after="0" w:line="240" w:lineRule="auto"/>
        <w:ind w:left="0" w:firstLine="708"/>
        <w:jc w:val="both"/>
      </w:pPr>
      <w:r w:rsidRPr="00D01D38">
        <w:t>С целью профилактики утомления, нарушения осанки, зрения обучающихся на уроках проводятся физкультминутки и гимнастика для глаз при обучении письму, чтению, математике. Для обучающихся 2-4 классов – общий объем нагрузки</w:t>
      </w:r>
      <w:r w:rsidR="007F2439">
        <w:t>–4-</w:t>
      </w:r>
      <w:r w:rsidRPr="00D01D38">
        <w:t xml:space="preserve">5 уроков </w:t>
      </w:r>
      <w:r w:rsidR="007F2439">
        <w:t>в день</w:t>
      </w:r>
      <w:r w:rsidRPr="00D01D38">
        <w:t xml:space="preserve">  по</w:t>
      </w:r>
      <w:r w:rsidR="002C4B1A">
        <w:t>5</w:t>
      </w:r>
      <w:r w:rsidRPr="00D01D38">
        <w:t>-ти дневной учебной неделе (п.10.6. СанПиН 2.4.2.2821-10), продолжительность урока (академический час) во всех 2-4 классах не должна превышать 45 минут.</w:t>
      </w:r>
    </w:p>
    <w:p w:rsidR="00D01D38" w:rsidRDefault="00D01D38" w:rsidP="00AA09E6">
      <w:pPr>
        <w:pStyle w:val="27"/>
        <w:spacing w:after="0" w:line="240" w:lineRule="auto"/>
        <w:ind w:left="0" w:firstLine="708"/>
        <w:jc w:val="both"/>
      </w:pPr>
      <w:r w:rsidRPr="00D01D38">
        <w:t>Обучение в 1-м классе осуществляется с соблюдением следующих дополнительных требований:</w:t>
      </w:r>
      <w:r w:rsidR="00D00E28">
        <w:t xml:space="preserve"> у</w:t>
      </w:r>
      <w:r w:rsidRPr="00D01D38">
        <w:t xml:space="preserve">чебные занятия проводятся по 5-дневной учебной неделе </w:t>
      </w:r>
      <w:r w:rsidR="007F2439">
        <w:t>(</w:t>
      </w:r>
      <w:r w:rsidRPr="00D01D38">
        <w:t>по 4 урока в день по 40 минут каждый</w:t>
      </w:r>
      <w:r w:rsidR="007F2439">
        <w:t>, и один раз в неделю 5 уроков</w:t>
      </w:r>
      <w:r w:rsidR="0017251B">
        <w:t xml:space="preserve"> за счет урока физической культуры</w:t>
      </w:r>
      <w:r w:rsidRPr="00D01D38">
        <w:t xml:space="preserve">); обучение проводится без балльного оценивания занятий обучающихся и домашних зданий; дополнительные каникулы в середине третьей четверти, продолжительностью в </w:t>
      </w:r>
      <w:r w:rsidR="0017251B">
        <w:t>одну</w:t>
      </w:r>
      <w:r w:rsidRPr="00D01D38">
        <w:t xml:space="preserve"> неделю.</w:t>
      </w:r>
    </w:p>
    <w:p w:rsidR="00F31D74" w:rsidRDefault="00F31D74" w:rsidP="00F31D74">
      <w:pPr>
        <w:spacing w:line="200" w:lineRule="atLeast"/>
        <w:ind w:firstLine="708"/>
        <w:jc w:val="center"/>
        <w:rPr>
          <w:b/>
          <w:i/>
          <w:iCs/>
        </w:rPr>
      </w:pPr>
      <w:r w:rsidRPr="004E024F">
        <w:rPr>
          <w:b/>
          <w:i/>
          <w:iCs/>
        </w:rPr>
        <w:t>Сетка часов учебного плана начальной школы</w:t>
      </w:r>
      <w:r>
        <w:rPr>
          <w:b/>
          <w:i/>
          <w:iCs/>
        </w:rPr>
        <w:t>:</w:t>
      </w:r>
    </w:p>
    <w:p w:rsidR="00B50E1D" w:rsidRDefault="00B50E1D" w:rsidP="00F31D74">
      <w:pPr>
        <w:spacing w:line="200" w:lineRule="atLeast"/>
        <w:ind w:firstLine="708"/>
        <w:jc w:val="center"/>
        <w:rPr>
          <w:b/>
          <w:i/>
          <w:iCs/>
        </w:rPr>
      </w:pPr>
    </w:p>
    <w:tbl>
      <w:tblPr>
        <w:tblW w:w="1027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198"/>
        <w:gridCol w:w="1488"/>
        <w:gridCol w:w="1489"/>
        <w:gridCol w:w="1488"/>
        <w:gridCol w:w="1489"/>
      </w:tblGrid>
      <w:tr w:rsidR="00B50E1D" w:rsidRPr="002F088E" w:rsidTr="00B50E1D">
        <w:trPr>
          <w:trHeight w:val="322"/>
        </w:trPr>
        <w:tc>
          <w:tcPr>
            <w:tcW w:w="2127" w:type="dxa"/>
            <w:vMerge w:val="restart"/>
          </w:tcPr>
          <w:p w:rsidR="00B50E1D" w:rsidRPr="002F088E" w:rsidRDefault="00B50E1D" w:rsidP="00EA1E5B">
            <w:pPr>
              <w:spacing w:line="360" w:lineRule="exact"/>
              <w:jc w:val="center"/>
              <w:rPr>
                <w:rStyle w:val="afb"/>
                <w:b/>
                <w:i w:val="0"/>
              </w:rPr>
            </w:pPr>
            <w:r>
              <w:rPr>
                <w:rStyle w:val="afb"/>
                <w:b/>
              </w:rPr>
              <w:t>Предметные области</w:t>
            </w:r>
          </w:p>
        </w:tc>
        <w:tc>
          <w:tcPr>
            <w:tcW w:w="2198" w:type="dxa"/>
            <w:vMerge w:val="restart"/>
            <w:shd w:val="clear" w:color="auto" w:fill="auto"/>
            <w:vAlign w:val="center"/>
          </w:tcPr>
          <w:p w:rsidR="00B50E1D" w:rsidRPr="002F088E" w:rsidRDefault="00B50E1D" w:rsidP="00EA1E5B">
            <w:pPr>
              <w:spacing w:line="360" w:lineRule="exact"/>
              <w:jc w:val="center"/>
              <w:rPr>
                <w:rStyle w:val="afb"/>
                <w:b/>
                <w:i w:val="0"/>
              </w:rPr>
            </w:pPr>
            <w:r w:rsidRPr="002F088E">
              <w:rPr>
                <w:rStyle w:val="afb"/>
                <w:b/>
              </w:rPr>
              <w:t>Учебные предметы</w:t>
            </w:r>
          </w:p>
        </w:tc>
        <w:tc>
          <w:tcPr>
            <w:tcW w:w="5954" w:type="dxa"/>
            <w:gridSpan w:val="4"/>
            <w:shd w:val="clear" w:color="auto" w:fill="auto"/>
            <w:vAlign w:val="center"/>
          </w:tcPr>
          <w:p w:rsidR="00B50E1D" w:rsidRPr="00FA35DE" w:rsidRDefault="00B50E1D" w:rsidP="00EA1E5B">
            <w:pPr>
              <w:spacing w:line="360" w:lineRule="exact"/>
              <w:jc w:val="center"/>
              <w:rPr>
                <w:rStyle w:val="afb"/>
                <w:b/>
                <w:i w:val="0"/>
              </w:rPr>
            </w:pPr>
            <w:r w:rsidRPr="002F088E">
              <w:rPr>
                <w:rStyle w:val="afb"/>
                <w:b/>
              </w:rPr>
              <w:t>Количество часов в неделю</w:t>
            </w:r>
          </w:p>
        </w:tc>
      </w:tr>
      <w:tr w:rsidR="00B50E1D" w:rsidRPr="002F088E" w:rsidTr="00B50E1D">
        <w:tc>
          <w:tcPr>
            <w:tcW w:w="2127" w:type="dxa"/>
            <w:vMerge/>
          </w:tcPr>
          <w:p w:rsidR="00B50E1D" w:rsidRPr="002F088E" w:rsidRDefault="00B50E1D" w:rsidP="00EA1E5B">
            <w:pPr>
              <w:spacing w:line="360" w:lineRule="exact"/>
              <w:jc w:val="center"/>
              <w:rPr>
                <w:rStyle w:val="afb"/>
                <w:b/>
                <w:i w:val="0"/>
              </w:rPr>
            </w:pPr>
          </w:p>
        </w:tc>
        <w:tc>
          <w:tcPr>
            <w:tcW w:w="2198" w:type="dxa"/>
            <w:vMerge/>
            <w:shd w:val="clear" w:color="auto" w:fill="auto"/>
            <w:vAlign w:val="center"/>
          </w:tcPr>
          <w:p w:rsidR="00B50E1D" w:rsidRPr="002F088E" w:rsidRDefault="00B50E1D" w:rsidP="00EA1E5B">
            <w:pPr>
              <w:spacing w:line="360" w:lineRule="exact"/>
              <w:jc w:val="center"/>
              <w:rPr>
                <w:rStyle w:val="afb"/>
                <w:b/>
                <w:i w:val="0"/>
              </w:rPr>
            </w:pPr>
          </w:p>
        </w:tc>
        <w:tc>
          <w:tcPr>
            <w:tcW w:w="1488" w:type="dxa"/>
            <w:shd w:val="clear" w:color="auto" w:fill="auto"/>
            <w:vAlign w:val="center"/>
          </w:tcPr>
          <w:p w:rsidR="00B50E1D" w:rsidRPr="002F088E" w:rsidRDefault="00B50E1D" w:rsidP="00EA1E5B">
            <w:pPr>
              <w:spacing w:line="360" w:lineRule="exact"/>
              <w:jc w:val="center"/>
              <w:rPr>
                <w:rStyle w:val="afb"/>
                <w:b/>
                <w:i w:val="0"/>
              </w:rPr>
            </w:pPr>
            <w:r>
              <w:rPr>
                <w:rStyle w:val="afb"/>
                <w:b/>
              </w:rPr>
              <w:t>1</w:t>
            </w:r>
            <w:r w:rsidRPr="002F088E">
              <w:rPr>
                <w:rStyle w:val="afb"/>
                <w:b/>
              </w:rPr>
              <w:t xml:space="preserve"> класс</w:t>
            </w:r>
          </w:p>
        </w:tc>
        <w:tc>
          <w:tcPr>
            <w:tcW w:w="1489" w:type="dxa"/>
            <w:vAlign w:val="center"/>
          </w:tcPr>
          <w:p w:rsidR="00B50E1D" w:rsidRPr="002F088E" w:rsidRDefault="00B50E1D" w:rsidP="00EA1E5B">
            <w:pPr>
              <w:spacing w:line="360" w:lineRule="exact"/>
              <w:jc w:val="center"/>
              <w:rPr>
                <w:rStyle w:val="afb"/>
                <w:b/>
                <w:i w:val="0"/>
              </w:rPr>
            </w:pPr>
            <w:r>
              <w:rPr>
                <w:rStyle w:val="afb"/>
                <w:b/>
              </w:rPr>
              <w:t xml:space="preserve">2 </w:t>
            </w:r>
            <w:r w:rsidRPr="002F088E">
              <w:rPr>
                <w:rStyle w:val="afb"/>
                <w:b/>
              </w:rPr>
              <w:t>класс</w:t>
            </w:r>
          </w:p>
        </w:tc>
        <w:tc>
          <w:tcPr>
            <w:tcW w:w="1488" w:type="dxa"/>
          </w:tcPr>
          <w:p w:rsidR="00B50E1D" w:rsidRPr="00897E26" w:rsidRDefault="00B50E1D" w:rsidP="00EA1E5B">
            <w:pPr>
              <w:spacing w:line="360" w:lineRule="exact"/>
              <w:jc w:val="center"/>
              <w:rPr>
                <w:rStyle w:val="afb"/>
                <w:b/>
                <w:i w:val="0"/>
              </w:rPr>
            </w:pPr>
            <w:r>
              <w:rPr>
                <w:rStyle w:val="afb"/>
                <w:b/>
              </w:rPr>
              <w:t>3 класс</w:t>
            </w:r>
          </w:p>
        </w:tc>
        <w:tc>
          <w:tcPr>
            <w:tcW w:w="1489" w:type="dxa"/>
          </w:tcPr>
          <w:p w:rsidR="00B50E1D" w:rsidRPr="00897E26" w:rsidRDefault="00B50E1D" w:rsidP="00EA1E5B">
            <w:pPr>
              <w:spacing w:line="360" w:lineRule="exact"/>
              <w:jc w:val="center"/>
              <w:rPr>
                <w:rStyle w:val="afb"/>
                <w:b/>
                <w:i w:val="0"/>
              </w:rPr>
            </w:pPr>
            <w:r>
              <w:rPr>
                <w:rStyle w:val="afb"/>
                <w:b/>
              </w:rPr>
              <w:t>4 класс</w:t>
            </w:r>
          </w:p>
        </w:tc>
      </w:tr>
      <w:tr w:rsidR="00B50E1D" w:rsidRPr="002F088E" w:rsidTr="00B50E1D">
        <w:tc>
          <w:tcPr>
            <w:tcW w:w="10279" w:type="dxa"/>
            <w:gridSpan w:val="6"/>
          </w:tcPr>
          <w:p w:rsidR="00B50E1D" w:rsidRPr="00551B12" w:rsidRDefault="00B50E1D" w:rsidP="00EA1E5B">
            <w:pPr>
              <w:spacing w:line="360" w:lineRule="exact"/>
              <w:jc w:val="center"/>
              <w:rPr>
                <w:rStyle w:val="afb"/>
                <w:b/>
                <w:i w:val="0"/>
              </w:rPr>
            </w:pPr>
            <w:r w:rsidRPr="00E554F6">
              <w:rPr>
                <w:rStyle w:val="afb"/>
                <w:b/>
              </w:rPr>
              <w:t>Обязательная часть</w:t>
            </w:r>
          </w:p>
        </w:tc>
      </w:tr>
      <w:tr w:rsidR="00B50E1D" w:rsidRPr="002F088E" w:rsidTr="00B50E1D">
        <w:tc>
          <w:tcPr>
            <w:tcW w:w="2127" w:type="dxa"/>
            <w:vMerge w:val="restart"/>
          </w:tcPr>
          <w:p w:rsidR="00B50E1D" w:rsidRPr="00610013" w:rsidRDefault="00B50E1D" w:rsidP="00B50E1D">
            <w:pPr>
              <w:rPr>
                <w:rStyle w:val="afb"/>
                <w:i w:val="0"/>
              </w:rPr>
            </w:pPr>
            <w:r>
              <w:rPr>
                <w:rStyle w:val="afb"/>
              </w:rPr>
              <w:t>Русский язык и литературное чтение</w:t>
            </w:r>
          </w:p>
        </w:tc>
        <w:tc>
          <w:tcPr>
            <w:tcW w:w="2198" w:type="dxa"/>
            <w:shd w:val="clear" w:color="auto" w:fill="auto"/>
            <w:vAlign w:val="center"/>
          </w:tcPr>
          <w:p w:rsidR="00B50E1D" w:rsidRPr="002F088E" w:rsidRDefault="00B50E1D" w:rsidP="00B50E1D">
            <w:pPr>
              <w:rPr>
                <w:rStyle w:val="afb"/>
                <w:i w:val="0"/>
              </w:rPr>
            </w:pPr>
            <w:r w:rsidRPr="002F088E">
              <w:rPr>
                <w:rStyle w:val="afb"/>
              </w:rPr>
              <w:t>Русский</w:t>
            </w:r>
            <w:r>
              <w:rPr>
                <w:rStyle w:val="afb"/>
              </w:rPr>
              <w:t xml:space="preserve"> </w:t>
            </w:r>
            <w:r w:rsidRPr="002F088E">
              <w:rPr>
                <w:rStyle w:val="afb"/>
              </w:rPr>
              <w:t>язык</w:t>
            </w:r>
          </w:p>
        </w:tc>
        <w:tc>
          <w:tcPr>
            <w:tcW w:w="1488" w:type="dxa"/>
            <w:shd w:val="clear" w:color="auto" w:fill="auto"/>
            <w:vAlign w:val="center"/>
          </w:tcPr>
          <w:p w:rsidR="00B50E1D" w:rsidRPr="002F088E" w:rsidRDefault="00B50E1D" w:rsidP="00EA1E5B">
            <w:pPr>
              <w:spacing w:line="288" w:lineRule="auto"/>
              <w:jc w:val="center"/>
              <w:rPr>
                <w:rStyle w:val="afb"/>
                <w:i w:val="0"/>
              </w:rPr>
            </w:pPr>
            <w:r>
              <w:rPr>
                <w:rStyle w:val="afb"/>
              </w:rPr>
              <w:t>5</w:t>
            </w:r>
          </w:p>
        </w:tc>
        <w:tc>
          <w:tcPr>
            <w:tcW w:w="1489" w:type="dxa"/>
            <w:vAlign w:val="center"/>
          </w:tcPr>
          <w:p w:rsidR="00B50E1D" w:rsidRPr="002F088E" w:rsidRDefault="00B50E1D" w:rsidP="00EA1E5B">
            <w:pPr>
              <w:spacing w:line="288" w:lineRule="auto"/>
              <w:jc w:val="center"/>
              <w:rPr>
                <w:rStyle w:val="afb"/>
                <w:i w:val="0"/>
              </w:rPr>
            </w:pPr>
            <w:r>
              <w:rPr>
                <w:rStyle w:val="afb"/>
              </w:rPr>
              <w:t>5</w:t>
            </w:r>
          </w:p>
        </w:tc>
        <w:tc>
          <w:tcPr>
            <w:tcW w:w="1488" w:type="dxa"/>
            <w:vAlign w:val="center"/>
          </w:tcPr>
          <w:p w:rsidR="00B50E1D" w:rsidRPr="002F088E" w:rsidRDefault="00B50E1D" w:rsidP="00EA1E5B">
            <w:pPr>
              <w:spacing w:line="288" w:lineRule="auto"/>
              <w:jc w:val="center"/>
              <w:rPr>
                <w:rStyle w:val="afb"/>
                <w:i w:val="0"/>
              </w:rPr>
            </w:pPr>
            <w:r>
              <w:rPr>
                <w:rStyle w:val="afb"/>
              </w:rPr>
              <w:t>5</w:t>
            </w:r>
          </w:p>
        </w:tc>
        <w:tc>
          <w:tcPr>
            <w:tcW w:w="1489" w:type="dxa"/>
            <w:vAlign w:val="center"/>
          </w:tcPr>
          <w:p w:rsidR="00B50E1D" w:rsidRPr="002F088E" w:rsidRDefault="00B50E1D" w:rsidP="00EA1E5B">
            <w:pPr>
              <w:spacing w:line="288" w:lineRule="auto"/>
              <w:jc w:val="center"/>
              <w:rPr>
                <w:rStyle w:val="afb"/>
                <w:i w:val="0"/>
              </w:rPr>
            </w:pPr>
            <w:r>
              <w:rPr>
                <w:rStyle w:val="afb"/>
              </w:rPr>
              <w:t>5</w:t>
            </w:r>
          </w:p>
        </w:tc>
      </w:tr>
      <w:tr w:rsidR="00B50E1D" w:rsidRPr="002F088E" w:rsidTr="00B50E1D">
        <w:tc>
          <w:tcPr>
            <w:tcW w:w="2127" w:type="dxa"/>
            <w:vMerge/>
          </w:tcPr>
          <w:p w:rsidR="00B50E1D" w:rsidRDefault="00B50E1D" w:rsidP="00B50E1D">
            <w:pPr>
              <w:rPr>
                <w:rStyle w:val="afb"/>
                <w:i w:val="0"/>
              </w:rPr>
            </w:pPr>
          </w:p>
        </w:tc>
        <w:tc>
          <w:tcPr>
            <w:tcW w:w="2198" w:type="dxa"/>
            <w:shd w:val="clear" w:color="auto" w:fill="auto"/>
            <w:vAlign w:val="center"/>
          </w:tcPr>
          <w:p w:rsidR="00B50E1D" w:rsidRPr="002F088E" w:rsidRDefault="00B50E1D" w:rsidP="00B50E1D">
            <w:pPr>
              <w:rPr>
                <w:rStyle w:val="afb"/>
                <w:i w:val="0"/>
              </w:rPr>
            </w:pPr>
            <w:r>
              <w:rPr>
                <w:rStyle w:val="afb"/>
              </w:rPr>
              <w:t>Литературное чтение</w:t>
            </w:r>
          </w:p>
        </w:tc>
        <w:tc>
          <w:tcPr>
            <w:tcW w:w="1488" w:type="dxa"/>
            <w:shd w:val="clear" w:color="auto" w:fill="auto"/>
            <w:vAlign w:val="center"/>
          </w:tcPr>
          <w:p w:rsidR="00B50E1D" w:rsidRPr="002F088E" w:rsidRDefault="00B50E1D" w:rsidP="00EA1E5B">
            <w:pPr>
              <w:spacing w:line="288" w:lineRule="auto"/>
              <w:jc w:val="center"/>
              <w:rPr>
                <w:rStyle w:val="afb"/>
                <w:i w:val="0"/>
              </w:rPr>
            </w:pPr>
            <w:r>
              <w:rPr>
                <w:rStyle w:val="afb"/>
              </w:rPr>
              <w:t>4</w:t>
            </w:r>
          </w:p>
        </w:tc>
        <w:tc>
          <w:tcPr>
            <w:tcW w:w="1489" w:type="dxa"/>
            <w:vAlign w:val="center"/>
          </w:tcPr>
          <w:p w:rsidR="00B50E1D" w:rsidRPr="002F088E" w:rsidRDefault="00B50E1D" w:rsidP="00EA1E5B">
            <w:pPr>
              <w:spacing w:line="288" w:lineRule="auto"/>
              <w:jc w:val="center"/>
              <w:rPr>
                <w:rStyle w:val="afb"/>
                <w:i w:val="0"/>
              </w:rPr>
            </w:pPr>
            <w:r>
              <w:rPr>
                <w:rStyle w:val="afb"/>
              </w:rPr>
              <w:t>3</w:t>
            </w:r>
          </w:p>
        </w:tc>
        <w:tc>
          <w:tcPr>
            <w:tcW w:w="1488" w:type="dxa"/>
            <w:vAlign w:val="center"/>
          </w:tcPr>
          <w:p w:rsidR="00B50E1D" w:rsidRPr="002F088E" w:rsidRDefault="00B50E1D" w:rsidP="00EA1E5B">
            <w:pPr>
              <w:spacing w:line="288" w:lineRule="auto"/>
              <w:jc w:val="center"/>
              <w:rPr>
                <w:rStyle w:val="afb"/>
                <w:i w:val="0"/>
              </w:rPr>
            </w:pPr>
            <w:r>
              <w:rPr>
                <w:rStyle w:val="afb"/>
              </w:rPr>
              <w:t>3</w:t>
            </w:r>
          </w:p>
        </w:tc>
        <w:tc>
          <w:tcPr>
            <w:tcW w:w="1489" w:type="dxa"/>
            <w:vAlign w:val="center"/>
          </w:tcPr>
          <w:p w:rsidR="00B50E1D" w:rsidRPr="002F088E" w:rsidRDefault="00B50E1D" w:rsidP="00EA1E5B">
            <w:pPr>
              <w:spacing w:line="288" w:lineRule="auto"/>
              <w:jc w:val="center"/>
              <w:rPr>
                <w:rStyle w:val="afb"/>
                <w:i w:val="0"/>
              </w:rPr>
            </w:pPr>
            <w:r>
              <w:rPr>
                <w:rStyle w:val="afb"/>
              </w:rPr>
              <w:t>3</w:t>
            </w:r>
          </w:p>
        </w:tc>
      </w:tr>
      <w:tr w:rsidR="00B50E1D" w:rsidRPr="002F088E" w:rsidTr="00B50E1D">
        <w:tc>
          <w:tcPr>
            <w:tcW w:w="2127" w:type="dxa"/>
          </w:tcPr>
          <w:p w:rsidR="00B50E1D" w:rsidRDefault="00B50E1D" w:rsidP="00B50E1D">
            <w:pPr>
              <w:rPr>
                <w:rStyle w:val="afb"/>
                <w:i w:val="0"/>
              </w:rPr>
            </w:pPr>
            <w:r>
              <w:rPr>
                <w:rStyle w:val="afb"/>
              </w:rPr>
              <w:lastRenderedPageBreak/>
              <w:t>Иностранный язык</w:t>
            </w:r>
          </w:p>
        </w:tc>
        <w:tc>
          <w:tcPr>
            <w:tcW w:w="2198" w:type="dxa"/>
            <w:shd w:val="clear" w:color="auto" w:fill="auto"/>
            <w:vAlign w:val="center"/>
          </w:tcPr>
          <w:p w:rsidR="00B50E1D" w:rsidRPr="002F088E" w:rsidRDefault="00B50E1D" w:rsidP="00B50E1D">
            <w:pPr>
              <w:rPr>
                <w:rStyle w:val="afb"/>
                <w:i w:val="0"/>
              </w:rPr>
            </w:pPr>
            <w:r>
              <w:rPr>
                <w:rStyle w:val="afb"/>
              </w:rPr>
              <w:t xml:space="preserve">Иностранный язык </w:t>
            </w:r>
          </w:p>
        </w:tc>
        <w:tc>
          <w:tcPr>
            <w:tcW w:w="1488" w:type="dxa"/>
            <w:shd w:val="clear" w:color="auto" w:fill="auto"/>
            <w:vAlign w:val="center"/>
          </w:tcPr>
          <w:p w:rsidR="00B50E1D" w:rsidRPr="002F088E" w:rsidRDefault="00B50E1D" w:rsidP="00EA1E5B">
            <w:pPr>
              <w:spacing w:line="288" w:lineRule="auto"/>
              <w:jc w:val="center"/>
              <w:rPr>
                <w:rStyle w:val="afb"/>
                <w:i w:val="0"/>
              </w:rPr>
            </w:pPr>
          </w:p>
        </w:tc>
        <w:tc>
          <w:tcPr>
            <w:tcW w:w="1489" w:type="dxa"/>
            <w:vAlign w:val="center"/>
          </w:tcPr>
          <w:p w:rsidR="00B50E1D" w:rsidRPr="002F088E" w:rsidRDefault="00B50E1D" w:rsidP="00EA1E5B">
            <w:pPr>
              <w:spacing w:line="288" w:lineRule="auto"/>
              <w:jc w:val="center"/>
              <w:rPr>
                <w:rStyle w:val="afb"/>
                <w:i w:val="0"/>
              </w:rPr>
            </w:pPr>
            <w:r>
              <w:rPr>
                <w:rStyle w:val="afb"/>
              </w:rPr>
              <w:t>2</w:t>
            </w:r>
          </w:p>
        </w:tc>
        <w:tc>
          <w:tcPr>
            <w:tcW w:w="1488" w:type="dxa"/>
            <w:vAlign w:val="center"/>
          </w:tcPr>
          <w:p w:rsidR="00B50E1D" w:rsidRPr="002F088E" w:rsidRDefault="00B50E1D" w:rsidP="00EA1E5B">
            <w:pPr>
              <w:spacing w:line="288" w:lineRule="auto"/>
              <w:jc w:val="center"/>
              <w:rPr>
                <w:rStyle w:val="afb"/>
                <w:i w:val="0"/>
              </w:rPr>
            </w:pPr>
            <w:r>
              <w:rPr>
                <w:rStyle w:val="afb"/>
              </w:rPr>
              <w:t>2</w:t>
            </w:r>
          </w:p>
        </w:tc>
        <w:tc>
          <w:tcPr>
            <w:tcW w:w="1489" w:type="dxa"/>
            <w:vAlign w:val="center"/>
          </w:tcPr>
          <w:p w:rsidR="00B50E1D" w:rsidRPr="002F088E" w:rsidRDefault="00B50E1D" w:rsidP="00EA1E5B">
            <w:pPr>
              <w:spacing w:line="288" w:lineRule="auto"/>
              <w:jc w:val="center"/>
              <w:rPr>
                <w:rStyle w:val="afb"/>
                <w:i w:val="0"/>
              </w:rPr>
            </w:pPr>
            <w:r>
              <w:rPr>
                <w:rStyle w:val="afb"/>
              </w:rPr>
              <w:t>2</w:t>
            </w:r>
          </w:p>
        </w:tc>
      </w:tr>
      <w:tr w:rsidR="00B50E1D" w:rsidRPr="002F088E" w:rsidTr="00B50E1D">
        <w:tc>
          <w:tcPr>
            <w:tcW w:w="2127" w:type="dxa"/>
          </w:tcPr>
          <w:p w:rsidR="00B50E1D" w:rsidRDefault="00B50E1D" w:rsidP="00B50E1D">
            <w:pPr>
              <w:rPr>
                <w:rStyle w:val="afb"/>
                <w:i w:val="0"/>
              </w:rPr>
            </w:pPr>
            <w:r>
              <w:rPr>
                <w:rStyle w:val="afb"/>
              </w:rPr>
              <w:t>Математика и информатика</w:t>
            </w:r>
          </w:p>
        </w:tc>
        <w:tc>
          <w:tcPr>
            <w:tcW w:w="2198" w:type="dxa"/>
            <w:shd w:val="clear" w:color="auto" w:fill="auto"/>
            <w:vAlign w:val="center"/>
          </w:tcPr>
          <w:p w:rsidR="00B50E1D" w:rsidRPr="002F088E" w:rsidRDefault="00B50E1D" w:rsidP="00B50E1D">
            <w:pPr>
              <w:rPr>
                <w:rStyle w:val="afb"/>
                <w:i w:val="0"/>
              </w:rPr>
            </w:pPr>
            <w:r>
              <w:rPr>
                <w:rStyle w:val="afb"/>
              </w:rPr>
              <w:t>Математика</w:t>
            </w:r>
          </w:p>
        </w:tc>
        <w:tc>
          <w:tcPr>
            <w:tcW w:w="1488" w:type="dxa"/>
            <w:shd w:val="clear" w:color="auto" w:fill="auto"/>
            <w:vAlign w:val="center"/>
          </w:tcPr>
          <w:p w:rsidR="00B50E1D" w:rsidRPr="002F088E" w:rsidRDefault="00B50E1D" w:rsidP="00EA1E5B">
            <w:pPr>
              <w:spacing w:line="288" w:lineRule="auto"/>
              <w:jc w:val="center"/>
              <w:rPr>
                <w:rStyle w:val="afb"/>
                <w:i w:val="0"/>
              </w:rPr>
            </w:pPr>
            <w:r>
              <w:rPr>
                <w:rStyle w:val="afb"/>
              </w:rPr>
              <w:t>4</w:t>
            </w:r>
          </w:p>
        </w:tc>
        <w:tc>
          <w:tcPr>
            <w:tcW w:w="1489" w:type="dxa"/>
            <w:vAlign w:val="center"/>
          </w:tcPr>
          <w:p w:rsidR="00B50E1D" w:rsidRPr="002F088E" w:rsidRDefault="00B50E1D" w:rsidP="00EA1E5B">
            <w:pPr>
              <w:spacing w:line="288" w:lineRule="auto"/>
              <w:jc w:val="center"/>
              <w:rPr>
                <w:rStyle w:val="afb"/>
                <w:i w:val="0"/>
              </w:rPr>
            </w:pPr>
            <w:r>
              <w:rPr>
                <w:rStyle w:val="afb"/>
              </w:rPr>
              <w:t>4</w:t>
            </w:r>
          </w:p>
        </w:tc>
        <w:tc>
          <w:tcPr>
            <w:tcW w:w="1488" w:type="dxa"/>
            <w:vAlign w:val="center"/>
          </w:tcPr>
          <w:p w:rsidR="00B50E1D" w:rsidRPr="002F088E" w:rsidRDefault="00B50E1D" w:rsidP="00EA1E5B">
            <w:pPr>
              <w:spacing w:line="288" w:lineRule="auto"/>
              <w:jc w:val="center"/>
              <w:rPr>
                <w:rStyle w:val="afb"/>
                <w:i w:val="0"/>
              </w:rPr>
            </w:pPr>
            <w:r>
              <w:rPr>
                <w:rStyle w:val="afb"/>
              </w:rPr>
              <w:t>4</w:t>
            </w:r>
          </w:p>
        </w:tc>
        <w:tc>
          <w:tcPr>
            <w:tcW w:w="1489" w:type="dxa"/>
            <w:vAlign w:val="center"/>
          </w:tcPr>
          <w:p w:rsidR="00B50E1D" w:rsidRPr="002F088E" w:rsidRDefault="00B50E1D" w:rsidP="00EA1E5B">
            <w:pPr>
              <w:spacing w:line="288" w:lineRule="auto"/>
              <w:jc w:val="center"/>
              <w:rPr>
                <w:rStyle w:val="afb"/>
                <w:i w:val="0"/>
              </w:rPr>
            </w:pPr>
            <w:r>
              <w:rPr>
                <w:rStyle w:val="afb"/>
              </w:rPr>
              <w:t>4</w:t>
            </w:r>
          </w:p>
        </w:tc>
      </w:tr>
      <w:tr w:rsidR="00B50E1D" w:rsidRPr="002F088E" w:rsidTr="00B50E1D">
        <w:tc>
          <w:tcPr>
            <w:tcW w:w="2127" w:type="dxa"/>
          </w:tcPr>
          <w:p w:rsidR="00B50E1D" w:rsidRPr="002F088E" w:rsidRDefault="00B50E1D" w:rsidP="00B50E1D">
            <w:pPr>
              <w:rPr>
                <w:rStyle w:val="afb"/>
                <w:i w:val="0"/>
              </w:rPr>
            </w:pPr>
            <w:r w:rsidRPr="002C28AE">
              <w:rPr>
                <w:rStyle w:val="afb"/>
              </w:rPr>
              <w:t>Обществознание и естествознание</w:t>
            </w:r>
            <w:r>
              <w:rPr>
                <w:rStyle w:val="afb"/>
              </w:rPr>
              <w:t xml:space="preserve"> (окружающий мир)</w:t>
            </w:r>
          </w:p>
        </w:tc>
        <w:tc>
          <w:tcPr>
            <w:tcW w:w="2198" w:type="dxa"/>
            <w:shd w:val="clear" w:color="auto" w:fill="auto"/>
            <w:vAlign w:val="center"/>
          </w:tcPr>
          <w:p w:rsidR="00B50E1D" w:rsidRPr="002F088E" w:rsidRDefault="00B50E1D" w:rsidP="00B50E1D">
            <w:pPr>
              <w:rPr>
                <w:rStyle w:val="afb"/>
                <w:i w:val="0"/>
              </w:rPr>
            </w:pPr>
            <w:r w:rsidRPr="002F088E">
              <w:rPr>
                <w:rStyle w:val="afb"/>
              </w:rPr>
              <w:t>О</w:t>
            </w:r>
            <w:r>
              <w:rPr>
                <w:rStyle w:val="afb"/>
              </w:rPr>
              <w:t>кружающий мир (человек, природа, общество)</w:t>
            </w:r>
          </w:p>
        </w:tc>
        <w:tc>
          <w:tcPr>
            <w:tcW w:w="1488" w:type="dxa"/>
            <w:shd w:val="clear" w:color="auto" w:fill="auto"/>
            <w:vAlign w:val="center"/>
          </w:tcPr>
          <w:p w:rsidR="00B50E1D" w:rsidRPr="002F088E" w:rsidRDefault="00B50E1D" w:rsidP="00EA1E5B">
            <w:pPr>
              <w:spacing w:line="288" w:lineRule="auto"/>
              <w:jc w:val="center"/>
              <w:rPr>
                <w:rStyle w:val="afb"/>
                <w:i w:val="0"/>
              </w:rPr>
            </w:pPr>
            <w:r w:rsidRPr="002F088E">
              <w:rPr>
                <w:rStyle w:val="afb"/>
              </w:rPr>
              <w:t>2</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2</w:t>
            </w:r>
          </w:p>
        </w:tc>
        <w:tc>
          <w:tcPr>
            <w:tcW w:w="1488" w:type="dxa"/>
            <w:vAlign w:val="center"/>
          </w:tcPr>
          <w:p w:rsidR="00B50E1D" w:rsidRPr="002F088E" w:rsidRDefault="00B50E1D" w:rsidP="00EA1E5B">
            <w:pPr>
              <w:spacing w:line="288" w:lineRule="auto"/>
              <w:jc w:val="center"/>
              <w:rPr>
                <w:rStyle w:val="afb"/>
                <w:i w:val="0"/>
              </w:rPr>
            </w:pPr>
            <w:r w:rsidRPr="002F088E">
              <w:rPr>
                <w:rStyle w:val="afb"/>
              </w:rPr>
              <w:t>2</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2</w:t>
            </w:r>
          </w:p>
        </w:tc>
      </w:tr>
      <w:tr w:rsidR="00B50E1D" w:rsidRPr="002F088E" w:rsidTr="00B50E1D">
        <w:tc>
          <w:tcPr>
            <w:tcW w:w="2127" w:type="dxa"/>
            <w:vMerge w:val="restart"/>
          </w:tcPr>
          <w:p w:rsidR="00B50E1D" w:rsidRDefault="00B50E1D" w:rsidP="00B50E1D">
            <w:pPr>
              <w:rPr>
                <w:rStyle w:val="afb"/>
                <w:i w:val="0"/>
              </w:rPr>
            </w:pPr>
            <w:r w:rsidRPr="00093CF0">
              <w:rPr>
                <w:rStyle w:val="afb"/>
              </w:rPr>
              <w:t>Искусство</w:t>
            </w:r>
          </w:p>
        </w:tc>
        <w:tc>
          <w:tcPr>
            <w:tcW w:w="2198" w:type="dxa"/>
            <w:shd w:val="clear" w:color="auto" w:fill="auto"/>
            <w:vAlign w:val="center"/>
          </w:tcPr>
          <w:p w:rsidR="00B50E1D" w:rsidRPr="002F088E" w:rsidRDefault="00B50E1D" w:rsidP="00B50E1D">
            <w:pPr>
              <w:rPr>
                <w:rStyle w:val="afb"/>
                <w:i w:val="0"/>
              </w:rPr>
            </w:pPr>
            <w:r>
              <w:rPr>
                <w:rStyle w:val="afb"/>
              </w:rPr>
              <w:t>Музыка</w:t>
            </w:r>
          </w:p>
        </w:tc>
        <w:tc>
          <w:tcPr>
            <w:tcW w:w="1488" w:type="dxa"/>
            <w:shd w:val="clear" w:color="auto" w:fill="auto"/>
            <w:vAlign w:val="center"/>
          </w:tcPr>
          <w:p w:rsidR="00B50E1D" w:rsidRPr="002F088E" w:rsidRDefault="00B50E1D" w:rsidP="00EA1E5B">
            <w:pPr>
              <w:spacing w:line="288" w:lineRule="auto"/>
              <w:jc w:val="center"/>
              <w:rPr>
                <w:rStyle w:val="afb"/>
                <w:i w:val="0"/>
              </w:rPr>
            </w:pPr>
            <w:r w:rsidRPr="002F088E">
              <w:rPr>
                <w:rStyle w:val="afb"/>
              </w:rPr>
              <w:t>1</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1</w:t>
            </w:r>
          </w:p>
        </w:tc>
        <w:tc>
          <w:tcPr>
            <w:tcW w:w="1488" w:type="dxa"/>
            <w:vAlign w:val="center"/>
          </w:tcPr>
          <w:p w:rsidR="00B50E1D" w:rsidRPr="002F088E" w:rsidRDefault="00B50E1D" w:rsidP="00EA1E5B">
            <w:pPr>
              <w:spacing w:line="288" w:lineRule="auto"/>
              <w:jc w:val="center"/>
              <w:rPr>
                <w:rStyle w:val="afb"/>
                <w:i w:val="0"/>
              </w:rPr>
            </w:pPr>
            <w:r w:rsidRPr="002F088E">
              <w:rPr>
                <w:rStyle w:val="afb"/>
              </w:rPr>
              <w:t>1</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1</w:t>
            </w:r>
          </w:p>
        </w:tc>
      </w:tr>
      <w:tr w:rsidR="00B50E1D" w:rsidRPr="002F088E" w:rsidTr="00B50E1D">
        <w:tc>
          <w:tcPr>
            <w:tcW w:w="2127" w:type="dxa"/>
            <w:vMerge/>
          </w:tcPr>
          <w:p w:rsidR="00B50E1D" w:rsidRDefault="00B50E1D" w:rsidP="00B50E1D">
            <w:pPr>
              <w:rPr>
                <w:rStyle w:val="afb"/>
                <w:i w:val="0"/>
              </w:rPr>
            </w:pPr>
          </w:p>
        </w:tc>
        <w:tc>
          <w:tcPr>
            <w:tcW w:w="2198" w:type="dxa"/>
            <w:shd w:val="clear" w:color="auto" w:fill="auto"/>
            <w:vAlign w:val="center"/>
          </w:tcPr>
          <w:p w:rsidR="00B50E1D" w:rsidRPr="002F088E" w:rsidRDefault="00B50E1D" w:rsidP="00B50E1D">
            <w:pPr>
              <w:rPr>
                <w:rStyle w:val="afb"/>
                <w:i w:val="0"/>
              </w:rPr>
            </w:pPr>
            <w:r>
              <w:rPr>
                <w:rStyle w:val="afb"/>
              </w:rPr>
              <w:t>Изобразительное искусство</w:t>
            </w:r>
          </w:p>
        </w:tc>
        <w:tc>
          <w:tcPr>
            <w:tcW w:w="1488" w:type="dxa"/>
            <w:shd w:val="clear" w:color="auto" w:fill="auto"/>
            <w:vAlign w:val="center"/>
          </w:tcPr>
          <w:p w:rsidR="00B50E1D" w:rsidRPr="002F088E" w:rsidRDefault="00B50E1D" w:rsidP="00EA1E5B">
            <w:pPr>
              <w:spacing w:line="288" w:lineRule="auto"/>
              <w:jc w:val="center"/>
              <w:rPr>
                <w:rStyle w:val="afb"/>
                <w:i w:val="0"/>
              </w:rPr>
            </w:pPr>
            <w:r w:rsidRPr="002F088E">
              <w:rPr>
                <w:rStyle w:val="afb"/>
              </w:rPr>
              <w:t>1</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1</w:t>
            </w:r>
          </w:p>
        </w:tc>
        <w:tc>
          <w:tcPr>
            <w:tcW w:w="1488" w:type="dxa"/>
            <w:vAlign w:val="center"/>
          </w:tcPr>
          <w:p w:rsidR="00B50E1D" w:rsidRPr="002F088E" w:rsidRDefault="00B50E1D" w:rsidP="00EA1E5B">
            <w:pPr>
              <w:spacing w:line="288" w:lineRule="auto"/>
              <w:jc w:val="center"/>
              <w:rPr>
                <w:rStyle w:val="afb"/>
                <w:i w:val="0"/>
              </w:rPr>
            </w:pPr>
            <w:r w:rsidRPr="002F088E">
              <w:rPr>
                <w:rStyle w:val="afb"/>
              </w:rPr>
              <w:t>1</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1</w:t>
            </w:r>
          </w:p>
        </w:tc>
      </w:tr>
      <w:tr w:rsidR="00B50E1D" w:rsidRPr="002F088E" w:rsidTr="00B50E1D">
        <w:tc>
          <w:tcPr>
            <w:tcW w:w="2127" w:type="dxa"/>
          </w:tcPr>
          <w:p w:rsidR="00B50E1D" w:rsidRPr="00A06FDF" w:rsidRDefault="00B50E1D" w:rsidP="00B50E1D">
            <w:pPr>
              <w:rPr>
                <w:rStyle w:val="afb"/>
                <w:i w:val="0"/>
              </w:rPr>
            </w:pPr>
            <w:r w:rsidRPr="00A06FDF">
              <w:rPr>
                <w:rStyle w:val="afb"/>
              </w:rPr>
              <w:t>Основы религиозных культур и светской этики</w:t>
            </w:r>
          </w:p>
        </w:tc>
        <w:tc>
          <w:tcPr>
            <w:tcW w:w="2198" w:type="dxa"/>
            <w:shd w:val="clear" w:color="auto" w:fill="auto"/>
            <w:vAlign w:val="center"/>
          </w:tcPr>
          <w:p w:rsidR="00B50E1D" w:rsidRPr="00E554F6" w:rsidRDefault="00B50E1D" w:rsidP="00B50E1D">
            <w:pPr>
              <w:rPr>
                <w:rStyle w:val="afb"/>
                <w:i w:val="0"/>
              </w:rPr>
            </w:pPr>
            <w:r w:rsidRPr="00E554F6">
              <w:rPr>
                <w:rStyle w:val="afb"/>
              </w:rPr>
              <w:t xml:space="preserve">Основы религиозных культур и светской этики </w:t>
            </w:r>
          </w:p>
        </w:tc>
        <w:tc>
          <w:tcPr>
            <w:tcW w:w="1488" w:type="dxa"/>
            <w:shd w:val="clear" w:color="auto" w:fill="auto"/>
            <w:vAlign w:val="center"/>
          </w:tcPr>
          <w:p w:rsidR="00B50E1D" w:rsidRPr="002F088E" w:rsidRDefault="00B50E1D" w:rsidP="00EA1E5B">
            <w:pPr>
              <w:spacing w:line="288" w:lineRule="auto"/>
              <w:jc w:val="center"/>
              <w:rPr>
                <w:rStyle w:val="afb"/>
                <w:i w:val="0"/>
              </w:rPr>
            </w:pPr>
          </w:p>
        </w:tc>
        <w:tc>
          <w:tcPr>
            <w:tcW w:w="1489" w:type="dxa"/>
            <w:vAlign w:val="center"/>
          </w:tcPr>
          <w:p w:rsidR="00B50E1D" w:rsidRPr="002F088E" w:rsidRDefault="00B50E1D" w:rsidP="00EA1E5B">
            <w:pPr>
              <w:spacing w:line="288" w:lineRule="auto"/>
              <w:jc w:val="center"/>
              <w:rPr>
                <w:rStyle w:val="afb"/>
                <w:i w:val="0"/>
              </w:rPr>
            </w:pPr>
          </w:p>
        </w:tc>
        <w:tc>
          <w:tcPr>
            <w:tcW w:w="1488" w:type="dxa"/>
            <w:vAlign w:val="center"/>
          </w:tcPr>
          <w:p w:rsidR="00B50E1D" w:rsidRPr="002F088E" w:rsidRDefault="00B50E1D" w:rsidP="00EA1E5B">
            <w:pPr>
              <w:spacing w:line="288" w:lineRule="auto"/>
              <w:jc w:val="center"/>
              <w:rPr>
                <w:rStyle w:val="afb"/>
                <w:i w:val="0"/>
              </w:rPr>
            </w:pPr>
          </w:p>
        </w:tc>
        <w:tc>
          <w:tcPr>
            <w:tcW w:w="1489" w:type="dxa"/>
            <w:vAlign w:val="center"/>
          </w:tcPr>
          <w:p w:rsidR="00B50E1D" w:rsidRPr="002F088E" w:rsidRDefault="00B50E1D" w:rsidP="00EA1E5B">
            <w:pPr>
              <w:spacing w:line="288" w:lineRule="auto"/>
              <w:jc w:val="center"/>
              <w:rPr>
                <w:rStyle w:val="afb"/>
                <w:i w:val="0"/>
              </w:rPr>
            </w:pPr>
            <w:r>
              <w:rPr>
                <w:rStyle w:val="afb"/>
              </w:rPr>
              <w:t>1</w:t>
            </w:r>
          </w:p>
        </w:tc>
      </w:tr>
      <w:tr w:rsidR="00B50E1D" w:rsidRPr="002F088E" w:rsidTr="00B50E1D">
        <w:tc>
          <w:tcPr>
            <w:tcW w:w="2127" w:type="dxa"/>
          </w:tcPr>
          <w:p w:rsidR="00B50E1D" w:rsidRPr="002C28AE" w:rsidRDefault="00B50E1D" w:rsidP="00B50E1D">
            <w:pPr>
              <w:rPr>
                <w:rStyle w:val="afb"/>
                <w:i w:val="0"/>
              </w:rPr>
            </w:pPr>
            <w:r w:rsidRPr="002C28AE">
              <w:rPr>
                <w:rStyle w:val="afb"/>
              </w:rPr>
              <w:t>Технология</w:t>
            </w:r>
          </w:p>
        </w:tc>
        <w:tc>
          <w:tcPr>
            <w:tcW w:w="2198" w:type="dxa"/>
            <w:shd w:val="clear" w:color="auto" w:fill="auto"/>
            <w:vAlign w:val="center"/>
          </w:tcPr>
          <w:p w:rsidR="00B50E1D" w:rsidRPr="002F088E" w:rsidRDefault="00B50E1D" w:rsidP="00B50E1D">
            <w:pPr>
              <w:rPr>
                <w:rStyle w:val="afb"/>
                <w:i w:val="0"/>
              </w:rPr>
            </w:pPr>
            <w:r>
              <w:rPr>
                <w:rStyle w:val="afb"/>
              </w:rPr>
              <w:t>Технология</w:t>
            </w:r>
          </w:p>
        </w:tc>
        <w:tc>
          <w:tcPr>
            <w:tcW w:w="1488" w:type="dxa"/>
            <w:shd w:val="clear" w:color="auto" w:fill="auto"/>
            <w:vAlign w:val="center"/>
          </w:tcPr>
          <w:p w:rsidR="00B50E1D" w:rsidRPr="002F088E" w:rsidRDefault="00B50E1D" w:rsidP="00EA1E5B">
            <w:pPr>
              <w:spacing w:line="288" w:lineRule="auto"/>
              <w:jc w:val="center"/>
              <w:rPr>
                <w:rStyle w:val="afb"/>
                <w:i w:val="0"/>
              </w:rPr>
            </w:pPr>
            <w:r w:rsidRPr="002F088E">
              <w:rPr>
                <w:rStyle w:val="afb"/>
              </w:rPr>
              <w:t>1</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1</w:t>
            </w:r>
          </w:p>
        </w:tc>
        <w:tc>
          <w:tcPr>
            <w:tcW w:w="1488" w:type="dxa"/>
            <w:vAlign w:val="center"/>
          </w:tcPr>
          <w:p w:rsidR="00B50E1D" w:rsidRPr="002F088E" w:rsidRDefault="00B50E1D" w:rsidP="00EA1E5B">
            <w:pPr>
              <w:spacing w:line="288" w:lineRule="auto"/>
              <w:jc w:val="center"/>
              <w:rPr>
                <w:rStyle w:val="afb"/>
                <w:i w:val="0"/>
              </w:rPr>
            </w:pPr>
            <w:r w:rsidRPr="002F088E">
              <w:rPr>
                <w:rStyle w:val="afb"/>
              </w:rPr>
              <w:t>1</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1</w:t>
            </w:r>
          </w:p>
        </w:tc>
      </w:tr>
      <w:tr w:rsidR="00B50E1D" w:rsidRPr="002F088E" w:rsidTr="00B50E1D">
        <w:tc>
          <w:tcPr>
            <w:tcW w:w="2127" w:type="dxa"/>
          </w:tcPr>
          <w:p w:rsidR="00B50E1D" w:rsidRPr="002C28AE" w:rsidRDefault="00B50E1D" w:rsidP="00B50E1D">
            <w:pPr>
              <w:rPr>
                <w:rStyle w:val="afb"/>
                <w:i w:val="0"/>
              </w:rPr>
            </w:pPr>
            <w:r w:rsidRPr="002C28AE">
              <w:rPr>
                <w:rStyle w:val="afb"/>
              </w:rPr>
              <w:t>Физическая культура</w:t>
            </w:r>
          </w:p>
        </w:tc>
        <w:tc>
          <w:tcPr>
            <w:tcW w:w="2198" w:type="dxa"/>
            <w:shd w:val="clear" w:color="auto" w:fill="auto"/>
            <w:vAlign w:val="center"/>
          </w:tcPr>
          <w:p w:rsidR="00B50E1D" w:rsidRPr="002F088E" w:rsidRDefault="00B50E1D" w:rsidP="00B50E1D">
            <w:pPr>
              <w:rPr>
                <w:rStyle w:val="afb"/>
                <w:i w:val="0"/>
              </w:rPr>
            </w:pPr>
            <w:r w:rsidRPr="002F088E">
              <w:rPr>
                <w:rStyle w:val="afb"/>
              </w:rPr>
              <w:t>Физическая культура</w:t>
            </w:r>
          </w:p>
        </w:tc>
        <w:tc>
          <w:tcPr>
            <w:tcW w:w="1488" w:type="dxa"/>
            <w:shd w:val="clear" w:color="auto" w:fill="auto"/>
            <w:vAlign w:val="center"/>
          </w:tcPr>
          <w:p w:rsidR="00B50E1D" w:rsidRPr="002F088E" w:rsidRDefault="00B50E1D" w:rsidP="00EA1E5B">
            <w:pPr>
              <w:spacing w:line="288" w:lineRule="auto"/>
              <w:jc w:val="center"/>
              <w:rPr>
                <w:rStyle w:val="afb"/>
                <w:i w:val="0"/>
              </w:rPr>
            </w:pPr>
            <w:r w:rsidRPr="002F088E">
              <w:rPr>
                <w:rStyle w:val="afb"/>
              </w:rPr>
              <w:t>3</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3</w:t>
            </w:r>
          </w:p>
        </w:tc>
        <w:tc>
          <w:tcPr>
            <w:tcW w:w="1488" w:type="dxa"/>
            <w:vAlign w:val="center"/>
          </w:tcPr>
          <w:p w:rsidR="00B50E1D" w:rsidRPr="002F088E" w:rsidRDefault="00B50E1D" w:rsidP="00EA1E5B">
            <w:pPr>
              <w:spacing w:line="288" w:lineRule="auto"/>
              <w:jc w:val="center"/>
              <w:rPr>
                <w:rStyle w:val="afb"/>
                <w:i w:val="0"/>
              </w:rPr>
            </w:pPr>
            <w:r w:rsidRPr="002F088E">
              <w:rPr>
                <w:rStyle w:val="afb"/>
              </w:rPr>
              <w:t>3</w:t>
            </w:r>
          </w:p>
        </w:tc>
        <w:tc>
          <w:tcPr>
            <w:tcW w:w="1489" w:type="dxa"/>
            <w:vAlign w:val="center"/>
          </w:tcPr>
          <w:p w:rsidR="00B50E1D" w:rsidRPr="002F088E" w:rsidRDefault="00B50E1D" w:rsidP="00EA1E5B">
            <w:pPr>
              <w:spacing w:line="288" w:lineRule="auto"/>
              <w:jc w:val="center"/>
              <w:rPr>
                <w:rStyle w:val="afb"/>
                <w:i w:val="0"/>
              </w:rPr>
            </w:pPr>
            <w:r w:rsidRPr="002F088E">
              <w:rPr>
                <w:rStyle w:val="afb"/>
              </w:rPr>
              <w:t>3</w:t>
            </w:r>
          </w:p>
        </w:tc>
      </w:tr>
      <w:tr w:rsidR="00B50E1D" w:rsidRPr="002F088E" w:rsidTr="00B50E1D">
        <w:tc>
          <w:tcPr>
            <w:tcW w:w="10279" w:type="dxa"/>
            <w:gridSpan w:val="6"/>
          </w:tcPr>
          <w:p w:rsidR="00B50E1D" w:rsidRDefault="00B50E1D" w:rsidP="00B50E1D">
            <w:pPr>
              <w:jc w:val="center"/>
              <w:rPr>
                <w:rStyle w:val="afb"/>
                <w:b/>
                <w:i w:val="0"/>
              </w:rPr>
            </w:pPr>
            <w:r>
              <w:rPr>
                <w:rStyle w:val="afb"/>
                <w:b/>
              </w:rPr>
              <w:t>Часть, формируемая участниками образовательного процесса</w:t>
            </w:r>
          </w:p>
        </w:tc>
      </w:tr>
      <w:tr w:rsidR="00B50E1D" w:rsidRPr="002F088E" w:rsidTr="00B50E1D">
        <w:tc>
          <w:tcPr>
            <w:tcW w:w="2127" w:type="dxa"/>
          </w:tcPr>
          <w:p w:rsidR="00B50E1D" w:rsidRPr="002F088E" w:rsidRDefault="00B50E1D" w:rsidP="00B50E1D">
            <w:pPr>
              <w:rPr>
                <w:rStyle w:val="afb"/>
                <w:b/>
                <w:i w:val="0"/>
              </w:rPr>
            </w:pPr>
          </w:p>
        </w:tc>
        <w:tc>
          <w:tcPr>
            <w:tcW w:w="2198" w:type="dxa"/>
          </w:tcPr>
          <w:p w:rsidR="00B50E1D" w:rsidRPr="00610013" w:rsidRDefault="00B50E1D" w:rsidP="00B50E1D">
            <w:pPr>
              <w:rPr>
                <w:rStyle w:val="afb"/>
                <w:i w:val="0"/>
              </w:rPr>
            </w:pPr>
            <w:r w:rsidRPr="00610013">
              <w:rPr>
                <w:rStyle w:val="afb"/>
              </w:rPr>
              <w:t>Башкирский язык</w:t>
            </w:r>
          </w:p>
        </w:tc>
        <w:tc>
          <w:tcPr>
            <w:tcW w:w="1488" w:type="dxa"/>
            <w:shd w:val="clear" w:color="auto" w:fill="auto"/>
            <w:vAlign w:val="center"/>
          </w:tcPr>
          <w:p w:rsidR="00B50E1D" w:rsidRPr="00610013" w:rsidRDefault="00B50E1D" w:rsidP="00EA1E5B">
            <w:pPr>
              <w:spacing w:line="288" w:lineRule="auto"/>
              <w:jc w:val="center"/>
              <w:rPr>
                <w:rStyle w:val="afb"/>
                <w:i w:val="0"/>
              </w:rPr>
            </w:pPr>
          </w:p>
        </w:tc>
        <w:tc>
          <w:tcPr>
            <w:tcW w:w="1489" w:type="dxa"/>
            <w:vAlign w:val="center"/>
          </w:tcPr>
          <w:p w:rsidR="00B50E1D" w:rsidRPr="00610013" w:rsidRDefault="00B50E1D" w:rsidP="00EA1E5B">
            <w:pPr>
              <w:spacing w:line="288" w:lineRule="auto"/>
              <w:jc w:val="center"/>
              <w:rPr>
                <w:rStyle w:val="afb"/>
                <w:i w:val="0"/>
              </w:rPr>
            </w:pPr>
            <w:r w:rsidRPr="00610013">
              <w:rPr>
                <w:rStyle w:val="afb"/>
              </w:rPr>
              <w:t>1</w:t>
            </w:r>
          </w:p>
        </w:tc>
        <w:tc>
          <w:tcPr>
            <w:tcW w:w="1488" w:type="dxa"/>
            <w:vAlign w:val="center"/>
          </w:tcPr>
          <w:p w:rsidR="00B50E1D" w:rsidRPr="00610013" w:rsidRDefault="00B50E1D" w:rsidP="00EA1E5B">
            <w:pPr>
              <w:spacing w:line="288" w:lineRule="auto"/>
              <w:jc w:val="center"/>
              <w:rPr>
                <w:rStyle w:val="afb"/>
                <w:i w:val="0"/>
              </w:rPr>
            </w:pPr>
            <w:r w:rsidRPr="00610013">
              <w:rPr>
                <w:rStyle w:val="afb"/>
              </w:rPr>
              <w:t>1</w:t>
            </w:r>
          </w:p>
        </w:tc>
        <w:tc>
          <w:tcPr>
            <w:tcW w:w="1489" w:type="dxa"/>
            <w:vAlign w:val="center"/>
          </w:tcPr>
          <w:p w:rsidR="00B50E1D" w:rsidRPr="00610013" w:rsidRDefault="00B50E1D" w:rsidP="00EA1E5B">
            <w:pPr>
              <w:spacing w:line="288" w:lineRule="auto"/>
              <w:jc w:val="center"/>
              <w:rPr>
                <w:rStyle w:val="afb"/>
                <w:i w:val="0"/>
              </w:rPr>
            </w:pPr>
            <w:r w:rsidRPr="00610013">
              <w:rPr>
                <w:rStyle w:val="afb"/>
              </w:rPr>
              <w:t>1</w:t>
            </w:r>
          </w:p>
        </w:tc>
      </w:tr>
      <w:tr w:rsidR="00B50E1D" w:rsidRPr="002F088E" w:rsidTr="00B50E1D">
        <w:tc>
          <w:tcPr>
            <w:tcW w:w="4325" w:type="dxa"/>
            <w:gridSpan w:val="2"/>
          </w:tcPr>
          <w:p w:rsidR="00B50E1D" w:rsidRPr="002F088E" w:rsidRDefault="00B50E1D" w:rsidP="00B50E1D">
            <w:pPr>
              <w:rPr>
                <w:rStyle w:val="afb"/>
                <w:b/>
                <w:i w:val="0"/>
              </w:rPr>
            </w:pPr>
            <w:r>
              <w:rPr>
                <w:rStyle w:val="afb"/>
                <w:b/>
              </w:rPr>
              <w:t>Итого</w:t>
            </w:r>
          </w:p>
        </w:tc>
        <w:tc>
          <w:tcPr>
            <w:tcW w:w="1488" w:type="dxa"/>
            <w:shd w:val="clear" w:color="auto" w:fill="auto"/>
            <w:vAlign w:val="center"/>
          </w:tcPr>
          <w:p w:rsidR="00B50E1D" w:rsidRPr="002F088E" w:rsidRDefault="00B50E1D" w:rsidP="00EA1E5B">
            <w:pPr>
              <w:spacing w:line="288" w:lineRule="auto"/>
              <w:jc w:val="center"/>
              <w:rPr>
                <w:rStyle w:val="afb"/>
                <w:b/>
                <w:i w:val="0"/>
              </w:rPr>
            </w:pPr>
            <w:r>
              <w:rPr>
                <w:rStyle w:val="afb"/>
                <w:b/>
              </w:rPr>
              <w:t>21</w:t>
            </w:r>
          </w:p>
        </w:tc>
        <w:tc>
          <w:tcPr>
            <w:tcW w:w="1489" w:type="dxa"/>
            <w:vAlign w:val="center"/>
          </w:tcPr>
          <w:p w:rsidR="00B50E1D" w:rsidRPr="002F088E" w:rsidRDefault="00B50E1D" w:rsidP="00EA1E5B">
            <w:pPr>
              <w:spacing w:line="288" w:lineRule="auto"/>
              <w:jc w:val="center"/>
              <w:rPr>
                <w:rStyle w:val="afb"/>
                <w:b/>
                <w:i w:val="0"/>
              </w:rPr>
            </w:pPr>
            <w:r>
              <w:rPr>
                <w:rStyle w:val="afb"/>
                <w:b/>
              </w:rPr>
              <w:t>23</w:t>
            </w:r>
          </w:p>
        </w:tc>
        <w:tc>
          <w:tcPr>
            <w:tcW w:w="1488" w:type="dxa"/>
            <w:vAlign w:val="center"/>
          </w:tcPr>
          <w:p w:rsidR="00B50E1D" w:rsidRPr="002F088E" w:rsidRDefault="00B50E1D" w:rsidP="00EA1E5B">
            <w:pPr>
              <w:spacing w:line="288" w:lineRule="auto"/>
              <w:jc w:val="center"/>
              <w:rPr>
                <w:rStyle w:val="afb"/>
                <w:b/>
                <w:i w:val="0"/>
              </w:rPr>
            </w:pPr>
            <w:r>
              <w:rPr>
                <w:rStyle w:val="afb"/>
                <w:b/>
              </w:rPr>
              <w:t>23</w:t>
            </w:r>
          </w:p>
        </w:tc>
        <w:tc>
          <w:tcPr>
            <w:tcW w:w="1489" w:type="dxa"/>
            <w:vAlign w:val="center"/>
          </w:tcPr>
          <w:p w:rsidR="00B50E1D" w:rsidRPr="002F088E" w:rsidRDefault="00B50E1D" w:rsidP="00EA1E5B">
            <w:pPr>
              <w:spacing w:line="288" w:lineRule="auto"/>
              <w:jc w:val="center"/>
              <w:rPr>
                <w:rStyle w:val="afb"/>
                <w:b/>
                <w:i w:val="0"/>
              </w:rPr>
            </w:pPr>
            <w:r>
              <w:rPr>
                <w:rStyle w:val="afb"/>
                <w:b/>
              </w:rPr>
              <w:t>24</w:t>
            </w:r>
          </w:p>
        </w:tc>
      </w:tr>
      <w:tr w:rsidR="00B50E1D" w:rsidRPr="002F088E" w:rsidTr="00B50E1D">
        <w:tc>
          <w:tcPr>
            <w:tcW w:w="4325" w:type="dxa"/>
            <w:gridSpan w:val="2"/>
          </w:tcPr>
          <w:p w:rsidR="00B50E1D" w:rsidRPr="002F088E" w:rsidRDefault="00B50E1D" w:rsidP="00B50E1D">
            <w:pPr>
              <w:rPr>
                <w:rStyle w:val="afb"/>
                <w:b/>
                <w:i w:val="0"/>
              </w:rPr>
            </w:pPr>
            <w:r w:rsidRPr="002F088E">
              <w:rPr>
                <w:rStyle w:val="afb"/>
                <w:b/>
              </w:rPr>
              <w:t xml:space="preserve">Максимальный объём учебной нагрузки </w:t>
            </w:r>
            <w:r>
              <w:rPr>
                <w:rStyle w:val="afb"/>
                <w:b/>
              </w:rPr>
              <w:t>при 5-ти дневной учебной неделе</w:t>
            </w:r>
          </w:p>
        </w:tc>
        <w:tc>
          <w:tcPr>
            <w:tcW w:w="1488" w:type="dxa"/>
            <w:shd w:val="clear" w:color="auto" w:fill="auto"/>
            <w:vAlign w:val="center"/>
          </w:tcPr>
          <w:p w:rsidR="00B50E1D" w:rsidRPr="002F088E" w:rsidRDefault="00B50E1D" w:rsidP="00EA1E5B">
            <w:pPr>
              <w:spacing w:line="288" w:lineRule="auto"/>
              <w:jc w:val="center"/>
              <w:rPr>
                <w:rStyle w:val="afb"/>
                <w:b/>
                <w:i w:val="0"/>
              </w:rPr>
            </w:pPr>
            <w:r>
              <w:rPr>
                <w:rStyle w:val="afb"/>
                <w:b/>
              </w:rPr>
              <w:t>21</w:t>
            </w:r>
          </w:p>
        </w:tc>
        <w:tc>
          <w:tcPr>
            <w:tcW w:w="1489" w:type="dxa"/>
            <w:vAlign w:val="center"/>
          </w:tcPr>
          <w:p w:rsidR="00B50E1D" w:rsidRPr="002F088E" w:rsidRDefault="00B50E1D" w:rsidP="00EA1E5B">
            <w:pPr>
              <w:spacing w:line="288" w:lineRule="auto"/>
              <w:jc w:val="center"/>
              <w:rPr>
                <w:rStyle w:val="afb"/>
                <w:b/>
                <w:i w:val="0"/>
              </w:rPr>
            </w:pPr>
            <w:r>
              <w:rPr>
                <w:rStyle w:val="afb"/>
                <w:b/>
              </w:rPr>
              <w:t>23</w:t>
            </w:r>
          </w:p>
        </w:tc>
        <w:tc>
          <w:tcPr>
            <w:tcW w:w="1488" w:type="dxa"/>
            <w:vAlign w:val="center"/>
          </w:tcPr>
          <w:p w:rsidR="00B50E1D" w:rsidRPr="002F088E" w:rsidRDefault="00B50E1D" w:rsidP="00EA1E5B">
            <w:pPr>
              <w:spacing w:line="288" w:lineRule="auto"/>
              <w:jc w:val="center"/>
              <w:rPr>
                <w:rStyle w:val="afb"/>
                <w:b/>
                <w:i w:val="0"/>
              </w:rPr>
            </w:pPr>
            <w:r>
              <w:rPr>
                <w:rStyle w:val="afb"/>
                <w:b/>
              </w:rPr>
              <w:t>23</w:t>
            </w:r>
          </w:p>
        </w:tc>
        <w:tc>
          <w:tcPr>
            <w:tcW w:w="1489" w:type="dxa"/>
            <w:vAlign w:val="center"/>
          </w:tcPr>
          <w:p w:rsidR="00B50E1D" w:rsidRPr="002F088E" w:rsidRDefault="00B50E1D" w:rsidP="00EA1E5B">
            <w:pPr>
              <w:spacing w:line="288" w:lineRule="auto"/>
              <w:jc w:val="center"/>
              <w:rPr>
                <w:rStyle w:val="afb"/>
                <w:b/>
                <w:i w:val="0"/>
              </w:rPr>
            </w:pPr>
            <w:r>
              <w:rPr>
                <w:rStyle w:val="afb"/>
                <w:b/>
              </w:rPr>
              <w:t>24</w:t>
            </w:r>
          </w:p>
        </w:tc>
      </w:tr>
      <w:tr w:rsidR="00B50E1D" w:rsidRPr="002F088E" w:rsidTr="00B50E1D">
        <w:tc>
          <w:tcPr>
            <w:tcW w:w="4325" w:type="dxa"/>
            <w:gridSpan w:val="2"/>
            <w:vAlign w:val="center"/>
          </w:tcPr>
          <w:p w:rsidR="00B50E1D" w:rsidRPr="00C32AA5" w:rsidRDefault="00B50E1D" w:rsidP="00B50E1D">
            <w:pPr>
              <w:rPr>
                <w:rStyle w:val="afb"/>
                <w:i w:val="0"/>
              </w:rPr>
            </w:pPr>
            <w:r w:rsidRPr="00C32AA5">
              <w:rPr>
                <w:rStyle w:val="afb"/>
              </w:rPr>
              <w:t>Внеурочная деятельность</w:t>
            </w:r>
          </w:p>
        </w:tc>
        <w:tc>
          <w:tcPr>
            <w:tcW w:w="1488" w:type="dxa"/>
            <w:shd w:val="clear" w:color="auto" w:fill="auto"/>
            <w:vAlign w:val="center"/>
          </w:tcPr>
          <w:p w:rsidR="00B50E1D" w:rsidRPr="00C32AA5" w:rsidRDefault="00B50E1D" w:rsidP="00EA1E5B">
            <w:pPr>
              <w:spacing w:line="288" w:lineRule="auto"/>
              <w:jc w:val="center"/>
              <w:rPr>
                <w:rStyle w:val="afb"/>
                <w:i w:val="0"/>
              </w:rPr>
            </w:pPr>
            <w:r w:rsidRPr="00C32AA5">
              <w:rPr>
                <w:rStyle w:val="afb"/>
              </w:rPr>
              <w:t>2</w:t>
            </w:r>
          </w:p>
        </w:tc>
        <w:tc>
          <w:tcPr>
            <w:tcW w:w="1489" w:type="dxa"/>
            <w:vAlign w:val="center"/>
          </w:tcPr>
          <w:p w:rsidR="00B50E1D" w:rsidRPr="00C32AA5" w:rsidRDefault="00B50E1D" w:rsidP="00EA1E5B">
            <w:pPr>
              <w:spacing w:line="288" w:lineRule="auto"/>
              <w:jc w:val="center"/>
              <w:rPr>
                <w:rStyle w:val="afb"/>
                <w:i w:val="0"/>
              </w:rPr>
            </w:pPr>
            <w:r w:rsidRPr="00C32AA5">
              <w:rPr>
                <w:rStyle w:val="afb"/>
              </w:rPr>
              <w:t>2</w:t>
            </w:r>
          </w:p>
        </w:tc>
        <w:tc>
          <w:tcPr>
            <w:tcW w:w="1488" w:type="dxa"/>
            <w:vAlign w:val="center"/>
          </w:tcPr>
          <w:p w:rsidR="00B50E1D" w:rsidRPr="00C32AA5" w:rsidRDefault="00B50E1D" w:rsidP="00EA1E5B">
            <w:pPr>
              <w:spacing w:line="288" w:lineRule="auto"/>
              <w:jc w:val="center"/>
              <w:rPr>
                <w:rStyle w:val="afb"/>
                <w:i w:val="0"/>
              </w:rPr>
            </w:pPr>
            <w:r w:rsidRPr="00C32AA5">
              <w:rPr>
                <w:rStyle w:val="afb"/>
              </w:rPr>
              <w:t>2</w:t>
            </w:r>
          </w:p>
        </w:tc>
        <w:tc>
          <w:tcPr>
            <w:tcW w:w="1489" w:type="dxa"/>
            <w:vAlign w:val="center"/>
          </w:tcPr>
          <w:p w:rsidR="00B50E1D" w:rsidRPr="00C32AA5" w:rsidRDefault="00B50E1D" w:rsidP="00EA1E5B">
            <w:pPr>
              <w:spacing w:line="288" w:lineRule="auto"/>
              <w:jc w:val="center"/>
              <w:rPr>
                <w:rStyle w:val="afb"/>
                <w:i w:val="0"/>
              </w:rPr>
            </w:pPr>
            <w:r w:rsidRPr="00C32AA5">
              <w:rPr>
                <w:rStyle w:val="afb"/>
              </w:rPr>
              <w:t>2</w:t>
            </w:r>
          </w:p>
        </w:tc>
      </w:tr>
    </w:tbl>
    <w:p w:rsidR="00B50E1D" w:rsidRDefault="00B50E1D" w:rsidP="00F31D74">
      <w:pPr>
        <w:spacing w:line="200" w:lineRule="atLeast"/>
        <w:ind w:firstLine="708"/>
        <w:jc w:val="center"/>
        <w:rPr>
          <w:b/>
          <w:i/>
          <w:iCs/>
        </w:rPr>
      </w:pPr>
    </w:p>
    <w:p w:rsidR="004362FF" w:rsidRPr="00523340" w:rsidRDefault="004362FF" w:rsidP="004362FF">
      <w:pPr>
        <w:ind w:firstLine="709"/>
        <w:jc w:val="center"/>
        <w:rPr>
          <w:b/>
          <w:bCs/>
          <w:i/>
          <w:iCs/>
          <w:color w:val="000000"/>
        </w:rPr>
      </w:pPr>
      <w:r w:rsidRPr="00523340">
        <w:rPr>
          <w:b/>
          <w:bCs/>
          <w:iCs/>
          <w:color w:val="000000"/>
        </w:rPr>
        <w:t>Формы организации учебного процесса, применяемые в нем педагогические технологии, формы, методы и приемы</w:t>
      </w:r>
      <w:r>
        <w:rPr>
          <w:b/>
          <w:bCs/>
          <w:iCs/>
          <w:color w:val="000000"/>
        </w:rPr>
        <w:t>.</w:t>
      </w:r>
    </w:p>
    <w:p w:rsidR="004362FF" w:rsidRPr="00523340" w:rsidRDefault="004362FF" w:rsidP="004362FF">
      <w:pPr>
        <w:ind w:firstLine="709"/>
        <w:jc w:val="both"/>
        <w:rPr>
          <w:b/>
          <w:color w:val="000000"/>
        </w:rPr>
      </w:pPr>
      <w:r w:rsidRPr="00523340">
        <w:t xml:space="preserve">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r w:rsidRPr="00523340">
        <w:rPr>
          <w:color w:val="000000"/>
        </w:rPr>
        <w:t xml:space="preserve">Организация учебной деятельности в начальных классах является фундаментом образовательной системы, направленной на развитие личности ребенка. </w:t>
      </w:r>
    </w:p>
    <w:p w:rsidR="004362FF" w:rsidRPr="00523340" w:rsidRDefault="004362FF" w:rsidP="004362FF">
      <w:pPr>
        <w:shd w:val="clear" w:color="auto" w:fill="FFFFFF"/>
        <w:ind w:firstLine="576"/>
        <w:jc w:val="both"/>
        <w:rPr>
          <w:color w:val="000000"/>
        </w:rPr>
      </w:pPr>
      <w:r w:rsidRPr="00523340">
        <w:rPr>
          <w:color w:val="000000"/>
        </w:rPr>
        <w:t xml:space="preserve">Приемы и методы, применяемые учителями в начальных классах: </w:t>
      </w:r>
      <w:r w:rsidRPr="00523340">
        <w:rPr>
          <w:color w:val="000000"/>
          <w:spacing w:val="-1"/>
        </w:rPr>
        <w:t xml:space="preserve">методы диалога, игровые методы, методы диагностики и самодиагностики, </w:t>
      </w:r>
      <w:r w:rsidRPr="00523340">
        <w:rPr>
          <w:color w:val="000000"/>
          <w:spacing w:val="2"/>
        </w:rPr>
        <w:t xml:space="preserve">рефлексивные приемы и методы, </w:t>
      </w:r>
      <w:r w:rsidRPr="00523340">
        <w:rPr>
          <w:color w:val="000000"/>
        </w:rPr>
        <w:t xml:space="preserve">приемы актуализации субъектного опыта учащихся. </w:t>
      </w:r>
    </w:p>
    <w:p w:rsidR="004362FF" w:rsidRPr="00523340" w:rsidRDefault="004362FF" w:rsidP="004362FF">
      <w:pPr>
        <w:shd w:val="clear" w:color="auto" w:fill="FFFFFF"/>
        <w:ind w:firstLine="576"/>
        <w:jc w:val="both"/>
        <w:rPr>
          <w:color w:val="000000"/>
        </w:rPr>
      </w:pPr>
      <w:r w:rsidRPr="00523340">
        <w:rPr>
          <w:color w:val="000000"/>
          <w:spacing w:val="6"/>
        </w:rPr>
        <w:t xml:space="preserve">В   процессе   обучения   младших  школьников   используются   педагогические </w:t>
      </w:r>
      <w:r w:rsidRPr="00523340">
        <w:rPr>
          <w:color w:val="000000"/>
          <w:spacing w:val="-1"/>
        </w:rPr>
        <w:t xml:space="preserve">технологии и методики: </w:t>
      </w:r>
      <w:r w:rsidRPr="00523340">
        <w:rPr>
          <w:color w:val="000000"/>
        </w:rPr>
        <w:t>методики развивающего обучения, личностно - ориентированные.</w:t>
      </w:r>
    </w:p>
    <w:p w:rsidR="004362FF" w:rsidRPr="00523340" w:rsidRDefault="004362FF" w:rsidP="004362FF">
      <w:pPr>
        <w:shd w:val="clear" w:color="auto" w:fill="FFFFFF"/>
        <w:ind w:firstLine="576"/>
        <w:jc w:val="both"/>
        <w:rPr>
          <w:color w:val="000000"/>
        </w:rPr>
      </w:pPr>
      <w:r w:rsidRPr="00523340">
        <w:rPr>
          <w:color w:val="000000"/>
        </w:rPr>
        <w:t>Формы организации учебно-познавательной деятельности: индивидуальные, парные, групповые, фронтальные, коммуникативные.</w:t>
      </w:r>
    </w:p>
    <w:p w:rsidR="004362FF" w:rsidRPr="00523340" w:rsidRDefault="004362FF" w:rsidP="004362FF">
      <w:pPr>
        <w:ind w:firstLine="576"/>
        <w:jc w:val="both"/>
        <w:rPr>
          <w:color w:val="000000"/>
        </w:rPr>
      </w:pPr>
      <w:r w:rsidRPr="00523340">
        <w:rPr>
          <w:color w:val="000000"/>
        </w:rPr>
        <w:t>В процессе обучения   учителя   используют следующие  типы</w:t>
      </w:r>
      <w:r w:rsidRPr="00523340">
        <w:rPr>
          <w:color w:val="000000"/>
          <w:spacing w:val="-1"/>
        </w:rPr>
        <w:t xml:space="preserve">учебных занятий: урок - путешествие; </w:t>
      </w:r>
      <w:r w:rsidRPr="00523340">
        <w:rPr>
          <w:color w:val="000000"/>
          <w:spacing w:val="3"/>
        </w:rPr>
        <w:t xml:space="preserve">урок - экскурсия; </w:t>
      </w:r>
      <w:r w:rsidRPr="00523340">
        <w:rPr>
          <w:color w:val="000000"/>
          <w:spacing w:val="-1"/>
        </w:rPr>
        <w:t xml:space="preserve">урок - игра; </w:t>
      </w:r>
      <w:r w:rsidRPr="00523340">
        <w:t>урок - соревнование; интегрированный урок.</w:t>
      </w:r>
    </w:p>
    <w:p w:rsidR="004362FF" w:rsidRPr="00523340" w:rsidRDefault="004362FF" w:rsidP="004362FF">
      <w:pPr>
        <w:shd w:val="clear" w:color="auto" w:fill="FFFFFF"/>
        <w:ind w:firstLine="576"/>
        <w:jc w:val="both"/>
        <w:rPr>
          <w:color w:val="000000"/>
        </w:rPr>
      </w:pPr>
      <w:r w:rsidRPr="00523340">
        <w:rPr>
          <w:color w:val="000000"/>
        </w:rPr>
        <w:t xml:space="preserve">Основная форма проведения учебных занятий – классно-урочная, в </w:t>
      </w:r>
      <w:r>
        <w:rPr>
          <w:color w:val="000000"/>
        </w:rPr>
        <w:t>2-4</w:t>
      </w:r>
      <w:r w:rsidRPr="00523340">
        <w:rPr>
          <w:color w:val="000000"/>
        </w:rPr>
        <w:t xml:space="preserve"> классе при проведении уроков английского </w:t>
      </w:r>
      <w:r>
        <w:rPr>
          <w:color w:val="000000"/>
        </w:rPr>
        <w:t>языка класс делится на 2 группы, при наполняемости класса 25 обучающихся.</w:t>
      </w:r>
    </w:p>
    <w:p w:rsidR="004362FF" w:rsidRPr="00523340" w:rsidRDefault="004362FF" w:rsidP="004362FF">
      <w:pPr>
        <w:widowControl w:val="0"/>
        <w:shd w:val="clear" w:color="auto" w:fill="FFFFFF"/>
        <w:tabs>
          <w:tab w:val="left" w:pos="0"/>
        </w:tabs>
        <w:autoSpaceDE w:val="0"/>
        <w:autoSpaceDN w:val="0"/>
        <w:adjustRightInd w:val="0"/>
        <w:jc w:val="both"/>
        <w:rPr>
          <w:color w:val="000000"/>
        </w:rPr>
      </w:pPr>
      <w:r>
        <w:rPr>
          <w:color w:val="000000"/>
          <w:spacing w:val="-1"/>
        </w:rPr>
        <w:tab/>
      </w:r>
      <w:r w:rsidRPr="00523340">
        <w:rPr>
          <w:color w:val="000000"/>
          <w:spacing w:val="-1"/>
        </w:rPr>
        <w:t xml:space="preserve">Формы образовательного процесса: уроки, уроки-экскурсии,  практикумы, «круглые столы», олимпиады, практические занятия, консультации, самостоятельная работа, групповая работа, работа в парах, конференции, диспуты, соревнования, поисковые и научные исследования, общественно-полезные проекты на добровольной основе в </w:t>
      </w:r>
      <w:r w:rsidRPr="00523340">
        <w:rPr>
          <w:color w:val="000000"/>
          <w:spacing w:val="-1"/>
        </w:rPr>
        <w:lastRenderedPageBreak/>
        <w:t xml:space="preserve">соответствии с выбором </w:t>
      </w:r>
      <w:r w:rsidR="0048796A">
        <w:rPr>
          <w:color w:val="000000"/>
          <w:spacing w:val="-1"/>
        </w:rPr>
        <w:t>участников</w:t>
      </w:r>
      <w:r w:rsidR="00BB32F4">
        <w:rPr>
          <w:color w:val="000000"/>
          <w:spacing w:val="-1"/>
        </w:rPr>
        <w:t xml:space="preserve"> образовательных отношений</w:t>
      </w:r>
      <w:r w:rsidR="0048796A">
        <w:rPr>
          <w:color w:val="000000"/>
          <w:spacing w:val="-1"/>
        </w:rPr>
        <w:t>».</w:t>
      </w:r>
    </w:p>
    <w:p w:rsidR="004362FF" w:rsidRPr="00750BCB" w:rsidRDefault="004362FF" w:rsidP="00750BCB">
      <w:pPr>
        <w:adjustRightInd w:val="0"/>
        <w:ind w:firstLine="567"/>
        <w:jc w:val="both"/>
        <w:rPr>
          <w:color w:val="000000"/>
        </w:rPr>
      </w:pPr>
      <w:r w:rsidRPr="00523340">
        <w:t>Объем домашних заданий (по всем предметам) не превышает затраты времени на его выполнение  (в астрономических часах): во 2- 3 классах - 1,5 ч, в 4-</w:t>
      </w:r>
      <w:r w:rsidR="00D76B1C">
        <w:t>х</w:t>
      </w:r>
      <w:r w:rsidR="00D00E28">
        <w:t xml:space="preserve"> классах  – 2 ч</w:t>
      </w:r>
      <w:r w:rsidRPr="00523340">
        <w:t>.</w:t>
      </w:r>
    </w:p>
    <w:p w:rsidR="00AA09E6" w:rsidRDefault="00AA09E6" w:rsidP="001B5104">
      <w:pPr>
        <w:shd w:val="clear" w:color="auto" w:fill="FFFFFF"/>
        <w:rPr>
          <w:b/>
          <w:color w:val="000000"/>
        </w:rPr>
      </w:pPr>
    </w:p>
    <w:p w:rsidR="004362FF" w:rsidRPr="00523340" w:rsidRDefault="00F34EC9" w:rsidP="001B5104">
      <w:pPr>
        <w:shd w:val="clear" w:color="auto" w:fill="FFFFFF"/>
        <w:rPr>
          <w:b/>
        </w:rPr>
      </w:pPr>
      <w:r>
        <w:rPr>
          <w:b/>
          <w:color w:val="000000"/>
        </w:rPr>
        <w:t>Формы промежуточной аттестации:</w:t>
      </w:r>
    </w:p>
    <w:p w:rsidR="004362FF" w:rsidRPr="00523340" w:rsidRDefault="004362FF" w:rsidP="00D7686D">
      <w:pPr>
        <w:shd w:val="clear" w:color="auto" w:fill="FFFFFF"/>
        <w:ind w:firstLine="629"/>
        <w:jc w:val="both"/>
      </w:pPr>
      <w:r w:rsidRPr="00523340">
        <w:rPr>
          <w:color w:val="000000"/>
        </w:rPr>
        <w:t xml:space="preserve">Система оценивания и промежуточная аттестация в 1 классе строится по </w:t>
      </w:r>
      <w:r w:rsidRPr="00523340">
        <w:rPr>
          <w:color w:val="000000"/>
          <w:spacing w:val="-1"/>
        </w:rPr>
        <w:t>безотметочному принципу, в которой отсутствует пятибалльная или аналогичная ей форма отметки, как количественное выражение результата оценочной деятельности.</w:t>
      </w:r>
    </w:p>
    <w:p w:rsidR="0093074C" w:rsidRPr="0093074C" w:rsidRDefault="0093074C" w:rsidP="00D7686D">
      <w:pPr>
        <w:pStyle w:val="4"/>
        <w:spacing w:before="0" w:after="0"/>
        <w:jc w:val="both"/>
        <w:rPr>
          <w:b w:val="0"/>
          <w:i/>
          <w:sz w:val="24"/>
          <w:szCs w:val="24"/>
        </w:rPr>
      </w:pPr>
      <w:r w:rsidRPr="0093074C">
        <w:rPr>
          <w:b w:val="0"/>
          <w:i/>
          <w:sz w:val="24"/>
          <w:szCs w:val="24"/>
        </w:rPr>
        <w:t>Проведение текущей аттестации:</w:t>
      </w:r>
    </w:p>
    <w:p w:rsidR="0093074C" w:rsidRPr="0093074C" w:rsidRDefault="0093074C" w:rsidP="00D7686D">
      <w:pPr>
        <w:pStyle w:val="4"/>
        <w:spacing w:before="0" w:after="0"/>
        <w:jc w:val="both"/>
        <w:rPr>
          <w:b w:val="0"/>
          <w:sz w:val="24"/>
          <w:szCs w:val="24"/>
        </w:rPr>
      </w:pPr>
      <w:r>
        <w:rPr>
          <w:b w:val="0"/>
          <w:sz w:val="24"/>
          <w:szCs w:val="24"/>
        </w:rPr>
        <w:t>четвертная аттестация - во 2-4</w:t>
      </w:r>
      <w:r w:rsidRPr="0093074C">
        <w:rPr>
          <w:b w:val="0"/>
          <w:sz w:val="24"/>
          <w:szCs w:val="24"/>
        </w:rPr>
        <w:t xml:space="preserve"> классах в форме контрольных работ и устных зачетов по окончании каждой учебной четверти;</w:t>
      </w:r>
    </w:p>
    <w:p w:rsidR="0093074C" w:rsidRPr="0093074C" w:rsidRDefault="0093074C" w:rsidP="00D7686D">
      <w:pPr>
        <w:pStyle w:val="4"/>
        <w:spacing w:before="0" w:after="0"/>
        <w:jc w:val="both"/>
        <w:rPr>
          <w:b w:val="0"/>
          <w:i/>
          <w:sz w:val="24"/>
          <w:szCs w:val="24"/>
        </w:rPr>
      </w:pPr>
      <w:r w:rsidRPr="0093074C">
        <w:rPr>
          <w:b w:val="0"/>
          <w:i/>
          <w:sz w:val="24"/>
          <w:szCs w:val="24"/>
        </w:rPr>
        <w:t>Проведение промежуточной (итоговой) аттестации в переводных классах:</w:t>
      </w:r>
    </w:p>
    <w:p w:rsidR="0093074C" w:rsidRPr="0093074C" w:rsidRDefault="0093074C" w:rsidP="00D7686D">
      <w:pPr>
        <w:pStyle w:val="4"/>
        <w:spacing w:before="0" w:after="0"/>
        <w:jc w:val="both"/>
        <w:rPr>
          <w:b w:val="0"/>
          <w:sz w:val="24"/>
          <w:szCs w:val="24"/>
        </w:rPr>
      </w:pPr>
      <w:r w:rsidRPr="0093074C">
        <w:rPr>
          <w:b w:val="0"/>
          <w:sz w:val="24"/>
          <w:szCs w:val="24"/>
        </w:rPr>
        <w:t xml:space="preserve">Промежуточная аттестация в 1-4  классах в форме итоговой комплексной работы проводится с 10 по 14 мая </w:t>
      </w:r>
      <w:r w:rsidR="00D76B1C">
        <w:rPr>
          <w:b w:val="0"/>
          <w:sz w:val="24"/>
          <w:szCs w:val="24"/>
        </w:rPr>
        <w:t>текущего учебного</w:t>
      </w:r>
      <w:r w:rsidRPr="0093074C">
        <w:rPr>
          <w:b w:val="0"/>
          <w:sz w:val="24"/>
          <w:szCs w:val="24"/>
        </w:rPr>
        <w:t xml:space="preserve"> года.</w:t>
      </w:r>
    </w:p>
    <w:p w:rsidR="0093074C" w:rsidRPr="0093074C" w:rsidRDefault="0093074C" w:rsidP="00D7686D">
      <w:pPr>
        <w:pStyle w:val="4"/>
        <w:spacing w:before="0" w:after="0"/>
        <w:jc w:val="both"/>
        <w:rPr>
          <w:b w:val="0"/>
          <w:sz w:val="24"/>
          <w:szCs w:val="24"/>
        </w:rPr>
      </w:pPr>
      <w:r w:rsidRPr="0093074C">
        <w:rPr>
          <w:b w:val="0"/>
          <w:sz w:val="24"/>
          <w:szCs w:val="24"/>
        </w:rPr>
        <w:t>Промежуточная аттеста</w:t>
      </w:r>
      <w:r>
        <w:rPr>
          <w:b w:val="0"/>
          <w:sz w:val="24"/>
          <w:szCs w:val="24"/>
        </w:rPr>
        <w:t xml:space="preserve">ция в переводных классах во 2-4 классах </w:t>
      </w:r>
      <w:r w:rsidRPr="0093074C">
        <w:rPr>
          <w:b w:val="0"/>
          <w:sz w:val="24"/>
          <w:szCs w:val="24"/>
        </w:rPr>
        <w:t xml:space="preserve">в форме письменных контрольных работ и устных </w:t>
      </w:r>
      <w:r w:rsidR="00D00E28">
        <w:rPr>
          <w:b w:val="0"/>
          <w:sz w:val="24"/>
          <w:szCs w:val="24"/>
        </w:rPr>
        <w:t>зачетов</w:t>
      </w:r>
      <w:r w:rsidRPr="0093074C">
        <w:rPr>
          <w:b w:val="0"/>
          <w:sz w:val="24"/>
          <w:szCs w:val="24"/>
        </w:rPr>
        <w:t xml:space="preserve"> проводится с 1</w:t>
      </w:r>
      <w:r w:rsidR="00D76B1C">
        <w:rPr>
          <w:b w:val="0"/>
          <w:sz w:val="24"/>
          <w:szCs w:val="24"/>
        </w:rPr>
        <w:t>5</w:t>
      </w:r>
      <w:r w:rsidRPr="0093074C">
        <w:rPr>
          <w:b w:val="0"/>
          <w:sz w:val="24"/>
          <w:szCs w:val="24"/>
        </w:rPr>
        <w:t xml:space="preserve"> по 27 мая </w:t>
      </w:r>
      <w:r w:rsidR="00D76B1C">
        <w:rPr>
          <w:b w:val="0"/>
          <w:sz w:val="24"/>
          <w:szCs w:val="24"/>
        </w:rPr>
        <w:t>текущего учебного</w:t>
      </w:r>
      <w:r w:rsidRPr="0093074C">
        <w:rPr>
          <w:b w:val="0"/>
          <w:sz w:val="24"/>
          <w:szCs w:val="24"/>
        </w:rPr>
        <w:t xml:space="preserve"> года без прекращения образовательного процесса.</w:t>
      </w:r>
    </w:p>
    <w:p w:rsidR="004362FF" w:rsidRPr="00523340" w:rsidRDefault="004362FF" w:rsidP="00D7686D">
      <w:pPr>
        <w:autoSpaceDE w:val="0"/>
        <w:autoSpaceDN w:val="0"/>
        <w:adjustRightInd w:val="0"/>
        <w:jc w:val="both"/>
      </w:pPr>
      <w:r w:rsidRPr="00523340">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4362FF" w:rsidRPr="00523340" w:rsidRDefault="004362FF" w:rsidP="00A04756">
      <w:pPr>
        <w:numPr>
          <w:ilvl w:val="0"/>
          <w:numId w:val="65"/>
        </w:numPr>
        <w:tabs>
          <w:tab w:val="left" w:pos="709"/>
        </w:tabs>
        <w:suppressAutoHyphens w:val="0"/>
        <w:autoSpaceDE w:val="0"/>
        <w:autoSpaceDN w:val="0"/>
        <w:adjustRightInd w:val="0"/>
        <w:ind w:left="0"/>
        <w:jc w:val="both"/>
      </w:pPr>
      <w:r w:rsidRPr="00523340">
        <w:t>системы знаний и представлений о природе, обществе, человеке, технологии;</w:t>
      </w:r>
    </w:p>
    <w:p w:rsidR="004362FF" w:rsidRPr="00523340" w:rsidRDefault="004362FF" w:rsidP="00A04756">
      <w:pPr>
        <w:numPr>
          <w:ilvl w:val="0"/>
          <w:numId w:val="65"/>
        </w:numPr>
        <w:tabs>
          <w:tab w:val="left" w:pos="709"/>
        </w:tabs>
        <w:suppressAutoHyphens w:val="0"/>
        <w:autoSpaceDE w:val="0"/>
        <w:autoSpaceDN w:val="0"/>
        <w:adjustRightInd w:val="0"/>
        <w:ind w:left="0"/>
        <w:jc w:val="both"/>
      </w:pPr>
      <w:r w:rsidRPr="00523340">
        <w:t>обобщенных способов деятельности, умений в учебно-познавательной и практической деятельности;</w:t>
      </w:r>
    </w:p>
    <w:p w:rsidR="004362FF" w:rsidRDefault="004362FF" w:rsidP="00A04756">
      <w:pPr>
        <w:numPr>
          <w:ilvl w:val="0"/>
          <w:numId w:val="65"/>
        </w:numPr>
        <w:tabs>
          <w:tab w:val="left" w:pos="709"/>
        </w:tabs>
        <w:suppressAutoHyphens w:val="0"/>
        <w:autoSpaceDE w:val="0"/>
        <w:autoSpaceDN w:val="0"/>
        <w:adjustRightInd w:val="0"/>
        <w:ind w:left="0"/>
        <w:jc w:val="both"/>
      </w:pPr>
      <w:r>
        <w:t>коммуникативных и информационных умений;</w:t>
      </w:r>
    </w:p>
    <w:p w:rsidR="004362FF" w:rsidRPr="00523340" w:rsidRDefault="004362FF" w:rsidP="00A04756">
      <w:pPr>
        <w:numPr>
          <w:ilvl w:val="0"/>
          <w:numId w:val="65"/>
        </w:numPr>
        <w:tabs>
          <w:tab w:val="left" w:pos="709"/>
        </w:tabs>
        <w:suppressAutoHyphens w:val="0"/>
        <w:autoSpaceDE w:val="0"/>
        <w:autoSpaceDN w:val="0"/>
        <w:adjustRightInd w:val="0"/>
        <w:ind w:left="0"/>
        <w:jc w:val="both"/>
      </w:pPr>
      <w:r w:rsidRPr="00523340">
        <w:t>системы знаний об основах здорового и безопасного образа жизни.</w:t>
      </w:r>
    </w:p>
    <w:p w:rsidR="004362FF" w:rsidRPr="00523340" w:rsidRDefault="004362FF" w:rsidP="00D7686D">
      <w:pPr>
        <w:autoSpaceDE w:val="0"/>
        <w:autoSpaceDN w:val="0"/>
        <w:adjustRightInd w:val="0"/>
        <w:ind w:firstLine="709"/>
        <w:jc w:val="both"/>
      </w:pPr>
      <w:r w:rsidRPr="00523340">
        <w:t>Предметом итоговой оценки освоения обучающимися основной образовательной программы начального общего образования  определено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4362FF" w:rsidRPr="00523340" w:rsidRDefault="004362FF" w:rsidP="00D7686D">
      <w:pPr>
        <w:autoSpaceDE w:val="0"/>
        <w:autoSpaceDN w:val="0"/>
        <w:adjustRightInd w:val="0"/>
        <w:ind w:firstLine="720"/>
        <w:jc w:val="both"/>
      </w:pPr>
      <w:r w:rsidRPr="00523340">
        <w:t xml:space="preserve">В итоговой оценке   выделены две составляющие: </w:t>
      </w:r>
    </w:p>
    <w:p w:rsidR="004362FF" w:rsidRPr="00523340" w:rsidRDefault="004362FF" w:rsidP="00A04756">
      <w:pPr>
        <w:numPr>
          <w:ilvl w:val="0"/>
          <w:numId w:val="66"/>
        </w:numPr>
        <w:suppressAutoHyphens w:val="0"/>
        <w:ind w:left="0"/>
        <w:jc w:val="both"/>
      </w:pPr>
      <w:r w:rsidRPr="00523340">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4362FF" w:rsidRPr="00523340" w:rsidRDefault="004362FF" w:rsidP="00A04756">
      <w:pPr>
        <w:numPr>
          <w:ilvl w:val="0"/>
          <w:numId w:val="66"/>
        </w:numPr>
        <w:suppressAutoHyphens w:val="0"/>
        <w:ind w:left="0"/>
        <w:jc w:val="both"/>
      </w:pPr>
      <w:r w:rsidRPr="00523340">
        <w:t>результаты итоговых работ,характеризующие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rsidR="004362FF" w:rsidRPr="00523340" w:rsidRDefault="004362FF" w:rsidP="00D7686D">
      <w:pPr>
        <w:ind w:firstLine="720"/>
        <w:jc w:val="both"/>
      </w:pPr>
      <w:r w:rsidRPr="00523340">
        <w:t xml:space="preserve">Итоговая оценка освоения основной образовательной программы начального общего образования   направлена на оценку достижения обучающимися планируемых результатов освоения основной образовательной программы начального общего образования. </w:t>
      </w:r>
    </w:p>
    <w:p w:rsidR="004362FF" w:rsidRPr="00523340" w:rsidRDefault="004362FF" w:rsidP="00D7686D">
      <w:pPr>
        <w:ind w:firstLine="720"/>
        <w:jc w:val="both"/>
      </w:pPr>
      <w:r w:rsidRPr="00523340">
        <w:t xml:space="preserve">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4362FF" w:rsidRPr="00523340" w:rsidRDefault="004362FF" w:rsidP="00D7686D">
      <w:pPr>
        <w:tabs>
          <w:tab w:val="left" w:pos="993"/>
        </w:tabs>
        <w:autoSpaceDE w:val="0"/>
        <w:autoSpaceDN w:val="0"/>
        <w:adjustRightInd w:val="0"/>
        <w:ind w:firstLine="720"/>
        <w:jc w:val="both"/>
      </w:pPr>
      <w:r w:rsidRPr="00523340">
        <w:t>-ценностные ориентации обучающегося;</w:t>
      </w:r>
    </w:p>
    <w:p w:rsidR="004362FF" w:rsidRPr="00523340" w:rsidRDefault="004362FF" w:rsidP="00D7686D">
      <w:pPr>
        <w:tabs>
          <w:tab w:val="left" w:pos="993"/>
        </w:tabs>
        <w:autoSpaceDE w:val="0"/>
        <w:autoSpaceDN w:val="0"/>
        <w:adjustRightInd w:val="0"/>
        <w:ind w:firstLine="720"/>
        <w:jc w:val="both"/>
      </w:pPr>
      <w:r w:rsidRPr="00523340">
        <w:t>-индивидуальные личностные характеристики, в том числе патриотизм, толерантность, гуманизм и др.</w:t>
      </w:r>
    </w:p>
    <w:p w:rsidR="004362FF" w:rsidRPr="00523340" w:rsidRDefault="004362FF" w:rsidP="00D7686D">
      <w:pPr>
        <w:tabs>
          <w:tab w:val="left" w:pos="993"/>
          <w:tab w:val="num" w:pos="1134"/>
        </w:tabs>
        <w:autoSpaceDE w:val="0"/>
        <w:autoSpaceDN w:val="0"/>
        <w:adjustRightInd w:val="0"/>
        <w:ind w:firstLine="720"/>
        <w:jc w:val="both"/>
      </w:pPr>
      <w:r w:rsidRPr="00523340">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4362FF" w:rsidRPr="00523340" w:rsidRDefault="004362FF" w:rsidP="00D7686D">
      <w:pPr>
        <w:autoSpaceDE w:val="0"/>
        <w:autoSpaceDN w:val="0"/>
        <w:adjustRightInd w:val="0"/>
        <w:ind w:firstLine="720"/>
        <w:jc w:val="both"/>
      </w:pPr>
      <w:r w:rsidRPr="00523340">
        <w:t xml:space="preserve">Система оценки достижения планируемых результатов освоения основной общеобразовательной программы начального общего образованияобеспечивает </w:t>
      </w:r>
      <w:r w:rsidRPr="00523340">
        <w:lastRenderedPageBreak/>
        <w:t xml:space="preserve">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 позволяет осуществлять оценку динамики учебных достижений обучающихся. </w:t>
      </w:r>
    </w:p>
    <w:p w:rsidR="004362FF" w:rsidRPr="00523340" w:rsidRDefault="004362FF" w:rsidP="00D7686D">
      <w:pPr>
        <w:autoSpaceDE w:val="0"/>
        <w:autoSpaceDN w:val="0"/>
        <w:adjustRightInd w:val="0"/>
        <w:ind w:firstLine="720"/>
        <w:jc w:val="both"/>
      </w:pPr>
      <w:r w:rsidRPr="00523340">
        <w:t xml:space="preserve">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4362FF" w:rsidRPr="00523340" w:rsidRDefault="004362FF" w:rsidP="00D7686D">
      <w:pPr>
        <w:autoSpaceDE w:val="0"/>
        <w:autoSpaceDN w:val="0"/>
        <w:adjustRightInd w:val="0"/>
        <w:ind w:firstLine="720"/>
        <w:jc w:val="both"/>
      </w:pPr>
      <w:r w:rsidRPr="00523340">
        <w:t>Достижение предметных и метапредметных результатов освоения основной образовательной программы начального общего образования отслеживается через:</w:t>
      </w:r>
    </w:p>
    <w:p w:rsidR="004362FF" w:rsidRDefault="004362FF" w:rsidP="00A04756">
      <w:pPr>
        <w:widowControl w:val="0"/>
        <w:numPr>
          <w:ilvl w:val="0"/>
          <w:numId w:val="64"/>
        </w:numPr>
        <w:shd w:val="clear" w:color="auto" w:fill="FFFFFF"/>
        <w:tabs>
          <w:tab w:val="left" w:pos="142"/>
          <w:tab w:val="left" w:pos="715"/>
        </w:tabs>
        <w:suppressAutoHyphens w:val="0"/>
        <w:autoSpaceDE w:val="0"/>
        <w:autoSpaceDN w:val="0"/>
        <w:adjustRightInd w:val="0"/>
        <w:jc w:val="both"/>
      </w:pPr>
      <w:r>
        <w:rPr>
          <w:spacing w:val="-1"/>
        </w:rPr>
        <w:t>проверку техники чтения;</w:t>
      </w:r>
    </w:p>
    <w:p w:rsidR="004362FF" w:rsidRPr="00523340" w:rsidRDefault="004362FF" w:rsidP="00A04756">
      <w:pPr>
        <w:widowControl w:val="0"/>
        <w:numPr>
          <w:ilvl w:val="0"/>
          <w:numId w:val="64"/>
        </w:numPr>
        <w:shd w:val="clear" w:color="auto" w:fill="FFFFFF"/>
        <w:tabs>
          <w:tab w:val="left" w:pos="142"/>
          <w:tab w:val="left" w:pos="715"/>
        </w:tabs>
        <w:suppressAutoHyphens w:val="0"/>
        <w:autoSpaceDE w:val="0"/>
        <w:autoSpaceDN w:val="0"/>
        <w:adjustRightInd w:val="0"/>
        <w:jc w:val="both"/>
      </w:pPr>
      <w:r w:rsidRPr="00523340">
        <w:t>стартовые (входные) и годовые итоговые контрольные работы;</w:t>
      </w:r>
    </w:p>
    <w:p w:rsidR="004362FF" w:rsidRDefault="004362FF" w:rsidP="00A04756">
      <w:pPr>
        <w:widowControl w:val="0"/>
        <w:numPr>
          <w:ilvl w:val="0"/>
          <w:numId w:val="64"/>
        </w:numPr>
        <w:shd w:val="clear" w:color="auto" w:fill="FFFFFF"/>
        <w:tabs>
          <w:tab w:val="left" w:pos="142"/>
          <w:tab w:val="left" w:pos="715"/>
        </w:tabs>
        <w:suppressAutoHyphens w:val="0"/>
        <w:autoSpaceDE w:val="0"/>
        <w:autoSpaceDN w:val="0"/>
        <w:adjustRightInd w:val="0"/>
        <w:jc w:val="both"/>
      </w:pPr>
      <w:r>
        <w:t>промежуточные проверочные, тестовые работы;</w:t>
      </w:r>
    </w:p>
    <w:p w:rsidR="004362FF" w:rsidRPr="00523340" w:rsidRDefault="004362FF" w:rsidP="00A04756">
      <w:pPr>
        <w:widowControl w:val="0"/>
        <w:numPr>
          <w:ilvl w:val="0"/>
          <w:numId w:val="64"/>
        </w:numPr>
        <w:shd w:val="clear" w:color="auto" w:fill="FFFFFF"/>
        <w:tabs>
          <w:tab w:val="left" w:pos="142"/>
          <w:tab w:val="left" w:pos="715"/>
        </w:tabs>
        <w:suppressAutoHyphens w:val="0"/>
        <w:autoSpaceDE w:val="0"/>
        <w:autoSpaceDN w:val="0"/>
        <w:adjustRightInd w:val="0"/>
        <w:jc w:val="both"/>
      </w:pPr>
      <w:r w:rsidRPr="00523340">
        <w:t>контрольные работы, диагностические работы и комплексные работы;</w:t>
      </w:r>
    </w:p>
    <w:p w:rsidR="004362FF" w:rsidRDefault="004362FF" w:rsidP="00A04756">
      <w:pPr>
        <w:widowControl w:val="0"/>
        <w:numPr>
          <w:ilvl w:val="0"/>
          <w:numId w:val="64"/>
        </w:numPr>
        <w:shd w:val="clear" w:color="auto" w:fill="FFFFFF"/>
        <w:tabs>
          <w:tab w:val="left" w:pos="142"/>
          <w:tab w:val="left" w:pos="715"/>
        </w:tabs>
        <w:suppressAutoHyphens w:val="0"/>
        <w:autoSpaceDE w:val="0"/>
        <w:autoSpaceDN w:val="0"/>
        <w:adjustRightInd w:val="0"/>
        <w:jc w:val="both"/>
      </w:pPr>
      <w:r>
        <w:t>самостоятельные работы учащихся;</w:t>
      </w:r>
    </w:p>
    <w:p w:rsidR="004362FF" w:rsidRDefault="004335CC" w:rsidP="00A04756">
      <w:pPr>
        <w:widowControl w:val="0"/>
        <w:numPr>
          <w:ilvl w:val="0"/>
          <w:numId w:val="64"/>
        </w:numPr>
        <w:shd w:val="clear" w:color="auto" w:fill="FFFFFF"/>
        <w:tabs>
          <w:tab w:val="left" w:pos="142"/>
          <w:tab w:val="left" w:pos="715"/>
        </w:tabs>
        <w:suppressAutoHyphens w:val="0"/>
        <w:autoSpaceDE w:val="0"/>
        <w:autoSpaceDN w:val="0"/>
        <w:adjustRightInd w:val="0"/>
        <w:jc w:val="both"/>
      </w:pPr>
      <w:r>
        <w:t>портфолио</w:t>
      </w:r>
      <w:r w:rsidR="004362FF">
        <w:t>;</w:t>
      </w:r>
    </w:p>
    <w:p w:rsidR="004362FF" w:rsidRPr="00523340" w:rsidRDefault="004362FF" w:rsidP="00A04756">
      <w:pPr>
        <w:widowControl w:val="0"/>
        <w:numPr>
          <w:ilvl w:val="0"/>
          <w:numId w:val="64"/>
        </w:numPr>
        <w:shd w:val="clear" w:color="auto" w:fill="FFFFFF"/>
        <w:tabs>
          <w:tab w:val="left" w:pos="142"/>
          <w:tab w:val="left" w:pos="715"/>
        </w:tabs>
        <w:suppressAutoHyphens w:val="0"/>
        <w:autoSpaceDE w:val="0"/>
        <w:autoSpaceDN w:val="0"/>
        <w:adjustRightInd w:val="0"/>
        <w:jc w:val="both"/>
      </w:pPr>
      <w:r w:rsidRPr="00523340">
        <w:t>проекты и другие формы письменных работ;</w:t>
      </w:r>
    </w:p>
    <w:p w:rsidR="004362FF" w:rsidRDefault="004362FF" w:rsidP="00D7686D">
      <w:pPr>
        <w:widowControl w:val="0"/>
        <w:shd w:val="clear" w:color="auto" w:fill="FFFFFF"/>
        <w:tabs>
          <w:tab w:val="left" w:pos="142"/>
          <w:tab w:val="left" w:pos="715"/>
        </w:tabs>
        <w:autoSpaceDE w:val="0"/>
        <w:autoSpaceDN w:val="0"/>
        <w:adjustRightInd w:val="0"/>
        <w:jc w:val="both"/>
      </w:pPr>
      <w:r w:rsidRPr="00523340">
        <w:t>- участие на конференциях и других формах устной презентации учащихся своих работ.</w:t>
      </w:r>
    </w:p>
    <w:p w:rsidR="00F533EA" w:rsidRDefault="00F533EA" w:rsidP="00D7686D">
      <w:pPr>
        <w:widowControl w:val="0"/>
        <w:shd w:val="clear" w:color="auto" w:fill="FFFFFF"/>
        <w:tabs>
          <w:tab w:val="left" w:pos="142"/>
          <w:tab w:val="left" w:pos="715"/>
        </w:tabs>
        <w:autoSpaceDE w:val="0"/>
        <w:autoSpaceDN w:val="0"/>
        <w:adjustRightInd w:val="0"/>
        <w:jc w:val="both"/>
      </w:pPr>
    </w:p>
    <w:p w:rsidR="00F533EA" w:rsidRPr="00AA09E6" w:rsidRDefault="00F533EA" w:rsidP="00F533EA">
      <w:pPr>
        <w:widowControl w:val="0"/>
        <w:shd w:val="clear" w:color="auto" w:fill="FFFFFF"/>
        <w:tabs>
          <w:tab w:val="left" w:pos="142"/>
          <w:tab w:val="left" w:pos="715"/>
        </w:tabs>
        <w:autoSpaceDE w:val="0"/>
        <w:autoSpaceDN w:val="0"/>
        <w:adjustRightInd w:val="0"/>
        <w:jc w:val="both"/>
        <w:rPr>
          <w:b/>
          <w:i/>
        </w:rPr>
      </w:pPr>
      <w:r w:rsidRPr="00AA09E6">
        <w:rPr>
          <w:b/>
          <w:i/>
        </w:rPr>
        <w:t>Годовой календарный учебный график БКШ:</w:t>
      </w:r>
    </w:p>
    <w:p w:rsidR="00813FD5" w:rsidRPr="00813FD5" w:rsidRDefault="00813FD5" w:rsidP="00F533EA">
      <w:pPr>
        <w:widowControl w:val="0"/>
        <w:shd w:val="clear" w:color="auto" w:fill="FFFFFF"/>
        <w:tabs>
          <w:tab w:val="left" w:pos="142"/>
          <w:tab w:val="left" w:pos="715"/>
        </w:tabs>
        <w:autoSpaceDE w:val="0"/>
        <w:autoSpaceDN w:val="0"/>
        <w:adjustRightInd w:val="0"/>
        <w:jc w:val="both"/>
        <w:rPr>
          <w:b/>
          <w:lang w:eastAsia="ru-RU"/>
        </w:rPr>
      </w:pPr>
      <w:r w:rsidRPr="00813FD5">
        <w:rPr>
          <w:b/>
          <w:lang w:eastAsia="ru-RU"/>
        </w:rPr>
        <w:t>1. Начало учебных занятий:</w:t>
      </w:r>
    </w:p>
    <w:p w:rsidR="00F533EA" w:rsidRDefault="00813FD5" w:rsidP="00F533EA">
      <w:pPr>
        <w:tabs>
          <w:tab w:val="left" w:pos="3795"/>
        </w:tabs>
        <w:suppressAutoHyphens w:val="0"/>
        <w:spacing w:after="200" w:line="276" w:lineRule="auto"/>
        <w:ind w:left="720"/>
        <w:contextualSpacing/>
        <w:rPr>
          <w:lang w:eastAsia="ru-RU"/>
        </w:rPr>
      </w:pPr>
      <w:r w:rsidRPr="00813FD5">
        <w:rPr>
          <w:szCs w:val="28"/>
          <w:lang w:eastAsia="ru-RU"/>
        </w:rPr>
        <w:t>Начало учебного года –</w:t>
      </w:r>
      <w:r w:rsidRPr="00813FD5">
        <w:rPr>
          <w:lang w:eastAsia="ru-RU"/>
        </w:rPr>
        <w:t>01.09.2016 года и окончание –  31.05.2017 года.</w:t>
      </w:r>
    </w:p>
    <w:p w:rsidR="00813FD5" w:rsidRPr="00813FD5" w:rsidRDefault="00813FD5" w:rsidP="00F533EA">
      <w:pPr>
        <w:tabs>
          <w:tab w:val="left" w:pos="3795"/>
        </w:tabs>
        <w:suppressAutoHyphens w:val="0"/>
        <w:spacing w:after="200" w:line="276" w:lineRule="auto"/>
        <w:ind w:left="720"/>
        <w:contextualSpacing/>
        <w:rPr>
          <w:b/>
          <w:lang w:eastAsia="ru-RU"/>
        </w:rPr>
      </w:pPr>
      <w:r w:rsidRPr="00813FD5">
        <w:rPr>
          <w:b/>
          <w:lang w:eastAsia="ru-RU"/>
        </w:rPr>
        <w:t>2. Продолжительность учебного года:</w:t>
      </w:r>
    </w:p>
    <w:p w:rsidR="00813FD5" w:rsidRPr="00813FD5" w:rsidRDefault="00813FD5" w:rsidP="00813FD5">
      <w:pPr>
        <w:tabs>
          <w:tab w:val="left" w:pos="3795"/>
        </w:tabs>
        <w:suppressAutoHyphens w:val="0"/>
        <w:spacing w:after="200" w:line="276" w:lineRule="auto"/>
        <w:ind w:left="720"/>
        <w:contextualSpacing/>
        <w:rPr>
          <w:sz w:val="28"/>
          <w:szCs w:val="28"/>
          <w:lang w:eastAsia="ru-RU"/>
        </w:rPr>
      </w:pPr>
      <w:r w:rsidRPr="00813FD5">
        <w:rPr>
          <w:szCs w:val="28"/>
          <w:lang w:eastAsia="ru-RU"/>
        </w:rPr>
        <w:t>В 1 классе – 33 учебные недели.</w:t>
      </w:r>
    </w:p>
    <w:p w:rsidR="00F533EA" w:rsidRDefault="00813FD5" w:rsidP="00F533EA">
      <w:pPr>
        <w:tabs>
          <w:tab w:val="left" w:pos="3795"/>
        </w:tabs>
        <w:suppressAutoHyphens w:val="0"/>
        <w:spacing w:after="200" w:line="276" w:lineRule="auto"/>
        <w:ind w:left="720"/>
        <w:contextualSpacing/>
        <w:rPr>
          <w:lang w:eastAsia="ru-RU"/>
        </w:rPr>
      </w:pPr>
      <w:r w:rsidRPr="00813FD5">
        <w:rPr>
          <w:szCs w:val="28"/>
          <w:lang w:eastAsia="ru-RU"/>
        </w:rPr>
        <w:t xml:space="preserve">Во 2 – 11 классах – не менее 34 учебных недель </w:t>
      </w:r>
      <w:r w:rsidRPr="00813FD5">
        <w:rPr>
          <w:lang w:eastAsia="ru-RU"/>
        </w:rPr>
        <w:t>(не включая летний экзаменационный период в 9 и 11 классах).</w:t>
      </w:r>
    </w:p>
    <w:p w:rsidR="00813FD5" w:rsidRPr="00813FD5" w:rsidRDefault="00813FD5" w:rsidP="00F533EA">
      <w:pPr>
        <w:tabs>
          <w:tab w:val="left" w:pos="3795"/>
        </w:tabs>
        <w:suppressAutoHyphens w:val="0"/>
        <w:spacing w:after="200" w:line="276" w:lineRule="auto"/>
        <w:ind w:left="720"/>
        <w:contextualSpacing/>
        <w:rPr>
          <w:b/>
          <w:lang w:eastAsia="ru-RU"/>
        </w:rPr>
      </w:pPr>
      <w:r w:rsidRPr="00813FD5">
        <w:rPr>
          <w:b/>
          <w:lang w:eastAsia="ru-RU"/>
        </w:rPr>
        <w:t>3. Окончание учебного года:</w:t>
      </w:r>
    </w:p>
    <w:p w:rsidR="00813FD5" w:rsidRPr="00813FD5" w:rsidRDefault="00813FD5" w:rsidP="00813FD5">
      <w:pPr>
        <w:tabs>
          <w:tab w:val="left" w:pos="3795"/>
        </w:tabs>
        <w:suppressAutoHyphens w:val="0"/>
        <w:spacing w:after="200" w:line="276" w:lineRule="auto"/>
        <w:ind w:left="720"/>
        <w:contextualSpacing/>
        <w:rPr>
          <w:lang w:eastAsia="ru-RU"/>
        </w:rPr>
      </w:pPr>
      <w:r w:rsidRPr="00813FD5">
        <w:rPr>
          <w:lang w:eastAsia="ru-RU"/>
        </w:rPr>
        <w:t>1, 9, 11 классы – 25  мая 2017 г.</w:t>
      </w:r>
    </w:p>
    <w:p w:rsidR="00F533EA" w:rsidRDefault="00813FD5" w:rsidP="00F533EA">
      <w:pPr>
        <w:tabs>
          <w:tab w:val="left" w:pos="3795"/>
        </w:tabs>
        <w:suppressAutoHyphens w:val="0"/>
        <w:spacing w:after="200" w:line="276" w:lineRule="auto"/>
        <w:ind w:left="720"/>
        <w:contextualSpacing/>
        <w:rPr>
          <w:szCs w:val="28"/>
          <w:lang w:eastAsia="ru-RU"/>
        </w:rPr>
      </w:pPr>
      <w:r w:rsidRPr="00813FD5">
        <w:rPr>
          <w:szCs w:val="28"/>
          <w:lang w:eastAsia="ru-RU"/>
        </w:rPr>
        <w:t>2 – 8, 10 классы – 31 мая 2017 г.</w:t>
      </w:r>
    </w:p>
    <w:p w:rsidR="00813FD5" w:rsidRPr="00813FD5" w:rsidRDefault="00813FD5" w:rsidP="00F533EA">
      <w:pPr>
        <w:tabs>
          <w:tab w:val="left" w:pos="3795"/>
        </w:tabs>
        <w:suppressAutoHyphens w:val="0"/>
        <w:spacing w:after="200" w:line="276" w:lineRule="auto"/>
        <w:ind w:left="720"/>
        <w:contextualSpacing/>
        <w:rPr>
          <w:b/>
          <w:lang w:eastAsia="ru-RU"/>
        </w:rPr>
      </w:pPr>
      <w:r w:rsidRPr="00813FD5">
        <w:rPr>
          <w:b/>
          <w:lang w:eastAsia="ru-RU"/>
        </w:rPr>
        <w:t>4. Продолжительность учебных периодов:</w:t>
      </w:r>
    </w:p>
    <w:p w:rsidR="00813FD5" w:rsidRPr="00813FD5" w:rsidRDefault="00813FD5" w:rsidP="00813FD5">
      <w:pPr>
        <w:tabs>
          <w:tab w:val="left" w:pos="3795"/>
        </w:tabs>
        <w:suppressAutoHyphens w:val="0"/>
        <w:contextualSpacing/>
        <w:rPr>
          <w:lang w:eastAsia="ru-RU"/>
        </w:rPr>
      </w:pPr>
      <w:r w:rsidRPr="00813FD5">
        <w:rPr>
          <w:lang w:eastAsia="ru-RU"/>
        </w:rPr>
        <w:t>Учебный год на I и II ступенях образования (1 – 9 классы) делится на 4 четверти:</w:t>
      </w:r>
    </w:p>
    <w:p w:rsidR="00813FD5" w:rsidRPr="00813FD5" w:rsidRDefault="00813FD5" w:rsidP="00813FD5">
      <w:pPr>
        <w:tabs>
          <w:tab w:val="left" w:pos="3795"/>
        </w:tabs>
        <w:suppressAutoHyphens w:val="0"/>
        <w:contextualSpacing/>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6"/>
        <w:gridCol w:w="3671"/>
        <w:gridCol w:w="3194"/>
      </w:tblGrid>
      <w:tr w:rsidR="00813FD5" w:rsidRPr="00813FD5" w:rsidTr="00A7089E">
        <w:tc>
          <w:tcPr>
            <w:tcW w:w="2802" w:type="dxa"/>
            <w:shd w:val="clear" w:color="auto" w:fill="auto"/>
          </w:tcPr>
          <w:p w:rsidR="00813FD5" w:rsidRPr="00813FD5" w:rsidRDefault="00813FD5" w:rsidP="00813FD5">
            <w:pPr>
              <w:tabs>
                <w:tab w:val="left" w:pos="3795"/>
              </w:tabs>
              <w:suppressAutoHyphens w:val="0"/>
              <w:contextualSpacing/>
              <w:rPr>
                <w:lang w:eastAsia="ru-RU"/>
              </w:rPr>
            </w:pPr>
            <w:r w:rsidRPr="00813FD5">
              <w:rPr>
                <w:lang w:eastAsia="ru-RU"/>
              </w:rPr>
              <w:t>Первая четверть</w:t>
            </w:r>
          </w:p>
        </w:tc>
        <w:tc>
          <w:tcPr>
            <w:tcW w:w="3827" w:type="dxa"/>
            <w:shd w:val="clear" w:color="auto" w:fill="auto"/>
          </w:tcPr>
          <w:p w:rsidR="00813FD5" w:rsidRPr="00813FD5" w:rsidRDefault="00813FD5" w:rsidP="00813FD5">
            <w:pPr>
              <w:tabs>
                <w:tab w:val="left" w:pos="3795"/>
              </w:tabs>
              <w:suppressAutoHyphens w:val="0"/>
              <w:contextualSpacing/>
              <w:rPr>
                <w:lang w:eastAsia="ru-RU"/>
              </w:rPr>
            </w:pPr>
            <w:r w:rsidRPr="00813FD5">
              <w:rPr>
                <w:lang w:eastAsia="ru-RU"/>
              </w:rPr>
              <w:t>с 01.09.2016  г.  по 01.11.2016  г.</w:t>
            </w:r>
          </w:p>
        </w:tc>
        <w:tc>
          <w:tcPr>
            <w:tcW w:w="3332" w:type="dxa"/>
            <w:shd w:val="clear" w:color="auto" w:fill="auto"/>
          </w:tcPr>
          <w:p w:rsidR="00813FD5" w:rsidRPr="00813FD5" w:rsidRDefault="00813FD5" w:rsidP="00813FD5">
            <w:pPr>
              <w:tabs>
                <w:tab w:val="left" w:pos="3795"/>
              </w:tabs>
              <w:suppressAutoHyphens w:val="0"/>
              <w:contextualSpacing/>
              <w:rPr>
                <w:lang w:eastAsia="ru-RU"/>
              </w:rPr>
            </w:pPr>
            <w:r w:rsidRPr="00813FD5">
              <w:rPr>
                <w:rFonts w:eastAsia="Calibri"/>
                <w:lang w:eastAsia="en-US"/>
              </w:rPr>
              <w:t>51 учебных дней</w:t>
            </w:r>
          </w:p>
        </w:tc>
      </w:tr>
      <w:tr w:rsidR="00813FD5" w:rsidRPr="00813FD5" w:rsidTr="00A7089E">
        <w:tc>
          <w:tcPr>
            <w:tcW w:w="2802" w:type="dxa"/>
            <w:shd w:val="clear" w:color="auto" w:fill="auto"/>
          </w:tcPr>
          <w:p w:rsidR="00813FD5" w:rsidRPr="00813FD5" w:rsidRDefault="00813FD5" w:rsidP="00813FD5">
            <w:pPr>
              <w:tabs>
                <w:tab w:val="left" w:pos="3795"/>
              </w:tabs>
              <w:suppressAutoHyphens w:val="0"/>
              <w:contextualSpacing/>
              <w:rPr>
                <w:lang w:eastAsia="ru-RU"/>
              </w:rPr>
            </w:pPr>
            <w:r w:rsidRPr="00813FD5">
              <w:rPr>
                <w:lang w:eastAsia="ru-RU"/>
              </w:rPr>
              <w:t>Вторая четверть</w:t>
            </w:r>
          </w:p>
        </w:tc>
        <w:tc>
          <w:tcPr>
            <w:tcW w:w="3827" w:type="dxa"/>
            <w:shd w:val="clear" w:color="auto" w:fill="auto"/>
          </w:tcPr>
          <w:p w:rsidR="00813FD5" w:rsidRPr="00813FD5" w:rsidRDefault="00813FD5" w:rsidP="00813FD5">
            <w:pPr>
              <w:tabs>
                <w:tab w:val="left" w:pos="3795"/>
              </w:tabs>
              <w:suppressAutoHyphens w:val="0"/>
              <w:contextualSpacing/>
              <w:rPr>
                <w:lang w:eastAsia="ru-RU"/>
              </w:rPr>
            </w:pPr>
            <w:r w:rsidRPr="00813FD5">
              <w:rPr>
                <w:rFonts w:eastAsia="Calibri"/>
                <w:lang w:eastAsia="en-US"/>
              </w:rPr>
              <w:t>с 07.11.2016  г. по 30.12.2016  г.</w:t>
            </w:r>
          </w:p>
        </w:tc>
        <w:tc>
          <w:tcPr>
            <w:tcW w:w="3332" w:type="dxa"/>
            <w:shd w:val="clear" w:color="auto" w:fill="auto"/>
          </w:tcPr>
          <w:p w:rsidR="00813FD5" w:rsidRPr="00813FD5" w:rsidRDefault="00813FD5" w:rsidP="00813FD5">
            <w:pPr>
              <w:tabs>
                <w:tab w:val="left" w:pos="3795"/>
              </w:tabs>
              <w:suppressAutoHyphens w:val="0"/>
              <w:contextualSpacing/>
              <w:rPr>
                <w:lang w:eastAsia="ru-RU"/>
              </w:rPr>
            </w:pPr>
            <w:r w:rsidRPr="00813FD5">
              <w:rPr>
                <w:rFonts w:eastAsia="Calibri"/>
                <w:lang w:eastAsia="en-US"/>
              </w:rPr>
              <w:t>47 учебных дней</w:t>
            </w:r>
          </w:p>
        </w:tc>
      </w:tr>
      <w:tr w:rsidR="00813FD5" w:rsidRPr="00813FD5" w:rsidTr="00A7089E">
        <w:tc>
          <w:tcPr>
            <w:tcW w:w="2802"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 xml:space="preserve">Третья четверть </w:t>
            </w:r>
          </w:p>
        </w:tc>
        <w:tc>
          <w:tcPr>
            <w:tcW w:w="3827"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 xml:space="preserve">с 16.01.2017  г. по 24.03.2017  г. </w:t>
            </w:r>
          </w:p>
        </w:tc>
        <w:tc>
          <w:tcPr>
            <w:tcW w:w="3332"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57 учебных дней</w:t>
            </w:r>
          </w:p>
        </w:tc>
      </w:tr>
      <w:tr w:rsidR="00813FD5" w:rsidRPr="00813FD5" w:rsidTr="00A7089E">
        <w:tc>
          <w:tcPr>
            <w:tcW w:w="2802"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 xml:space="preserve">Четвертая четверть  </w:t>
            </w:r>
          </w:p>
        </w:tc>
        <w:tc>
          <w:tcPr>
            <w:tcW w:w="3827"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 xml:space="preserve">с  03.04.2017  г. по 31.05.2017 г. </w:t>
            </w:r>
          </w:p>
        </w:tc>
        <w:tc>
          <w:tcPr>
            <w:tcW w:w="3332"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49 учебных дней</w:t>
            </w:r>
          </w:p>
        </w:tc>
      </w:tr>
      <w:tr w:rsidR="00813FD5" w:rsidRPr="00813FD5" w:rsidTr="00A7089E">
        <w:tc>
          <w:tcPr>
            <w:tcW w:w="2802"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 xml:space="preserve">Четвертая четверть для 1-х, 9-х классов </w:t>
            </w:r>
          </w:p>
        </w:tc>
        <w:tc>
          <w:tcPr>
            <w:tcW w:w="3827"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 xml:space="preserve">с 03.04. 2017  г. по 25.05.2017 г. </w:t>
            </w:r>
          </w:p>
        </w:tc>
        <w:tc>
          <w:tcPr>
            <w:tcW w:w="3332"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44 учебных дней</w:t>
            </w:r>
          </w:p>
        </w:tc>
      </w:tr>
    </w:tbl>
    <w:p w:rsidR="00813FD5" w:rsidRPr="00813FD5" w:rsidRDefault="00813FD5" w:rsidP="00813FD5">
      <w:pPr>
        <w:suppressAutoHyphens w:val="0"/>
        <w:rPr>
          <w:lang w:eastAsia="ru-RU"/>
        </w:rPr>
      </w:pPr>
      <w:r w:rsidRPr="00813FD5">
        <w:rPr>
          <w:lang w:eastAsia="ru-RU"/>
        </w:rPr>
        <w:t>Учебный год на III ступени образования (10 – 11 классы) делится на 2 полугодия:</w:t>
      </w:r>
    </w:p>
    <w:p w:rsidR="00813FD5" w:rsidRPr="00813FD5" w:rsidRDefault="00813FD5" w:rsidP="00813FD5">
      <w:pPr>
        <w:suppressAutoHyphens w:val="0"/>
        <w:rPr>
          <w:lang w:eastAsia="ru-RU"/>
        </w:rPr>
      </w:pPr>
      <w:r w:rsidRPr="00813FD5">
        <w:rPr>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8"/>
        <w:gridCol w:w="3670"/>
        <w:gridCol w:w="3193"/>
      </w:tblGrid>
      <w:tr w:rsidR="00813FD5" w:rsidRPr="00813FD5" w:rsidTr="00A7089E">
        <w:tc>
          <w:tcPr>
            <w:tcW w:w="2802" w:type="dxa"/>
            <w:shd w:val="clear" w:color="auto" w:fill="auto"/>
          </w:tcPr>
          <w:p w:rsidR="00813FD5" w:rsidRPr="00813FD5" w:rsidRDefault="00813FD5" w:rsidP="00813FD5">
            <w:pPr>
              <w:tabs>
                <w:tab w:val="left" w:pos="3795"/>
              </w:tabs>
              <w:suppressAutoHyphens w:val="0"/>
              <w:contextualSpacing/>
              <w:rPr>
                <w:lang w:eastAsia="ru-RU"/>
              </w:rPr>
            </w:pPr>
            <w:r w:rsidRPr="00813FD5">
              <w:rPr>
                <w:lang w:eastAsia="ru-RU"/>
              </w:rPr>
              <w:t xml:space="preserve">1 полугодие  </w:t>
            </w:r>
          </w:p>
        </w:tc>
        <w:tc>
          <w:tcPr>
            <w:tcW w:w="3827" w:type="dxa"/>
            <w:shd w:val="clear" w:color="auto" w:fill="auto"/>
          </w:tcPr>
          <w:p w:rsidR="00813FD5" w:rsidRPr="00813FD5" w:rsidRDefault="00813FD5" w:rsidP="00813FD5">
            <w:pPr>
              <w:tabs>
                <w:tab w:val="left" w:pos="3795"/>
              </w:tabs>
              <w:suppressAutoHyphens w:val="0"/>
              <w:contextualSpacing/>
              <w:rPr>
                <w:lang w:eastAsia="ru-RU"/>
              </w:rPr>
            </w:pPr>
            <w:r w:rsidRPr="00813FD5">
              <w:rPr>
                <w:lang w:eastAsia="ru-RU"/>
              </w:rPr>
              <w:t>с 01.09.2016  г. по 30.12.2016  г.</w:t>
            </w:r>
          </w:p>
        </w:tc>
        <w:tc>
          <w:tcPr>
            <w:tcW w:w="3332" w:type="dxa"/>
            <w:shd w:val="clear" w:color="auto" w:fill="auto"/>
          </w:tcPr>
          <w:p w:rsidR="00813FD5" w:rsidRPr="00813FD5" w:rsidRDefault="00813FD5" w:rsidP="00813FD5">
            <w:pPr>
              <w:tabs>
                <w:tab w:val="left" w:pos="3795"/>
              </w:tabs>
              <w:suppressAutoHyphens w:val="0"/>
              <w:contextualSpacing/>
              <w:rPr>
                <w:lang w:eastAsia="ru-RU"/>
              </w:rPr>
            </w:pPr>
            <w:r w:rsidRPr="00813FD5">
              <w:rPr>
                <w:rFonts w:eastAsia="Calibri"/>
                <w:lang w:eastAsia="en-US"/>
              </w:rPr>
              <w:t>98  учебных дней</w:t>
            </w:r>
          </w:p>
        </w:tc>
      </w:tr>
      <w:tr w:rsidR="00813FD5" w:rsidRPr="00813FD5" w:rsidTr="00A7089E">
        <w:tc>
          <w:tcPr>
            <w:tcW w:w="2802" w:type="dxa"/>
            <w:shd w:val="clear" w:color="auto" w:fill="auto"/>
          </w:tcPr>
          <w:p w:rsidR="00813FD5" w:rsidRPr="00813FD5" w:rsidRDefault="00813FD5" w:rsidP="00813FD5">
            <w:pPr>
              <w:suppressAutoHyphens w:val="0"/>
              <w:spacing w:line="276" w:lineRule="auto"/>
              <w:rPr>
                <w:rFonts w:ascii="Calibri" w:hAnsi="Calibri"/>
                <w:sz w:val="22"/>
                <w:szCs w:val="22"/>
                <w:lang w:eastAsia="ru-RU"/>
              </w:rPr>
            </w:pPr>
            <w:r w:rsidRPr="00813FD5">
              <w:rPr>
                <w:lang w:eastAsia="ru-RU"/>
              </w:rPr>
              <w:t xml:space="preserve">2 полугодие </w:t>
            </w:r>
          </w:p>
        </w:tc>
        <w:tc>
          <w:tcPr>
            <w:tcW w:w="3827" w:type="dxa"/>
            <w:shd w:val="clear" w:color="auto" w:fill="auto"/>
          </w:tcPr>
          <w:p w:rsidR="00813FD5" w:rsidRPr="00813FD5" w:rsidRDefault="00813FD5" w:rsidP="00813FD5">
            <w:pPr>
              <w:tabs>
                <w:tab w:val="left" w:pos="3795"/>
              </w:tabs>
              <w:suppressAutoHyphens w:val="0"/>
              <w:contextualSpacing/>
              <w:rPr>
                <w:lang w:eastAsia="ru-RU"/>
              </w:rPr>
            </w:pPr>
            <w:r w:rsidRPr="00813FD5">
              <w:rPr>
                <w:lang w:eastAsia="ru-RU"/>
              </w:rPr>
              <w:t>с 16.01.2017  г. по  31.05.2017 г.</w:t>
            </w:r>
          </w:p>
        </w:tc>
        <w:tc>
          <w:tcPr>
            <w:tcW w:w="3332" w:type="dxa"/>
            <w:shd w:val="clear" w:color="auto" w:fill="auto"/>
          </w:tcPr>
          <w:p w:rsidR="00813FD5" w:rsidRPr="00813FD5" w:rsidRDefault="00813FD5" w:rsidP="00813FD5">
            <w:pPr>
              <w:tabs>
                <w:tab w:val="left" w:pos="3795"/>
              </w:tabs>
              <w:suppressAutoHyphens w:val="0"/>
              <w:contextualSpacing/>
              <w:rPr>
                <w:lang w:eastAsia="ru-RU"/>
              </w:rPr>
            </w:pPr>
            <w:r w:rsidRPr="00813FD5">
              <w:rPr>
                <w:rFonts w:eastAsia="Calibri"/>
                <w:lang w:eastAsia="en-US"/>
              </w:rPr>
              <w:t>106  учебных дней</w:t>
            </w:r>
          </w:p>
        </w:tc>
      </w:tr>
      <w:tr w:rsidR="00813FD5" w:rsidRPr="00813FD5" w:rsidTr="00A7089E">
        <w:tc>
          <w:tcPr>
            <w:tcW w:w="2802" w:type="dxa"/>
            <w:shd w:val="clear" w:color="auto" w:fill="auto"/>
          </w:tcPr>
          <w:p w:rsidR="00813FD5" w:rsidRPr="00813FD5" w:rsidRDefault="00813FD5" w:rsidP="00813FD5">
            <w:pPr>
              <w:suppressAutoHyphens w:val="0"/>
              <w:spacing w:line="276" w:lineRule="auto"/>
              <w:rPr>
                <w:rFonts w:ascii="Calibri" w:hAnsi="Calibri"/>
                <w:sz w:val="22"/>
                <w:szCs w:val="22"/>
                <w:lang w:eastAsia="ru-RU"/>
              </w:rPr>
            </w:pPr>
            <w:r w:rsidRPr="00813FD5">
              <w:rPr>
                <w:lang w:eastAsia="ru-RU"/>
              </w:rPr>
              <w:t xml:space="preserve">2 полугодие </w:t>
            </w:r>
          </w:p>
        </w:tc>
        <w:tc>
          <w:tcPr>
            <w:tcW w:w="3827"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 xml:space="preserve">с 16.01.2017  г. по 24.03.2017  г. </w:t>
            </w:r>
          </w:p>
        </w:tc>
        <w:tc>
          <w:tcPr>
            <w:tcW w:w="3332" w:type="dxa"/>
            <w:shd w:val="clear" w:color="auto" w:fill="auto"/>
          </w:tcPr>
          <w:p w:rsidR="00813FD5" w:rsidRPr="00813FD5" w:rsidRDefault="00813FD5" w:rsidP="00813FD5">
            <w:pPr>
              <w:suppressAutoHyphens w:val="0"/>
              <w:spacing w:line="276" w:lineRule="auto"/>
              <w:rPr>
                <w:lang w:eastAsia="ru-RU"/>
              </w:rPr>
            </w:pPr>
            <w:r w:rsidRPr="00813FD5">
              <w:rPr>
                <w:rFonts w:eastAsia="Calibri"/>
                <w:lang w:eastAsia="en-US"/>
              </w:rPr>
              <w:t>101  учебных дней</w:t>
            </w:r>
          </w:p>
        </w:tc>
      </w:tr>
    </w:tbl>
    <w:p w:rsidR="00813FD5" w:rsidRPr="00813FD5" w:rsidRDefault="00813FD5" w:rsidP="00813FD5">
      <w:pPr>
        <w:suppressAutoHyphens w:val="0"/>
        <w:spacing w:before="240" w:line="276" w:lineRule="auto"/>
        <w:rPr>
          <w:b/>
          <w:lang w:eastAsia="ru-RU"/>
        </w:rPr>
      </w:pPr>
      <w:r w:rsidRPr="00813FD5">
        <w:rPr>
          <w:b/>
          <w:lang w:eastAsia="ru-RU"/>
        </w:rPr>
        <w:t>5. Экзамены:</w:t>
      </w:r>
    </w:p>
    <w:p w:rsidR="00813FD5" w:rsidRPr="00813FD5" w:rsidRDefault="00813FD5" w:rsidP="00813FD5">
      <w:pPr>
        <w:suppressAutoHyphens w:val="0"/>
        <w:spacing w:line="276" w:lineRule="auto"/>
        <w:ind w:firstLine="709"/>
        <w:rPr>
          <w:rFonts w:eastAsia="Calibri"/>
          <w:lang w:eastAsia="en-US"/>
        </w:rPr>
      </w:pPr>
      <w:r w:rsidRPr="00813FD5">
        <w:rPr>
          <w:rFonts w:eastAsia="Calibri"/>
          <w:lang w:eastAsia="en-US"/>
        </w:rPr>
        <w:lastRenderedPageBreak/>
        <w:t>Для выпускников 11 - го класса – с 29.05.2017 г. по 23.06.2017 года.</w:t>
      </w:r>
    </w:p>
    <w:p w:rsidR="00AA09E6" w:rsidRDefault="00813FD5" w:rsidP="00AA09E6">
      <w:pPr>
        <w:suppressAutoHyphens w:val="0"/>
        <w:spacing w:line="276" w:lineRule="auto"/>
        <w:ind w:firstLine="709"/>
        <w:rPr>
          <w:rFonts w:eastAsia="Calibri"/>
          <w:lang w:eastAsia="en-US"/>
        </w:rPr>
      </w:pPr>
      <w:r w:rsidRPr="00813FD5">
        <w:rPr>
          <w:rFonts w:eastAsia="Calibri"/>
          <w:lang w:eastAsia="en-US"/>
        </w:rPr>
        <w:t>Для выпускников 9 - го класса – с 26.05.2017 г. по 16.06. 2017 года.</w:t>
      </w:r>
    </w:p>
    <w:p w:rsidR="00813FD5" w:rsidRPr="00813FD5" w:rsidRDefault="00813FD5" w:rsidP="00AA09E6">
      <w:pPr>
        <w:suppressAutoHyphens w:val="0"/>
        <w:spacing w:line="276" w:lineRule="auto"/>
        <w:ind w:firstLine="709"/>
        <w:rPr>
          <w:b/>
          <w:lang w:eastAsia="ru-RU"/>
        </w:rPr>
      </w:pPr>
      <w:r w:rsidRPr="00813FD5">
        <w:rPr>
          <w:b/>
          <w:lang w:eastAsia="ru-RU"/>
        </w:rPr>
        <w:t>6. Каникулы:</w:t>
      </w:r>
    </w:p>
    <w:p w:rsidR="00813FD5" w:rsidRPr="00813FD5" w:rsidRDefault="00813FD5" w:rsidP="00813FD5">
      <w:pPr>
        <w:suppressAutoHyphens w:val="0"/>
        <w:spacing w:line="276" w:lineRule="auto"/>
        <w:ind w:firstLine="709"/>
        <w:rPr>
          <w:rFonts w:eastAsia="Calibri"/>
          <w:lang w:eastAsia="en-US"/>
        </w:rPr>
      </w:pPr>
      <w:r w:rsidRPr="00813FD5">
        <w:rPr>
          <w:rFonts w:eastAsia="Calibri"/>
          <w:lang w:eastAsia="en-US"/>
        </w:rPr>
        <w:t>Осенние – 5 дней, со 02.11.2016 г. по 06.11.2016 года.</w:t>
      </w:r>
    </w:p>
    <w:p w:rsidR="00813FD5" w:rsidRPr="00813FD5" w:rsidRDefault="00813FD5" w:rsidP="00813FD5">
      <w:pPr>
        <w:suppressAutoHyphens w:val="0"/>
        <w:spacing w:line="276" w:lineRule="auto"/>
        <w:ind w:left="709"/>
        <w:rPr>
          <w:rFonts w:eastAsia="Calibri"/>
          <w:lang w:eastAsia="en-US"/>
        </w:rPr>
      </w:pPr>
      <w:r w:rsidRPr="00813FD5">
        <w:rPr>
          <w:rFonts w:eastAsia="Calibri"/>
          <w:lang w:eastAsia="en-US"/>
        </w:rPr>
        <w:t>Зимние – 16 дней, с 31.12.2016 г. по 15.01.2017 года.</w:t>
      </w:r>
    </w:p>
    <w:p w:rsidR="00813FD5" w:rsidRPr="00813FD5" w:rsidRDefault="00813FD5" w:rsidP="00813FD5">
      <w:pPr>
        <w:suppressAutoHyphens w:val="0"/>
        <w:spacing w:line="276" w:lineRule="auto"/>
        <w:ind w:left="709"/>
        <w:rPr>
          <w:rFonts w:eastAsia="Calibri"/>
          <w:lang w:eastAsia="en-US"/>
        </w:rPr>
      </w:pPr>
      <w:r w:rsidRPr="00813FD5">
        <w:rPr>
          <w:rFonts w:eastAsia="Calibri"/>
          <w:lang w:eastAsia="en-US"/>
        </w:rPr>
        <w:t>Весенние – 9 дней, с 25.03.2017 г. по 02.04. 2017 года.</w:t>
      </w:r>
    </w:p>
    <w:p w:rsidR="00F533EA" w:rsidRDefault="00813FD5" w:rsidP="00F533EA">
      <w:pPr>
        <w:suppressAutoHyphens w:val="0"/>
        <w:spacing w:line="276" w:lineRule="auto"/>
        <w:ind w:left="709"/>
        <w:rPr>
          <w:rFonts w:eastAsia="Calibri"/>
          <w:lang w:eastAsia="en-US"/>
        </w:rPr>
      </w:pPr>
      <w:r w:rsidRPr="00813FD5">
        <w:rPr>
          <w:rFonts w:eastAsia="Calibri"/>
          <w:lang w:eastAsia="en-US"/>
        </w:rPr>
        <w:t xml:space="preserve">Для учащихся 1-х классов устанавливаются дополнительные недельные каникулы в 3-ей четверти – с 13.02.2017 г. по 17.02.2017 г. </w:t>
      </w:r>
    </w:p>
    <w:p w:rsidR="00813FD5" w:rsidRPr="00813FD5" w:rsidRDefault="00813FD5" w:rsidP="00F533EA">
      <w:pPr>
        <w:suppressAutoHyphens w:val="0"/>
        <w:spacing w:line="276" w:lineRule="auto"/>
        <w:ind w:left="709"/>
        <w:rPr>
          <w:b/>
          <w:lang w:eastAsia="ru-RU"/>
        </w:rPr>
      </w:pPr>
      <w:r w:rsidRPr="00813FD5">
        <w:rPr>
          <w:b/>
          <w:lang w:eastAsia="ru-RU"/>
        </w:rPr>
        <w:t>7. Сменность занятий:</w:t>
      </w:r>
    </w:p>
    <w:p w:rsidR="00F533EA" w:rsidRDefault="00813FD5" w:rsidP="00F533EA">
      <w:pPr>
        <w:tabs>
          <w:tab w:val="left" w:pos="3795"/>
        </w:tabs>
        <w:suppressAutoHyphens w:val="0"/>
        <w:spacing w:after="200" w:line="276" w:lineRule="auto"/>
        <w:ind w:left="720"/>
        <w:contextualSpacing/>
        <w:rPr>
          <w:szCs w:val="28"/>
          <w:lang w:eastAsia="ru-RU"/>
        </w:rPr>
      </w:pPr>
      <w:r w:rsidRPr="00813FD5">
        <w:rPr>
          <w:szCs w:val="28"/>
          <w:lang w:eastAsia="ru-RU"/>
        </w:rPr>
        <w:t>Занятия проводятся в одну смену.</w:t>
      </w:r>
    </w:p>
    <w:p w:rsidR="00813FD5" w:rsidRPr="00813FD5" w:rsidRDefault="00813FD5" w:rsidP="00F533EA">
      <w:pPr>
        <w:tabs>
          <w:tab w:val="left" w:pos="3795"/>
        </w:tabs>
        <w:suppressAutoHyphens w:val="0"/>
        <w:spacing w:after="200" w:line="276" w:lineRule="auto"/>
        <w:ind w:left="720"/>
        <w:contextualSpacing/>
        <w:rPr>
          <w:b/>
          <w:lang w:eastAsia="ru-RU"/>
        </w:rPr>
      </w:pPr>
      <w:r w:rsidRPr="00813FD5">
        <w:rPr>
          <w:b/>
          <w:lang w:eastAsia="ru-RU"/>
        </w:rPr>
        <w:t>8. Начало занятий:</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 xml:space="preserve">5 – 11 классы – 8.00 </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 xml:space="preserve"> 1 –  4  классы – 8.50 </w:t>
      </w:r>
    </w:p>
    <w:p w:rsidR="00F533EA" w:rsidRDefault="00813FD5" w:rsidP="00F533EA">
      <w:pPr>
        <w:tabs>
          <w:tab w:val="left" w:pos="3795"/>
        </w:tabs>
        <w:suppressAutoHyphens w:val="0"/>
        <w:spacing w:after="200" w:line="276" w:lineRule="auto"/>
        <w:ind w:left="720"/>
        <w:contextualSpacing/>
        <w:rPr>
          <w:szCs w:val="28"/>
          <w:lang w:eastAsia="ru-RU"/>
        </w:rPr>
      </w:pPr>
      <w:r w:rsidRPr="00813FD5">
        <w:rPr>
          <w:szCs w:val="28"/>
          <w:lang w:eastAsia="ru-RU"/>
        </w:rPr>
        <w:t>Окончание занятий – по расписанию в соответствии с учебным планом.</w:t>
      </w:r>
    </w:p>
    <w:p w:rsidR="00813FD5" w:rsidRPr="00813FD5" w:rsidRDefault="00813FD5" w:rsidP="00F533EA">
      <w:pPr>
        <w:tabs>
          <w:tab w:val="left" w:pos="3795"/>
        </w:tabs>
        <w:suppressAutoHyphens w:val="0"/>
        <w:spacing w:after="200" w:line="276" w:lineRule="auto"/>
        <w:ind w:left="720"/>
        <w:contextualSpacing/>
        <w:rPr>
          <w:szCs w:val="28"/>
          <w:lang w:eastAsia="ru-RU"/>
        </w:rPr>
      </w:pPr>
      <w:r w:rsidRPr="00813FD5">
        <w:rPr>
          <w:color w:val="282929"/>
          <w:lang w:eastAsia="ru-RU"/>
        </w:rPr>
        <w:t xml:space="preserve">Все дополнительные занятия проводятся с перерывом не менее 45 минут после окончания последнего урока. </w:t>
      </w:r>
      <w:r w:rsidRPr="00813FD5">
        <w:rPr>
          <w:szCs w:val="28"/>
          <w:lang w:eastAsia="ru-RU"/>
        </w:rPr>
        <w:t>Кружковая работа – по расписанию кружковой работы.</w:t>
      </w:r>
    </w:p>
    <w:p w:rsidR="00813FD5" w:rsidRPr="00813FD5" w:rsidRDefault="00813FD5" w:rsidP="00F533EA">
      <w:pPr>
        <w:suppressAutoHyphens w:val="0"/>
        <w:spacing w:before="240" w:line="276" w:lineRule="auto"/>
        <w:rPr>
          <w:lang w:eastAsia="ru-RU"/>
        </w:rPr>
      </w:pPr>
      <w:r w:rsidRPr="00813FD5">
        <w:rPr>
          <w:b/>
          <w:lang w:eastAsia="ru-RU"/>
        </w:rPr>
        <w:t>9. Режим работы школы:</w:t>
      </w:r>
      <w:r w:rsidRPr="00813FD5">
        <w:rPr>
          <w:lang w:eastAsia="ru-RU"/>
        </w:rPr>
        <w:t xml:space="preserve">Понедельник — суббота: с 7.00 до 20.00; в воскресенье и в праздничные дни (установленные законодательством Российской Федерации) </w:t>
      </w:r>
      <w:r w:rsidR="00F533EA">
        <w:rPr>
          <w:lang w:eastAsia="ru-RU"/>
        </w:rPr>
        <w:t>школа</w:t>
      </w:r>
      <w:r w:rsidRPr="00813FD5">
        <w:rPr>
          <w:lang w:eastAsia="ru-RU"/>
        </w:rPr>
        <w:t xml:space="preserve"> не работает. </w:t>
      </w:r>
    </w:p>
    <w:p w:rsidR="00813FD5" w:rsidRPr="00813FD5" w:rsidRDefault="00813FD5" w:rsidP="00813FD5">
      <w:pPr>
        <w:suppressAutoHyphens w:val="0"/>
        <w:jc w:val="both"/>
        <w:rPr>
          <w:lang w:eastAsia="ru-RU"/>
        </w:rPr>
      </w:pPr>
      <w:r w:rsidRPr="00813FD5">
        <w:rPr>
          <w:lang w:eastAsia="ru-RU"/>
        </w:rPr>
        <w:t xml:space="preserve">Учебные занятия начинаются в 08.00 часов утра. Проведение «нулевых» уроков в Образовательном учреждении не допускается в соответствии с санитарно-эпидемиологическими нормами и правилами. </w:t>
      </w:r>
    </w:p>
    <w:p w:rsidR="00813FD5" w:rsidRPr="00813FD5" w:rsidRDefault="00813FD5" w:rsidP="00813FD5">
      <w:pPr>
        <w:tabs>
          <w:tab w:val="left" w:pos="3795"/>
        </w:tabs>
        <w:suppressAutoHyphens w:val="0"/>
        <w:spacing w:after="200" w:line="276" w:lineRule="auto"/>
        <w:ind w:left="720"/>
        <w:contextualSpacing/>
        <w:jc w:val="both"/>
        <w:rPr>
          <w:szCs w:val="28"/>
          <w:lang w:eastAsia="ru-RU"/>
        </w:rPr>
      </w:pPr>
      <w:r w:rsidRPr="00813FD5">
        <w:rPr>
          <w:szCs w:val="28"/>
          <w:lang w:eastAsia="ru-RU"/>
        </w:rPr>
        <w:t>1 – 4    классы – 5-дневная рабочая неделя.</w:t>
      </w:r>
    </w:p>
    <w:p w:rsidR="00813FD5" w:rsidRPr="00813FD5" w:rsidRDefault="00813FD5" w:rsidP="00813FD5">
      <w:pPr>
        <w:tabs>
          <w:tab w:val="left" w:pos="3795"/>
        </w:tabs>
        <w:suppressAutoHyphens w:val="0"/>
        <w:spacing w:after="200" w:line="276" w:lineRule="auto"/>
        <w:ind w:left="720"/>
        <w:contextualSpacing/>
        <w:jc w:val="both"/>
        <w:rPr>
          <w:lang w:eastAsia="ru-RU"/>
        </w:rPr>
      </w:pPr>
      <w:r w:rsidRPr="00813FD5">
        <w:rPr>
          <w:szCs w:val="28"/>
          <w:lang w:eastAsia="ru-RU"/>
        </w:rPr>
        <w:t>5  – 11 классы – 6-дневная рабочая неделя.</w:t>
      </w:r>
    </w:p>
    <w:p w:rsidR="00813FD5" w:rsidRPr="00813FD5" w:rsidRDefault="00813FD5" w:rsidP="00813FD5">
      <w:pPr>
        <w:tabs>
          <w:tab w:val="left" w:pos="3795"/>
        </w:tabs>
        <w:suppressAutoHyphens w:val="0"/>
        <w:spacing w:after="200" w:line="276" w:lineRule="auto"/>
        <w:contextualSpacing/>
        <w:jc w:val="both"/>
        <w:rPr>
          <w:b/>
          <w:sz w:val="28"/>
          <w:szCs w:val="28"/>
          <w:lang w:eastAsia="ru-RU"/>
        </w:rPr>
      </w:pPr>
      <w:r w:rsidRPr="00813FD5">
        <w:rPr>
          <w:lang w:eastAsia="ru-RU"/>
        </w:rPr>
        <w:t>На период школьных каникул приказом директора устанавливается особый график рабо</w:t>
      </w:r>
      <w:r w:rsidR="00141678">
        <w:rPr>
          <w:lang w:eastAsia="ru-RU"/>
        </w:rPr>
        <w:t>ты школы</w:t>
      </w:r>
      <w:r w:rsidRPr="00813FD5">
        <w:rPr>
          <w:lang w:eastAsia="ru-RU"/>
        </w:rPr>
        <w:t>.</w:t>
      </w:r>
    </w:p>
    <w:p w:rsidR="00F533EA" w:rsidRDefault="00813FD5" w:rsidP="00F533EA">
      <w:pPr>
        <w:suppressAutoHyphens w:val="0"/>
        <w:rPr>
          <w:lang w:eastAsia="ru-RU"/>
        </w:rPr>
      </w:pPr>
      <w:r w:rsidRPr="00813FD5">
        <w:rPr>
          <w:b/>
          <w:lang w:eastAsia="ru-RU"/>
        </w:rPr>
        <w:t>10. Продолжительность уроков:</w:t>
      </w:r>
      <w:r w:rsidRPr="00813FD5">
        <w:rPr>
          <w:lang w:eastAsia="ru-RU"/>
        </w:rPr>
        <w:t>40 минут</w:t>
      </w:r>
    </w:p>
    <w:p w:rsidR="00F533EA" w:rsidRDefault="00813FD5" w:rsidP="00F533EA">
      <w:pPr>
        <w:suppressAutoHyphens w:val="0"/>
        <w:rPr>
          <w:b/>
          <w:lang w:eastAsia="ru-RU"/>
        </w:rPr>
      </w:pPr>
      <w:r w:rsidRPr="00813FD5">
        <w:rPr>
          <w:b/>
          <w:lang w:eastAsia="ru-RU"/>
        </w:rPr>
        <w:t>11. Продолжительность перемен:</w:t>
      </w:r>
    </w:p>
    <w:p w:rsidR="00813FD5" w:rsidRPr="00813FD5" w:rsidRDefault="00813FD5" w:rsidP="00F533EA">
      <w:pPr>
        <w:suppressAutoHyphens w:val="0"/>
        <w:rPr>
          <w:lang w:eastAsia="ru-RU"/>
        </w:rPr>
      </w:pPr>
      <w:r w:rsidRPr="00813FD5">
        <w:rPr>
          <w:lang w:eastAsia="ru-RU"/>
        </w:rPr>
        <w:t>3 перемены – 10 минут.</w:t>
      </w:r>
    </w:p>
    <w:p w:rsidR="00813FD5" w:rsidRPr="00813FD5" w:rsidRDefault="00813FD5" w:rsidP="00F533EA">
      <w:pPr>
        <w:tabs>
          <w:tab w:val="left" w:pos="3795"/>
        </w:tabs>
        <w:suppressAutoHyphens w:val="0"/>
        <w:spacing w:after="200"/>
        <w:ind w:left="720"/>
        <w:contextualSpacing/>
        <w:rPr>
          <w:lang w:eastAsia="ru-RU"/>
        </w:rPr>
      </w:pPr>
      <w:r w:rsidRPr="00813FD5">
        <w:rPr>
          <w:lang w:eastAsia="ru-RU"/>
        </w:rPr>
        <w:t>3 перемены – 20 минут.</w:t>
      </w:r>
    </w:p>
    <w:p w:rsidR="00813FD5" w:rsidRPr="00813FD5" w:rsidRDefault="00813FD5" w:rsidP="00F533EA">
      <w:pPr>
        <w:suppressAutoHyphens w:val="0"/>
        <w:rPr>
          <w:b/>
          <w:lang w:eastAsia="ru-RU"/>
        </w:rPr>
      </w:pPr>
      <w:r w:rsidRPr="00813FD5">
        <w:rPr>
          <w:b/>
          <w:lang w:eastAsia="ru-RU"/>
        </w:rPr>
        <w:t>12. Расписание звонков:</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1 урок: 08.00 – 08.40</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2 урок: 08.50 – 09.30</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3 урок: 09.40 – 10.20</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4 урок: 10.40 – 11.20</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5 урок: 11.40 – 12.20</w:t>
      </w:r>
    </w:p>
    <w:p w:rsidR="00813FD5" w:rsidRPr="00813FD5" w:rsidRDefault="00813FD5" w:rsidP="00813FD5">
      <w:pPr>
        <w:tabs>
          <w:tab w:val="left" w:pos="3795"/>
        </w:tabs>
        <w:suppressAutoHyphens w:val="0"/>
        <w:spacing w:after="200" w:line="276" w:lineRule="auto"/>
        <w:ind w:left="720"/>
        <w:contextualSpacing/>
        <w:rPr>
          <w:szCs w:val="28"/>
          <w:lang w:eastAsia="ru-RU"/>
        </w:rPr>
      </w:pPr>
      <w:r w:rsidRPr="00813FD5">
        <w:rPr>
          <w:szCs w:val="28"/>
          <w:lang w:eastAsia="ru-RU"/>
        </w:rPr>
        <w:t>6 урок: 12.40 – 13.20</w:t>
      </w:r>
    </w:p>
    <w:p w:rsidR="00813FD5" w:rsidRPr="00813FD5" w:rsidRDefault="00813FD5" w:rsidP="00813FD5">
      <w:pPr>
        <w:tabs>
          <w:tab w:val="left" w:pos="3795"/>
        </w:tabs>
        <w:suppressAutoHyphens w:val="0"/>
        <w:spacing w:after="200" w:line="276" w:lineRule="auto"/>
        <w:ind w:left="720"/>
        <w:contextualSpacing/>
        <w:rPr>
          <w:sz w:val="28"/>
          <w:szCs w:val="28"/>
          <w:lang w:eastAsia="ru-RU"/>
        </w:rPr>
      </w:pPr>
      <w:r w:rsidRPr="00813FD5">
        <w:rPr>
          <w:szCs w:val="28"/>
          <w:lang w:eastAsia="ru-RU"/>
        </w:rPr>
        <w:t>7 урок: 13.30 – 14.10</w:t>
      </w:r>
    </w:p>
    <w:p w:rsidR="00813FD5" w:rsidRPr="00813FD5" w:rsidRDefault="00813FD5" w:rsidP="00813FD5">
      <w:pPr>
        <w:suppressAutoHyphens w:val="0"/>
        <w:spacing w:before="240" w:line="276" w:lineRule="auto"/>
        <w:rPr>
          <w:b/>
          <w:lang w:eastAsia="ru-RU"/>
        </w:rPr>
      </w:pPr>
      <w:r w:rsidRPr="00813FD5">
        <w:rPr>
          <w:b/>
          <w:lang w:eastAsia="ru-RU"/>
        </w:rPr>
        <w:t>13. Проведение промежуточной аттестации в переводных классах:</w:t>
      </w:r>
    </w:p>
    <w:p w:rsidR="00813FD5" w:rsidRPr="00813FD5" w:rsidRDefault="00813FD5" w:rsidP="00813FD5">
      <w:pPr>
        <w:tabs>
          <w:tab w:val="left" w:pos="3795"/>
        </w:tabs>
        <w:suppressAutoHyphens w:val="0"/>
        <w:contextualSpacing/>
        <w:jc w:val="both"/>
        <w:rPr>
          <w:szCs w:val="28"/>
          <w:lang w:eastAsia="ru-RU"/>
        </w:rPr>
      </w:pPr>
      <w:r w:rsidRPr="00813FD5">
        <w:rPr>
          <w:szCs w:val="28"/>
          <w:lang w:eastAsia="ru-RU"/>
        </w:rPr>
        <w:t>Промежуточная аттестация в переводных классах (2 – 10 классы) в форме итоговых  контрольных работ без прекращения общеобразовательного процесса.</w:t>
      </w:r>
    </w:p>
    <w:p w:rsidR="00813FD5" w:rsidRPr="00813FD5" w:rsidRDefault="00813FD5" w:rsidP="00813FD5">
      <w:pPr>
        <w:tabs>
          <w:tab w:val="left" w:pos="3795"/>
        </w:tabs>
        <w:suppressAutoHyphens w:val="0"/>
        <w:ind w:left="720"/>
        <w:contextualSpacing/>
        <w:rPr>
          <w:szCs w:val="28"/>
          <w:lang w:eastAsia="ru-RU"/>
        </w:rPr>
      </w:pPr>
      <w:r w:rsidRPr="00813FD5">
        <w:rPr>
          <w:szCs w:val="28"/>
          <w:lang w:eastAsia="ru-RU"/>
        </w:rPr>
        <w:t>2 – 9 классы – итоговые контрольные работы по четвертям.</w:t>
      </w:r>
    </w:p>
    <w:p w:rsidR="00813FD5" w:rsidRPr="00813FD5" w:rsidRDefault="00813FD5" w:rsidP="00813FD5">
      <w:pPr>
        <w:tabs>
          <w:tab w:val="left" w:pos="3795"/>
        </w:tabs>
        <w:suppressAutoHyphens w:val="0"/>
        <w:ind w:left="720"/>
        <w:contextualSpacing/>
        <w:rPr>
          <w:sz w:val="28"/>
          <w:szCs w:val="28"/>
          <w:lang w:eastAsia="ru-RU"/>
        </w:rPr>
      </w:pPr>
      <w:r w:rsidRPr="00813FD5">
        <w:rPr>
          <w:szCs w:val="28"/>
          <w:lang w:eastAsia="ru-RU"/>
        </w:rPr>
        <w:t>10 – 11 классы – итоговые контрольные работы по полугодиям.</w:t>
      </w:r>
    </w:p>
    <w:p w:rsidR="00750BCB" w:rsidRDefault="00750BCB" w:rsidP="00440CB9">
      <w:pPr>
        <w:pStyle w:val="27"/>
        <w:spacing w:line="240" w:lineRule="auto"/>
        <w:ind w:left="0" w:firstLine="708"/>
        <w:jc w:val="center"/>
        <w:rPr>
          <w:b/>
        </w:rPr>
      </w:pPr>
    </w:p>
    <w:p w:rsidR="00F31D74" w:rsidRPr="00AF48AA" w:rsidRDefault="00FE7D0A" w:rsidP="001B5104">
      <w:pPr>
        <w:pStyle w:val="27"/>
        <w:spacing w:line="240" w:lineRule="auto"/>
        <w:ind w:left="0"/>
        <w:rPr>
          <w:b/>
          <w:i/>
          <w:color w:val="000000" w:themeColor="text1"/>
        </w:rPr>
      </w:pPr>
      <w:r w:rsidRPr="00AF48AA">
        <w:rPr>
          <w:b/>
          <w:i/>
          <w:color w:val="000000" w:themeColor="text1"/>
        </w:rPr>
        <w:t>3.</w:t>
      </w:r>
      <w:r w:rsidR="00440CB9" w:rsidRPr="00AF48AA">
        <w:rPr>
          <w:b/>
          <w:i/>
          <w:color w:val="000000" w:themeColor="text1"/>
        </w:rPr>
        <w:t>2.  План внеурочной деятельности.</w:t>
      </w:r>
    </w:p>
    <w:p w:rsidR="00440CB9" w:rsidRPr="00906BC3" w:rsidRDefault="00440CB9" w:rsidP="00440CB9">
      <w:pPr>
        <w:ind w:firstLine="708"/>
        <w:jc w:val="both"/>
      </w:pPr>
      <w:r w:rsidRPr="00280054">
        <w:lastRenderedPageBreak/>
        <w:t>Приказом Минобрнауки России от 22 сентября 2011 г. № 2357 в структуру основной образовательной программы начального общего образования был включен план внеурочной деятельности, являющийся, вместе с учебным планом, основным организационным механ</w:t>
      </w:r>
      <w:r>
        <w:t>измом реализации этой программы в части</w:t>
      </w:r>
      <w:r w:rsidRPr="00906BC3">
        <w:t xml:space="preserve">, формируемая </w:t>
      </w:r>
      <w:r w:rsidR="0048796A">
        <w:t>участниками</w:t>
      </w:r>
      <w:r w:rsidR="00BB32F4">
        <w:t xml:space="preserve"> образовательных отношений</w:t>
      </w:r>
      <w:r w:rsidR="0048796A">
        <w:t>.</w:t>
      </w:r>
      <w:r w:rsidRPr="00906BC3">
        <w:t xml:space="preserve"> Время, отводимое на внеурочную деятельность, составляет</w:t>
      </w:r>
      <w:r w:rsidRPr="00B53DF0">
        <w:t xml:space="preserve"> 768</w:t>
      </w:r>
      <w:r w:rsidRPr="00906BC3">
        <w:t>часов, что составляет 20% образовательной программы.</w:t>
      </w:r>
    </w:p>
    <w:p w:rsidR="00440CB9" w:rsidRPr="00280054" w:rsidRDefault="00440CB9" w:rsidP="00440CB9">
      <w:pPr>
        <w:tabs>
          <w:tab w:val="left" w:pos="426"/>
        </w:tabs>
        <w:jc w:val="both"/>
      </w:pPr>
      <w:r w:rsidRPr="00280054">
        <w:t>План внеурочной деятельности разработан в соответствии с нормативными документами:</w:t>
      </w:r>
    </w:p>
    <w:p w:rsidR="00440CB9" w:rsidRPr="00280054" w:rsidRDefault="00440CB9" w:rsidP="00A04756">
      <w:pPr>
        <w:pStyle w:val="af0"/>
        <w:numPr>
          <w:ilvl w:val="0"/>
          <w:numId w:val="30"/>
        </w:numPr>
        <w:tabs>
          <w:tab w:val="left" w:pos="426"/>
        </w:tabs>
        <w:spacing w:after="0" w:line="240" w:lineRule="auto"/>
        <w:ind w:left="0" w:firstLine="440"/>
        <w:jc w:val="both"/>
        <w:rPr>
          <w:rFonts w:ascii="Times New Roman" w:hAnsi="Times New Roman"/>
          <w:sz w:val="24"/>
          <w:szCs w:val="24"/>
        </w:rPr>
      </w:pPr>
      <w:r w:rsidRPr="00280054">
        <w:rPr>
          <w:rFonts w:ascii="Times New Roman" w:hAnsi="Times New Roman"/>
          <w:sz w:val="24"/>
          <w:szCs w:val="24"/>
        </w:rPr>
        <w:t xml:space="preserve">Федеральный Закон РФ «Об образовании в Российской Федерации» (от 29 декабря 2012г. № 273-ФЗ); </w:t>
      </w:r>
    </w:p>
    <w:p w:rsidR="00440CB9" w:rsidRPr="00280054" w:rsidRDefault="00440CB9" w:rsidP="00A04756">
      <w:pPr>
        <w:numPr>
          <w:ilvl w:val="0"/>
          <w:numId w:val="30"/>
        </w:numPr>
        <w:tabs>
          <w:tab w:val="left" w:pos="426"/>
        </w:tabs>
        <w:suppressAutoHyphens w:val="0"/>
        <w:ind w:left="0" w:firstLine="440"/>
        <w:jc w:val="both"/>
      </w:pPr>
      <w:r w:rsidRPr="00280054">
        <w:t>Федеральный государственный образовательный стандарт начального общего образования (утвержден приказом Минобрнауки России от 6 октября 2009 г. № 373;</w:t>
      </w:r>
    </w:p>
    <w:p w:rsidR="00440CB9" w:rsidRPr="00280054" w:rsidRDefault="00440CB9" w:rsidP="00A04756">
      <w:pPr>
        <w:numPr>
          <w:ilvl w:val="0"/>
          <w:numId w:val="30"/>
        </w:numPr>
        <w:tabs>
          <w:tab w:val="left" w:pos="426"/>
        </w:tabs>
        <w:suppressAutoHyphens w:val="0"/>
        <w:ind w:left="0" w:firstLine="440"/>
        <w:jc w:val="both"/>
      </w:pPr>
      <w:r w:rsidRPr="00280054">
        <w:t>Концепция духовно-нравственного развития, воспитания личности и гражданина России;</w:t>
      </w:r>
    </w:p>
    <w:p w:rsidR="00440CB9" w:rsidRDefault="00440CB9" w:rsidP="00A04756">
      <w:pPr>
        <w:numPr>
          <w:ilvl w:val="0"/>
          <w:numId w:val="30"/>
        </w:numPr>
        <w:tabs>
          <w:tab w:val="left" w:pos="426"/>
        </w:tabs>
        <w:suppressAutoHyphens w:val="0"/>
        <w:ind w:left="0" w:firstLine="440"/>
        <w:jc w:val="both"/>
      </w:pPr>
      <w:r w:rsidRPr="00280054">
        <w:t xml:space="preserve">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 (в действующей редакции, с изменениями и дополнениями от 29 июня 2011 г., </w:t>
      </w:r>
      <w:r w:rsidRPr="00280054">
        <w:rPr>
          <w:rStyle w:val="afff"/>
          <w:shd w:val="clear" w:color="auto" w:fill="FFFFFF"/>
        </w:rPr>
        <w:t>25 декабря 2013 г</w:t>
      </w:r>
      <w:r w:rsidRPr="00280054">
        <w:t>.);</w:t>
      </w:r>
    </w:p>
    <w:p w:rsidR="00440CB9" w:rsidRPr="00347D8F" w:rsidRDefault="00440CB9" w:rsidP="00347D8F">
      <w:pPr>
        <w:pStyle w:val="af0"/>
        <w:numPr>
          <w:ilvl w:val="0"/>
          <w:numId w:val="30"/>
        </w:numPr>
        <w:tabs>
          <w:tab w:val="left" w:pos="426"/>
        </w:tabs>
        <w:spacing w:after="0" w:line="240" w:lineRule="auto"/>
        <w:ind w:left="0" w:firstLine="440"/>
        <w:jc w:val="both"/>
        <w:rPr>
          <w:rFonts w:ascii="Times New Roman" w:hAnsi="Times New Roman"/>
          <w:sz w:val="24"/>
          <w:szCs w:val="24"/>
        </w:rPr>
      </w:pPr>
      <w:r w:rsidRPr="00347D8F">
        <w:rPr>
          <w:rFonts w:ascii="Times New Roman" w:hAnsi="Times New Roman"/>
          <w:sz w:val="24"/>
          <w:szCs w:val="24"/>
        </w:rPr>
        <w:t>Государственная программа «Развитие образования на 2013-2020 годы»: утверждена постановлением Правительства РФ от 22 ноября 2012 года № 2148-р.</w:t>
      </w:r>
    </w:p>
    <w:p w:rsidR="00440CB9" w:rsidRPr="00347D8F" w:rsidRDefault="00440CB9" w:rsidP="00347D8F">
      <w:pPr>
        <w:pStyle w:val="af0"/>
        <w:numPr>
          <w:ilvl w:val="0"/>
          <w:numId w:val="30"/>
        </w:numPr>
        <w:tabs>
          <w:tab w:val="left" w:pos="426"/>
        </w:tabs>
        <w:spacing w:after="0" w:line="240" w:lineRule="auto"/>
        <w:ind w:left="0" w:firstLine="440"/>
        <w:jc w:val="both"/>
        <w:rPr>
          <w:rFonts w:ascii="Times New Roman" w:hAnsi="Times New Roman"/>
          <w:sz w:val="24"/>
          <w:szCs w:val="24"/>
        </w:rPr>
      </w:pPr>
      <w:r w:rsidRPr="00347D8F">
        <w:rPr>
          <w:rFonts w:ascii="Times New Roman" w:hAnsi="Times New Roman"/>
          <w:sz w:val="24"/>
          <w:szCs w:val="24"/>
        </w:rPr>
        <w:t xml:space="preserve">Приказ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440CB9" w:rsidRPr="00347D8F" w:rsidRDefault="00440CB9" w:rsidP="00347D8F">
      <w:pPr>
        <w:pStyle w:val="af0"/>
        <w:numPr>
          <w:ilvl w:val="0"/>
          <w:numId w:val="30"/>
        </w:numPr>
        <w:tabs>
          <w:tab w:val="left" w:pos="426"/>
        </w:tabs>
        <w:spacing w:after="0" w:line="240" w:lineRule="auto"/>
        <w:ind w:left="0" w:firstLine="440"/>
        <w:jc w:val="both"/>
        <w:rPr>
          <w:rFonts w:ascii="Times New Roman" w:hAnsi="Times New Roman"/>
          <w:sz w:val="24"/>
          <w:szCs w:val="24"/>
        </w:rPr>
      </w:pPr>
      <w:r w:rsidRPr="00347D8F">
        <w:rPr>
          <w:rFonts w:ascii="Times New Roman" w:hAnsi="Times New Roman"/>
          <w:sz w:val="24"/>
          <w:szCs w:val="24"/>
        </w:rPr>
        <w:t xml:space="preserve">приказ Минобрнауки России от 22 сентября 2011 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440CB9" w:rsidRPr="00347D8F" w:rsidRDefault="00440CB9" w:rsidP="00347D8F">
      <w:pPr>
        <w:pStyle w:val="af0"/>
        <w:numPr>
          <w:ilvl w:val="0"/>
          <w:numId w:val="30"/>
        </w:numPr>
        <w:tabs>
          <w:tab w:val="left" w:pos="426"/>
        </w:tabs>
        <w:spacing w:after="0" w:line="240" w:lineRule="auto"/>
        <w:ind w:left="0" w:firstLine="440"/>
        <w:jc w:val="both"/>
        <w:rPr>
          <w:rFonts w:ascii="Times New Roman" w:hAnsi="Times New Roman"/>
          <w:sz w:val="24"/>
          <w:szCs w:val="24"/>
        </w:rPr>
      </w:pPr>
      <w:r w:rsidRPr="00347D8F">
        <w:rPr>
          <w:rFonts w:ascii="Times New Roman" w:hAnsi="Times New Roman"/>
          <w:sz w:val="24"/>
          <w:szCs w:val="24"/>
        </w:rPr>
        <w:t>Письмо Минобрнауки РФ от 12.05.2011 № 03-296 «Методические рекомендации по организации внеурочной деятельности в образовательных учреждениях, реализующих общеобразовательные программы начального общего образования».</w:t>
      </w:r>
    </w:p>
    <w:p w:rsidR="00440CB9" w:rsidRPr="00347D8F" w:rsidRDefault="00440CB9" w:rsidP="00347D8F">
      <w:pPr>
        <w:pStyle w:val="af0"/>
        <w:numPr>
          <w:ilvl w:val="0"/>
          <w:numId w:val="30"/>
        </w:numPr>
        <w:tabs>
          <w:tab w:val="left" w:pos="426"/>
        </w:tabs>
        <w:spacing w:after="0" w:line="240" w:lineRule="auto"/>
        <w:ind w:left="0" w:firstLine="440"/>
        <w:jc w:val="both"/>
        <w:rPr>
          <w:rFonts w:ascii="Times New Roman" w:hAnsi="Times New Roman"/>
          <w:sz w:val="24"/>
          <w:szCs w:val="24"/>
        </w:rPr>
      </w:pPr>
      <w:r w:rsidRPr="00347D8F">
        <w:rPr>
          <w:rFonts w:ascii="Times New Roman" w:hAnsi="Times New Roman"/>
          <w:sz w:val="24"/>
          <w:szCs w:val="24"/>
        </w:rPr>
        <w:t>«Разъяснения по отдельным аспектам введения федерального государственного образовательного стандарта общего образования: письмо Департамента общего образования Министерства образования и науки РФ от 19 апреля 2011 г. № 03-255.</w:t>
      </w:r>
    </w:p>
    <w:p w:rsidR="00440CB9" w:rsidRPr="00347D8F" w:rsidRDefault="00440CB9" w:rsidP="00347D8F">
      <w:pPr>
        <w:pStyle w:val="af0"/>
        <w:numPr>
          <w:ilvl w:val="0"/>
          <w:numId w:val="30"/>
        </w:numPr>
        <w:tabs>
          <w:tab w:val="left" w:pos="426"/>
        </w:tabs>
        <w:spacing w:after="0" w:line="240" w:lineRule="auto"/>
        <w:ind w:left="0" w:firstLine="440"/>
        <w:jc w:val="both"/>
        <w:rPr>
          <w:rFonts w:ascii="Times New Roman" w:hAnsi="Times New Roman"/>
          <w:sz w:val="24"/>
          <w:szCs w:val="24"/>
        </w:rPr>
      </w:pPr>
      <w:r w:rsidRPr="00347D8F">
        <w:rPr>
          <w:rFonts w:ascii="Times New Roman" w:hAnsi="Times New Roman"/>
          <w:sz w:val="24"/>
          <w:szCs w:val="24"/>
        </w:rPr>
        <w:t>Примерная основная образовательная программа начального общего образования;</w:t>
      </w:r>
    </w:p>
    <w:p w:rsidR="00440CB9" w:rsidRDefault="00440CB9" w:rsidP="00A04756">
      <w:pPr>
        <w:pStyle w:val="af0"/>
        <w:numPr>
          <w:ilvl w:val="0"/>
          <w:numId w:val="30"/>
        </w:numPr>
        <w:tabs>
          <w:tab w:val="left" w:pos="426"/>
        </w:tabs>
        <w:spacing w:after="0" w:line="240" w:lineRule="auto"/>
        <w:ind w:left="0" w:firstLine="440"/>
        <w:jc w:val="both"/>
        <w:rPr>
          <w:rFonts w:ascii="Times New Roman" w:hAnsi="Times New Roman"/>
          <w:sz w:val="24"/>
          <w:szCs w:val="24"/>
        </w:rPr>
      </w:pPr>
      <w:r w:rsidRPr="00846F68">
        <w:rPr>
          <w:rFonts w:ascii="Times New Roman" w:hAnsi="Times New Roman"/>
          <w:sz w:val="24"/>
          <w:szCs w:val="24"/>
        </w:rPr>
        <w:t xml:space="preserve">Устав </w:t>
      </w:r>
      <w:r w:rsidR="00846F68" w:rsidRPr="00347D8F">
        <w:rPr>
          <w:rFonts w:ascii="Times New Roman" w:hAnsi="Times New Roman"/>
          <w:sz w:val="24"/>
          <w:szCs w:val="24"/>
        </w:rPr>
        <w:t>ЧОУ УРЭК</w:t>
      </w:r>
      <w:r w:rsidRPr="00846F68">
        <w:rPr>
          <w:rFonts w:ascii="Times New Roman" w:hAnsi="Times New Roman"/>
          <w:sz w:val="24"/>
          <w:szCs w:val="24"/>
        </w:rPr>
        <w:t>;</w:t>
      </w:r>
    </w:p>
    <w:p w:rsidR="00440CB9" w:rsidRPr="00280054" w:rsidRDefault="00440CB9" w:rsidP="00440CB9">
      <w:pPr>
        <w:ind w:firstLine="440"/>
        <w:jc w:val="both"/>
      </w:pPr>
      <w:r w:rsidRPr="00AA09E6">
        <w:rPr>
          <w:b/>
          <w:i/>
        </w:rPr>
        <w:t xml:space="preserve">Цель организации внеурочной деятельности </w:t>
      </w:r>
      <w:r w:rsidR="0045465E" w:rsidRPr="00AA09E6">
        <w:rPr>
          <w:b/>
          <w:i/>
        </w:rPr>
        <w:t>Белорецкой средней общеобразовательной компьютерной школы ЧОУ УРЭК</w:t>
      </w:r>
      <w:r w:rsidRPr="00AA09E6">
        <w:rPr>
          <w:b/>
          <w:i/>
        </w:rPr>
        <w:t xml:space="preserve">  в соответствии с ФГОС</w:t>
      </w:r>
      <w:r w:rsidRPr="00280054">
        <w:rPr>
          <w:b/>
        </w:rPr>
        <w:t xml:space="preserve"> НОО</w:t>
      </w:r>
      <w:r w:rsidRPr="00280054">
        <w:t xml:space="preserve"> -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формирования универсальных учебных действий на основе способности ребенка к саморазвитию и самосовершенствованию.</w:t>
      </w:r>
    </w:p>
    <w:p w:rsidR="00440CB9" w:rsidRPr="00280054" w:rsidRDefault="00440CB9" w:rsidP="00440CB9">
      <w:pPr>
        <w:ind w:firstLine="440"/>
        <w:jc w:val="both"/>
      </w:pPr>
      <w:r w:rsidRPr="00280054">
        <w:t xml:space="preserve"> Внеурочная деятельность в начальной школе  позволяет педагогическому коллективу решить ещё целый ряд очень важных задач:</w:t>
      </w:r>
    </w:p>
    <w:p w:rsidR="00440CB9" w:rsidRPr="00280054" w:rsidRDefault="00440CB9" w:rsidP="00A04756">
      <w:pPr>
        <w:numPr>
          <w:ilvl w:val="0"/>
          <w:numId w:val="68"/>
        </w:numPr>
        <w:tabs>
          <w:tab w:val="clear" w:pos="1428"/>
          <w:tab w:val="num" w:pos="880"/>
        </w:tabs>
        <w:suppressAutoHyphens w:val="0"/>
        <w:ind w:left="0" w:firstLine="440"/>
        <w:jc w:val="both"/>
      </w:pPr>
      <w:r w:rsidRPr="00280054">
        <w:t>обеспечить благоприятную адаптацию ребенка в школе;</w:t>
      </w:r>
    </w:p>
    <w:p w:rsidR="00440CB9" w:rsidRPr="00280054" w:rsidRDefault="00440CB9" w:rsidP="00A04756">
      <w:pPr>
        <w:numPr>
          <w:ilvl w:val="0"/>
          <w:numId w:val="68"/>
        </w:numPr>
        <w:tabs>
          <w:tab w:val="clear" w:pos="1428"/>
          <w:tab w:val="num" w:pos="880"/>
        </w:tabs>
        <w:suppressAutoHyphens w:val="0"/>
        <w:ind w:left="0" w:firstLine="440"/>
        <w:jc w:val="both"/>
      </w:pPr>
      <w:r w:rsidRPr="00280054">
        <w:t>оптимизироватьучебнуюнагрузкуучащихся;</w:t>
      </w:r>
    </w:p>
    <w:p w:rsidR="00440CB9" w:rsidRPr="00280054" w:rsidRDefault="00440CB9" w:rsidP="00A04756">
      <w:pPr>
        <w:numPr>
          <w:ilvl w:val="0"/>
          <w:numId w:val="68"/>
        </w:numPr>
        <w:tabs>
          <w:tab w:val="clear" w:pos="1428"/>
          <w:tab w:val="num" w:pos="880"/>
        </w:tabs>
        <w:suppressAutoHyphens w:val="0"/>
        <w:ind w:left="0" w:firstLine="440"/>
        <w:jc w:val="both"/>
      </w:pPr>
      <w:r w:rsidRPr="00280054">
        <w:t>улучшить условия для развития ребенка;</w:t>
      </w:r>
    </w:p>
    <w:p w:rsidR="00440CB9" w:rsidRPr="00280054" w:rsidRDefault="00440CB9" w:rsidP="00A04756">
      <w:pPr>
        <w:numPr>
          <w:ilvl w:val="0"/>
          <w:numId w:val="68"/>
        </w:numPr>
        <w:tabs>
          <w:tab w:val="clear" w:pos="1428"/>
          <w:tab w:val="num" w:pos="880"/>
        </w:tabs>
        <w:suppressAutoHyphens w:val="0"/>
        <w:ind w:left="0" w:firstLine="440"/>
        <w:jc w:val="both"/>
      </w:pPr>
      <w:r w:rsidRPr="00280054">
        <w:t>учесть возрастные и индивидуальные особенности детей.</w:t>
      </w:r>
    </w:p>
    <w:p w:rsidR="00440CB9" w:rsidRPr="00280054" w:rsidRDefault="00440CB9" w:rsidP="00440CB9">
      <w:pPr>
        <w:ind w:firstLine="440"/>
        <w:jc w:val="both"/>
      </w:pPr>
      <w:r w:rsidRPr="00830D58">
        <w:rPr>
          <w:b/>
        </w:rPr>
        <w:t>Внеурочная деятельность школы</w:t>
      </w:r>
      <w:r w:rsidRPr="00280054">
        <w:t xml:space="preserve"> направлена на достижение воспитательных результатов: </w:t>
      </w:r>
    </w:p>
    <w:p w:rsidR="00440CB9" w:rsidRPr="00280054" w:rsidRDefault="00440CB9" w:rsidP="00A04756">
      <w:pPr>
        <w:numPr>
          <w:ilvl w:val="0"/>
          <w:numId w:val="67"/>
        </w:numPr>
        <w:tabs>
          <w:tab w:val="clear" w:pos="720"/>
          <w:tab w:val="num" w:pos="-426"/>
        </w:tabs>
        <w:suppressAutoHyphens w:val="0"/>
        <w:ind w:left="0" w:firstLine="440"/>
        <w:jc w:val="both"/>
      </w:pPr>
      <w:r w:rsidRPr="00280054">
        <w:lastRenderedPageBreak/>
        <w:t>приобретениеучащимисясоциальногоопыта;</w:t>
      </w:r>
    </w:p>
    <w:p w:rsidR="00440CB9" w:rsidRPr="00280054" w:rsidRDefault="00440CB9" w:rsidP="00A04756">
      <w:pPr>
        <w:numPr>
          <w:ilvl w:val="0"/>
          <w:numId w:val="67"/>
        </w:numPr>
        <w:tabs>
          <w:tab w:val="clear" w:pos="720"/>
          <w:tab w:val="num" w:pos="-426"/>
        </w:tabs>
        <w:suppressAutoHyphens w:val="0"/>
        <w:ind w:left="0" w:firstLine="440"/>
        <w:jc w:val="both"/>
      </w:pPr>
      <w:r w:rsidRPr="00280054">
        <w:t>формирование положительного отношения к базовым общественным ценностям;</w:t>
      </w:r>
    </w:p>
    <w:p w:rsidR="00440CB9" w:rsidRDefault="00440CB9" w:rsidP="00A04756">
      <w:pPr>
        <w:numPr>
          <w:ilvl w:val="0"/>
          <w:numId w:val="67"/>
        </w:numPr>
        <w:tabs>
          <w:tab w:val="clear" w:pos="720"/>
          <w:tab w:val="num" w:pos="-426"/>
        </w:tabs>
        <w:suppressAutoHyphens w:val="0"/>
        <w:ind w:left="0" w:firstLine="440"/>
        <w:jc w:val="both"/>
      </w:pPr>
      <w:r w:rsidRPr="00280054">
        <w:t>приобретение школьниками опыта самостоятельного общественного действия.</w:t>
      </w:r>
    </w:p>
    <w:p w:rsidR="00440CB9" w:rsidRPr="00280054" w:rsidRDefault="00440CB9" w:rsidP="00440CB9">
      <w:pPr>
        <w:tabs>
          <w:tab w:val="left" w:pos="360"/>
        </w:tabs>
        <w:ind w:firstLine="442"/>
        <w:jc w:val="both"/>
        <w:rPr>
          <w:i/>
          <w:iCs/>
        </w:rPr>
      </w:pPr>
      <w:r w:rsidRPr="00280054">
        <w:rPr>
          <w:b/>
          <w:bCs/>
          <w:i/>
          <w:iCs/>
        </w:rPr>
        <w:t>Приоритетами при формировании учебного плана  внеурочной деятельности  являются</w:t>
      </w:r>
      <w:r w:rsidRPr="00280054">
        <w:rPr>
          <w:i/>
          <w:iCs/>
        </w:rPr>
        <w:t>:</w:t>
      </w:r>
    </w:p>
    <w:p w:rsidR="00440CB9" w:rsidRPr="00280054" w:rsidRDefault="00440CB9" w:rsidP="00A04756">
      <w:pPr>
        <w:numPr>
          <w:ilvl w:val="0"/>
          <w:numId w:val="69"/>
        </w:numPr>
        <w:tabs>
          <w:tab w:val="clear" w:pos="720"/>
          <w:tab w:val="left" w:pos="851"/>
        </w:tabs>
        <w:suppressAutoHyphens w:val="0"/>
        <w:ind w:left="0" w:firstLine="440"/>
        <w:jc w:val="both"/>
      </w:pPr>
      <w:r w:rsidRPr="00280054">
        <w:t xml:space="preserve"> учебный план внеурочной деятельности является одним из  основных организационных механизмов реализации Основной образовательной программы;</w:t>
      </w:r>
    </w:p>
    <w:p w:rsidR="00440CB9" w:rsidRPr="00280054" w:rsidRDefault="00440CB9" w:rsidP="00A04756">
      <w:pPr>
        <w:numPr>
          <w:ilvl w:val="0"/>
          <w:numId w:val="69"/>
        </w:numPr>
        <w:tabs>
          <w:tab w:val="clear" w:pos="720"/>
          <w:tab w:val="left" w:pos="851"/>
        </w:tabs>
        <w:suppressAutoHyphens w:val="0"/>
        <w:ind w:left="0" w:firstLine="440"/>
        <w:jc w:val="both"/>
      </w:pPr>
      <w:r w:rsidRPr="00280054">
        <w:t xml:space="preserve"> план внеурочной деятельности обеспечивает учёт индивидуальны</w:t>
      </w:r>
      <w:r>
        <w:t>х особенностей и потребностей уча</w:t>
      </w:r>
      <w:r w:rsidRPr="00280054">
        <w:t>щихся через организацию внеурочной деятельности;</w:t>
      </w:r>
    </w:p>
    <w:p w:rsidR="00440CB9" w:rsidRPr="006C0255" w:rsidRDefault="00440CB9" w:rsidP="00A04756">
      <w:pPr>
        <w:numPr>
          <w:ilvl w:val="0"/>
          <w:numId w:val="69"/>
        </w:numPr>
        <w:tabs>
          <w:tab w:val="clear" w:pos="720"/>
          <w:tab w:val="left" w:pos="851"/>
        </w:tabs>
        <w:suppressAutoHyphens w:val="0"/>
        <w:ind w:left="0" w:firstLine="440"/>
        <w:jc w:val="both"/>
      </w:pPr>
      <w:r w:rsidRPr="006C0255">
        <w:t xml:space="preserve"> учебный план внеурочной деятельности определяет состав и структуру направлений, формы организации, объём внеурочной деятельности для каждого учащегося или группы учащихся </w:t>
      </w:r>
      <w:r w:rsidRPr="006C0255">
        <w:rPr>
          <w:rStyle w:val="Zag11"/>
          <w:rFonts w:eastAsia="@Arial Unicode MS"/>
        </w:rPr>
        <w:t xml:space="preserve"> не более 5 часов в неделю на класс (количество часов на одного учащегося определяется его выбором)</w:t>
      </w:r>
      <w:r w:rsidRPr="006C0255">
        <w:t>;</w:t>
      </w:r>
    </w:p>
    <w:p w:rsidR="00440CB9" w:rsidRPr="00280054" w:rsidRDefault="00440CB9" w:rsidP="00A04756">
      <w:pPr>
        <w:numPr>
          <w:ilvl w:val="0"/>
          <w:numId w:val="69"/>
        </w:numPr>
        <w:tabs>
          <w:tab w:val="clear" w:pos="720"/>
          <w:tab w:val="left" w:pos="851"/>
        </w:tabs>
        <w:suppressAutoHyphens w:val="0"/>
        <w:ind w:left="0" w:firstLine="440"/>
        <w:jc w:val="both"/>
      </w:pPr>
      <w:r w:rsidRPr="00280054">
        <w:t xml:space="preserve"> внеурочная деятельность организуется по направлениям развития личности </w:t>
      </w:r>
      <w:r>
        <w:rPr>
          <w:rStyle w:val="Zag11"/>
          <w:rFonts w:eastAsia="@Arial Unicode MS"/>
        </w:rPr>
        <w:t>по выбору уча</w:t>
      </w:r>
      <w:r w:rsidRPr="00280054">
        <w:rPr>
          <w:rStyle w:val="Zag11"/>
          <w:rFonts w:eastAsia="@Arial Unicode MS"/>
        </w:rPr>
        <w:t>щегося и с согласия его родителей (законных представителей)</w:t>
      </w:r>
      <w:r w:rsidRPr="00280054">
        <w:t>;</w:t>
      </w:r>
    </w:p>
    <w:p w:rsidR="00440CB9" w:rsidRPr="00280054" w:rsidRDefault="00440CB9" w:rsidP="00A04756">
      <w:pPr>
        <w:numPr>
          <w:ilvl w:val="0"/>
          <w:numId w:val="69"/>
        </w:numPr>
        <w:tabs>
          <w:tab w:val="clear" w:pos="720"/>
          <w:tab w:val="left" w:pos="851"/>
        </w:tabs>
        <w:suppressAutoHyphens w:val="0"/>
        <w:ind w:left="0" w:firstLine="440"/>
        <w:jc w:val="both"/>
      </w:pPr>
      <w:r w:rsidRPr="00280054">
        <w:t>внеурочная деятельность организуется через такие формы, как экскурсии, кружки, секции, конференции,   олимпиады, соревнования, проектную деятельность и др.;</w:t>
      </w:r>
    </w:p>
    <w:p w:rsidR="00440CB9" w:rsidRPr="00280054" w:rsidRDefault="00440CB9" w:rsidP="00A04756">
      <w:pPr>
        <w:numPr>
          <w:ilvl w:val="0"/>
          <w:numId w:val="69"/>
        </w:numPr>
        <w:tabs>
          <w:tab w:val="clear" w:pos="720"/>
          <w:tab w:val="left" w:pos="851"/>
        </w:tabs>
        <w:suppressAutoHyphens w:val="0"/>
        <w:ind w:left="0" w:firstLine="440"/>
        <w:jc w:val="both"/>
      </w:pPr>
      <w:r w:rsidRPr="00280054">
        <w:t>внеурочная деятельность соответствует целям, принципам, ценностям, отражённым  и основной образовательной программе основного общего образования;</w:t>
      </w:r>
    </w:p>
    <w:p w:rsidR="00440CB9" w:rsidRPr="00280054" w:rsidRDefault="00440CB9" w:rsidP="00A04756">
      <w:pPr>
        <w:numPr>
          <w:ilvl w:val="0"/>
          <w:numId w:val="69"/>
        </w:numPr>
        <w:tabs>
          <w:tab w:val="clear" w:pos="720"/>
          <w:tab w:val="left" w:pos="851"/>
        </w:tabs>
        <w:suppressAutoHyphens w:val="0"/>
        <w:ind w:left="0" w:firstLine="440"/>
        <w:jc w:val="both"/>
      </w:pPr>
      <w:r w:rsidRPr="00280054">
        <w:t>внеурочная деятельность в рамках реализации ФГОС НОО рассматривается как проце</w:t>
      </w:r>
      <w:r>
        <w:t>сс взаимодействия педагогов и уча</w:t>
      </w:r>
      <w:r w:rsidRPr="00280054">
        <w:t>щихся в ходе образовательной деятельности, осуществляемой в формах, отличных от классно - урочной, и направленной на достижение планируемых результатов</w:t>
      </w:r>
      <w:r>
        <w:t>.</w:t>
      </w:r>
    </w:p>
    <w:p w:rsidR="00440CB9" w:rsidRPr="003B4472" w:rsidRDefault="00440CB9" w:rsidP="00CA7FBF">
      <w:pPr>
        <w:pStyle w:val="af0"/>
        <w:spacing w:after="0"/>
        <w:ind w:left="0"/>
        <w:jc w:val="center"/>
        <w:rPr>
          <w:rFonts w:ascii="Times New Roman" w:hAnsi="Times New Roman"/>
          <w:b/>
          <w:sz w:val="24"/>
          <w:szCs w:val="24"/>
        </w:rPr>
      </w:pPr>
      <w:bookmarkStart w:id="109" w:name="_Toc419128239"/>
      <w:bookmarkStart w:id="110" w:name="_Toc419128466"/>
      <w:bookmarkStart w:id="111" w:name="_Toc419128807"/>
      <w:r w:rsidRPr="003B4472">
        <w:rPr>
          <w:rFonts w:ascii="Times New Roman" w:hAnsi="Times New Roman"/>
          <w:b/>
          <w:sz w:val="24"/>
          <w:szCs w:val="24"/>
        </w:rPr>
        <w:t>Формы внеурочной деятельности по направлениям:</w:t>
      </w:r>
      <w:bookmarkEnd w:id="109"/>
      <w:bookmarkEnd w:id="110"/>
      <w:bookmarkEnd w:id="111"/>
    </w:p>
    <w:p w:rsidR="00440CB9" w:rsidRDefault="00440CB9" w:rsidP="00976711">
      <w:pPr>
        <w:ind w:firstLine="440"/>
        <w:jc w:val="both"/>
      </w:pPr>
      <w:r w:rsidRPr="00280054">
        <w:t xml:space="preserve">     Психофизиологические особенности ребенка 7- 9 лет  (сложность произвольной регуляции деятельности, быстрая утомляемость и др.) приводят к тому, что для детей сложны статические нагрузки, ограничения двигательного режима, быстрое переключение с одного вида деятельности на другой и т.д. Кроме того, для младших школьников еще  актуальны виды деятельности, которыми они занимались в дошкольном детстве, в первую очередь, игровая деятельность. Поэтому, использование таких форм организации образовательно</w:t>
      </w:r>
      <w:r>
        <w:t>й деятельности</w:t>
      </w:r>
      <w:r w:rsidRPr="00280054">
        <w:t xml:space="preserve"> как целевые прогулки, экскурсии, развивающие игры и т.д. приобретает особое значение для формирования умения учиться, а опора на наглядно-действенное и наглядно-образное мышление будет способствовать формированию логического мышления на первых этапах обучения в школе. Содержание занятий, предусмотренных в рамках внеурочной деятельности, ф</w:t>
      </w:r>
      <w:r>
        <w:t>ормируется с учётом пожеланий уча</w:t>
      </w:r>
      <w:r w:rsidRPr="00280054">
        <w:t>щихся и их родителей (законных представителей).</w:t>
      </w:r>
    </w:p>
    <w:p w:rsidR="000E2D3F" w:rsidRPr="000E2D3F" w:rsidRDefault="000E2D3F" w:rsidP="00D71D44">
      <w:pPr>
        <w:tabs>
          <w:tab w:val="center" w:pos="4677"/>
        </w:tabs>
        <w:suppressAutoHyphens w:val="0"/>
        <w:autoSpaceDE w:val="0"/>
        <w:autoSpaceDN w:val="0"/>
        <w:adjustRightInd w:val="0"/>
        <w:jc w:val="center"/>
        <w:rPr>
          <w:b/>
          <w:lang w:eastAsia="ru-RU"/>
        </w:rPr>
      </w:pPr>
      <w:r w:rsidRPr="000E2D3F">
        <w:rPr>
          <w:b/>
          <w:lang w:eastAsia="ru-RU"/>
        </w:rPr>
        <w:t>Содержание работы по направлениям внеурочной деятельности младших школьников (1-4 классы)</w:t>
      </w:r>
    </w:p>
    <w:p w:rsidR="000E2D3F" w:rsidRPr="000E2D3F" w:rsidRDefault="000E2D3F" w:rsidP="00D71D44">
      <w:pPr>
        <w:suppressAutoHyphens w:val="0"/>
        <w:ind w:firstLine="440"/>
        <w:jc w:val="both"/>
        <w:rPr>
          <w:lang w:eastAsia="ru-RU"/>
        </w:rPr>
      </w:pPr>
      <w:r w:rsidRPr="000E2D3F">
        <w:rPr>
          <w:lang w:eastAsia="ru-RU"/>
        </w:rPr>
        <w:t>Психофизиологические особенности ребенка 7- 9 лет  (сложность произвольной регуляции деятельности, быстрая утомляемость и др.) приводят к тому, что для детей сложны статические нагрузки, ограничения двигательного режима, быстрое переключение с одного вида деятельности на другой и т.д. Кроме того, для младших школьников еще  актуальны виды деятельности, которыми они занимались в дошкольном детстве, в первую очередь, игровая деятельность. Поэтому, использование таких форм организации образовательной деятельности как целевые прогулки, экскурсии, развивающие игры и т.д. приобретает особое значение для формирования умения учиться, а опора на наглядно-действенное и наглядно-образное мышление будет способствовать формированию логического мышления на первых этапах обучения в школе. Содержание занятий, предусмотренных в рамках внеурочной деятельности, формируется с учётом пожеланий учащихся и их родителей (законных представителей).</w:t>
      </w:r>
    </w:p>
    <w:p w:rsidR="000E2D3F" w:rsidRPr="000E2D3F" w:rsidRDefault="000E2D3F" w:rsidP="00D71D44">
      <w:pPr>
        <w:suppressAutoHyphens w:val="0"/>
        <w:ind w:firstLine="708"/>
        <w:jc w:val="both"/>
        <w:rPr>
          <w:lang w:eastAsia="ru-RU"/>
        </w:rPr>
      </w:pPr>
      <w:r w:rsidRPr="000E2D3F">
        <w:rPr>
          <w:b/>
          <w:bCs/>
          <w:i/>
          <w:iCs/>
          <w:lang w:eastAsia="ru-RU"/>
        </w:rPr>
        <w:lastRenderedPageBreak/>
        <w:t>Вариативная часть</w:t>
      </w:r>
      <w:r w:rsidRPr="000E2D3F">
        <w:rPr>
          <w:lang w:eastAsia="ru-RU"/>
        </w:rPr>
        <w:t xml:space="preserve"> учебного плана представлена разделом </w:t>
      </w:r>
      <w:r w:rsidRPr="000E2D3F">
        <w:rPr>
          <w:b/>
          <w:bCs/>
          <w:lang w:eastAsia="ru-RU"/>
        </w:rPr>
        <w:t xml:space="preserve">Внеурочная деятельность, </w:t>
      </w:r>
      <w:r w:rsidRPr="000E2D3F">
        <w:rPr>
          <w:lang w:eastAsia="ru-RU"/>
        </w:rPr>
        <w:t xml:space="preserve">который реализует дополнительные образовательные программы, программу социализации обучающихся, воспитательные программы. </w:t>
      </w:r>
    </w:p>
    <w:p w:rsidR="000E2D3F" w:rsidRPr="000E2D3F" w:rsidRDefault="000E2D3F" w:rsidP="00D71D44">
      <w:pPr>
        <w:suppressAutoHyphens w:val="0"/>
        <w:jc w:val="both"/>
        <w:rPr>
          <w:lang w:eastAsia="ru-RU"/>
        </w:rPr>
      </w:pPr>
      <w:r w:rsidRPr="000E2D3F">
        <w:rPr>
          <w:lang w:eastAsia="ru-RU"/>
        </w:rPr>
        <w:t>Внеурочная деятельность представлена следующими формами:</w:t>
      </w:r>
    </w:p>
    <w:p w:rsidR="000E2D3F" w:rsidRPr="000E2D3F" w:rsidRDefault="000E2D3F" w:rsidP="00D71D44">
      <w:pPr>
        <w:suppressAutoHyphens w:val="0"/>
        <w:jc w:val="both"/>
        <w:rPr>
          <w:lang w:eastAsia="ru-RU"/>
        </w:rPr>
      </w:pPr>
      <w:r w:rsidRPr="000E2D3F">
        <w:rPr>
          <w:lang w:eastAsia="ru-RU"/>
        </w:rPr>
        <w:t>Спортивно - оздоровительное направление: «Спортивно-оздоровительная секция для 1-4 классов»</w:t>
      </w:r>
    </w:p>
    <w:p w:rsidR="000E2D3F" w:rsidRPr="000E2D3F" w:rsidRDefault="000E2D3F" w:rsidP="00D71D44">
      <w:pPr>
        <w:suppressAutoHyphens w:val="0"/>
        <w:jc w:val="both"/>
        <w:rPr>
          <w:lang w:eastAsia="ru-RU"/>
        </w:rPr>
      </w:pPr>
      <w:r w:rsidRPr="000E2D3F">
        <w:rPr>
          <w:lang w:eastAsia="ru-RU"/>
        </w:rPr>
        <w:t xml:space="preserve">Общественно-полезная деятельность: подготовка и проведение внутриклассных и общешкольных праздников. </w:t>
      </w:r>
    </w:p>
    <w:p w:rsidR="000E2D3F" w:rsidRPr="000E2D3F" w:rsidRDefault="000E2D3F" w:rsidP="00D71D44">
      <w:pPr>
        <w:suppressAutoHyphens w:val="0"/>
        <w:jc w:val="both"/>
        <w:rPr>
          <w:lang w:eastAsia="ru-RU"/>
        </w:rPr>
      </w:pPr>
      <w:r w:rsidRPr="000E2D3F">
        <w:rPr>
          <w:lang w:eastAsia="ru-RU"/>
        </w:rPr>
        <w:t>Художественно – эстетическая деятельность: художественная студия «Перезвон»</w:t>
      </w:r>
    </w:p>
    <w:p w:rsidR="000E2D3F" w:rsidRPr="000E2D3F" w:rsidRDefault="000E2D3F" w:rsidP="00D71D44">
      <w:pPr>
        <w:suppressAutoHyphens w:val="0"/>
        <w:jc w:val="both"/>
        <w:rPr>
          <w:lang w:eastAsia="ru-RU"/>
        </w:rPr>
      </w:pPr>
      <w:r w:rsidRPr="000E2D3F">
        <w:rPr>
          <w:lang w:eastAsia="ru-RU"/>
        </w:rPr>
        <w:t>Научно-познавательное: кружки «Занимательная математика для 1-4 классов», «Развивающие логические задачи», «Литературное чтение», "Информатика", "Английский язык".</w:t>
      </w:r>
    </w:p>
    <w:p w:rsidR="000E2D3F" w:rsidRPr="000E2D3F" w:rsidRDefault="000E2D3F" w:rsidP="00D71D44">
      <w:pPr>
        <w:suppressAutoHyphens w:val="0"/>
        <w:ind w:firstLine="708"/>
        <w:jc w:val="both"/>
        <w:rPr>
          <w:lang w:eastAsia="ru-RU"/>
        </w:rPr>
      </w:pPr>
      <w:r w:rsidRPr="000E2D3F">
        <w:rPr>
          <w:lang w:eastAsia="ru-RU"/>
        </w:rPr>
        <w:t xml:space="preserve">Целью спортивно-оздоровительного направления является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Данное направление представлено в учебном плане спортивно-оздоровительной секцией. </w:t>
      </w:r>
    </w:p>
    <w:p w:rsidR="000E2D3F" w:rsidRPr="000E2D3F" w:rsidRDefault="000E2D3F" w:rsidP="00D71D44">
      <w:pPr>
        <w:suppressAutoHyphens w:val="0"/>
        <w:ind w:firstLine="708"/>
        <w:jc w:val="both"/>
        <w:rPr>
          <w:lang w:eastAsia="ru-RU"/>
        </w:rPr>
      </w:pPr>
      <w:r w:rsidRPr="000E2D3F">
        <w:rPr>
          <w:lang w:eastAsia="ru-RU"/>
        </w:rPr>
        <w:t>Общественно-полезная деятельность создает условия для саморазвития и самореализации личности ребенка, его успешной адаптации в коллективе. Данное направление представлено следующим видом деятельности: «Подготовка и проведение общешкольных и внутриклассных праздников».</w:t>
      </w:r>
    </w:p>
    <w:p w:rsidR="000E2D3F" w:rsidRPr="000E2D3F" w:rsidRDefault="000E2D3F" w:rsidP="00D71D44">
      <w:pPr>
        <w:suppressAutoHyphens w:val="0"/>
        <w:ind w:firstLine="708"/>
        <w:jc w:val="both"/>
        <w:rPr>
          <w:lang w:eastAsia="ru-RU"/>
        </w:rPr>
      </w:pPr>
      <w:r w:rsidRPr="000E2D3F">
        <w:rPr>
          <w:lang w:eastAsia="ru-RU"/>
        </w:rPr>
        <w:t>Художественно-эстетическое направление создаёт условия для творческого развития личности, знакомства с мировыми художественными ценностями и приобретения навыков создания произведений искусств. Данное направление представлено детской художественной студией «Перезвон».</w:t>
      </w:r>
    </w:p>
    <w:p w:rsidR="000E2D3F" w:rsidRPr="000E2D3F" w:rsidRDefault="000E2D3F" w:rsidP="00D71D44">
      <w:pPr>
        <w:suppressAutoHyphens w:val="0"/>
        <w:ind w:firstLine="708"/>
        <w:jc w:val="both"/>
        <w:rPr>
          <w:lang w:eastAsia="ru-RU"/>
        </w:rPr>
      </w:pPr>
      <w:r w:rsidRPr="000E2D3F">
        <w:rPr>
          <w:lang w:eastAsia="ru-RU"/>
        </w:rPr>
        <w:t>Научно-познавательное направление обеспечивает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Данное направление представлено следующими кружками и студиями: «Занимательная математика для 1-4 классов», «Развивающие логические задачи», «Английский язык», «Литературное чтение», "Информатика".</w:t>
      </w:r>
    </w:p>
    <w:p w:rsidR="000E2D3F" w:rsidRPr="000E2D3F" w:rsidRDefault="000E2D3F" w:rsidP="00D71D44">
      <w:pPr>
        <w:suppressAutoHyphens w:val="0"/>
        <w:ind w:firstLine="708"/>
        <w:jc w:val="center"/>
        <w:rPr>
          <w:b/>
          <w:i/>
          <w:iCs/>
          <w:lang w:eastAsia="ru-RU"/>
        </w:rPr>
      </w:pPr>
      <w:r w:rsidRPr="000E2D3F">
        <w:rPr>
          <w:b/>
          <w:i/>
          <w:iCs/>
          <w:lang w:eastAsia="ru-RU"/>
        </w:rPr>
        <w:t>Сетка часов учебного плана начальной школы по внеурочной деятельности:</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4"/>
        <w:gridCol w:w="2284"/>
        <w:gridCol w:w="1281"/>
        <w:gridCol w:w="1276"/>
        <w:gridCol w:w="1276"/>
        <w:gridCol w:w="1275"/>
      </w:tblGrid>
      <w:tr w:rsidR="000E2D3F" w:rsidRPr="000E2D3F" w:rsidTr="00A7089E">
        <w:trPr>
          <w:jc w:val="center"/>
        </w:trPr>
        <w:tc>
          <w:tcPr>
            <w:tcW w:w="2144" w:type="dxa"/>
            <w:shd w:val="clear" w:color="auto" w:fill="auto"/>
          </w:tcPr>
          <w:p w:rsidR="000E2D3F" w:rsidRPr="000E2D3F" w:rsidRDefault="000E2D3F" w:rsidP="00D71D44">
            <w:pPr>
              <w:suppressAutoHyphens w:val="0"/>
              <w:jc w:val="center"/>
              <w:rPr>
                <w:b/>
                <w:lang w:eastAsia="ru-RU"/>
              </w:rPr>
            </w:pPr>
            <w:r w:rsidRPr="000E2D3F">
              <w:rPr>
                <w:b/>
                <w:lang w:eastAsia="ru-RU"/>
              </w:rPr>
              <w:t>Направление</w:t>
            </w:r>
          </w:p>
        </w:tc>
        <w:tc>
          <w:tcPr>
            <w:tcW w:w="2284" w:type="dxa"/>
            <w:shd w:val="clear" w:color="auto" w:fill="auto"/>
          </w:tcPr>
          <w:p w:rsidR="000E2D3F" w:rsidRPr="000E2D3F" w:rsidRDefault="000E2D3F" w:rsidP="00D71D44">
            <w:pPr>
              <w:suppressAutoHyphens w:val="0"/>
              <w:jc w:val="center"/>
              <w:rPr>
                <w:b/>
                <w:lang w:eastAsia="ru-RU"/>
              </w:rPr>
            </w:pPr>
            <w:r w:rsidRPr="000E2D3F">
              <w:rPr>
                <w:b/>
                <w:lang w:eastAsia="ru-RU"/>
              </w:rPr>
              <w:t>Формы работы</w:t>
            </w:r>
          </w:p>
        </w:tc>
        <w:tc>
          <w:tcPr>
            <w:tcW w:w="1281" w:type="dxa"/>
            <w:shd w:val="clear" w:color="auto" w:fill="auto"/>
          </w:tcPr>
          <w:p w:rsidR="000E2D3F" w:rsidRPr="000E2D3F" w:rsidRDefault="000E2D3F" w:rsidP="00D71D44">
            <w:pPr>
              <w:suppressAutoHyphens w:val="0"/>
              <w:jc w:val="center"/>
              <w:rPr>
                <w:b/>
                <w:lang w:eastAsia="ru-RU"/>
              </w:rPr>
            </w:pPr>
            <w:r w:rsidRPr="000E2D3F">
              <w:rPr>
                <w:b/>
                <w:lang w:eastAsia="ru-RU"/>
              </w:rPr>
              <w:t>1 класс</w:t>
            </w:r>
          </w:p>
        </w:tc>
        <w:tc>
          <w:tcPr>
            <w:tcW w:w="1276" w:type="dxa"/>
            <w:shd w:val="clear" w:color="auto" w:fill="auto"/>
          </w:tcPr>
          <w:p w:rsidR="000E2D3F" w:rsidRPr="000E2D3F" w:rsidRDefault="000E2D3F" w:rsidP="00D71D44">
            <w:pPr>
              <w:suppressAutoHyphens w:val="0"/>
              <w:jc w:val="center"/>
              <w:rPr>
                <w:b/>
                <w:lang w:eastAsia="ru-RU"/>
              </w:rPr>
            </w:pPr>
            <w:r w:rsidRPr="000E2D3F">
              <w:rPr>
                <w:b/>
                <w:lang w:eastAsia="ru-RU"/>
              </w:rPr>
              <w:t>2 класс</w:t>
            </w:r>
          </w:p>
        </w:tc>
        <w:tc>
          <w:tcPr>
            <w:tcW w:w="1276" w:type="dxa"/>
            <w:shd w:val="clear" w:color="auto" w:fill="auto"/>
          </w:tcPr>
          <w:p w:rsidR="000E2D3F" w:rsidRPr="000E2D3F" w:rsidRDefault="000E2D3F" w:rsidP="00D71D44">
            <w:pPr>
              <w:suppressAutoHyphens w:val="0"/>
              <w:jc w:val="center"/>
              <w:rPr>
                <w:b/>
                <w:lang w:eastAsia="ru-RU"/>
              </w:rPr>
            </w:pPr>
            <w:r w:rsidRPr="000E2D3F">
              <w:rPr>
                <w:b/>
                <w:lang w:eastAsia="ru-RU"/>
              </w:rPr>
              <w:t>3 класс</w:t>
            </w:r>
          </w:p>
        </w:tc>
        <w:tc>
          <w:tcPr>
            <w:tcW w:w="1275" w:type="dxa"/>
            <w:shd w:val="clear" w:color="auto" w:fill="auto"/>
          </w:tcPr>
          <w:p w:rsidR="000E2D3F" w:rsidRPr="000E2D3F" w:rsidRDefault="000E2D3F" w:rsidP="00D71D44">
            <w:pPr>
              <w:suppressAutoHyphens w:val="0"/>
              <w:jc w:val="center"/>
              <w:rPr>
                <w:b/>
                <w:lang w:eastAsia="ru-RU"/>
              </w:rPr>
            </w:pPr>
            <w:r w:rsidRPr="000E2D3F">
              <w:rPr>
                <w:b/>
                <w:lang w:eastAsia="ru-RU"/>
              </w:rPr>
              <w:t>4 класс</w:t>
            </w:r>
          </w:p>
        </w:tc>
      </w:tr>
      <w:tr w:rsidR="000E2D3F" w:rsidRPr="000E2D3F" w:rsidTr="00A7089E">
        <w:trPr>
          <w:jc w:val="center"/>
        </w:trPr>
        <w:tc>
          <w:tcPr>
            <w:tcW w:w="2144" w:type="dxa"/>
            <w:shd w:val="clear" w:color="auto" w:fill="auto"/>
          </w:tcPr>
          <w:p w:rsidR="000E2D3F" w:rsidRPr="000E2D3F" w:rsidRDefault="000E2D3F" w:rsidP="00D71D44">
            <w:pPr>
              <w:suppressAutoHyphens w:val="0"/>
              <w:rPr>
                <w:lang w:eastAsia="ru-RU"/>
              </w:rPr>
            </w:pPr>
            <w:r w:rsidRPr="000E2D3F">
              <w:rPr>
                <w:lang w:eastAsia="ru-RU"/>
              </w:rPr>
              <w:t>Спортивно-оздоровительное</w:t>
            </w:r>
          </w:p>
        </w:tc>
        <w:tc>
          <w:tcPr>
            <w:tcW w:w="2284" w:type="dxa"/>
            <w:shd w:val="clear" w:color="auto" w:fill="auto"/>
          </w:tcPr>
          <w:p w:rsidR="000E2D3F" w:rsidRPr="000E2D3F" w:rsidRDefault="000E2D3F" w:rsidP="00D71D44">
            <w:pPr>
              <w:suppressAutoHyphens w:val="0"/>
              <w:jc w:val="center"/>
              <w:rPr>
                <w:lang w:eastAsia="ru-RU"/>
              </w:rPr>
            </w:pPr>
            <w:r w:rsidRPr="000E2D3F">
              <w:rPr>
                <w:lang w:eastAsia="ru-RU"/>
              </w:rPr>
              <w:t xml:space="preserve">Спортивно-оздоровительная секция </w:t>
            </w:r>
          </w:p>
        </w:tc>
        <w:tc>
          <w:tcPr>
            <w:tcW w:w="1281" w:type="dxa"/>
            <w:shd w:val="clear" w:color="auto" w:fill="auto"/>
          </w:tcPr>
          <w:p w:rsidR="000E2D3F" w:rsidRPr="000E2D3F" w:rsidRDefault="000E2D3F" w:rsidP="00D71D44">
            <w:pPr>
              <w:suppressAutoHyphens w:val="0"/>
              <w:jc w:val="center"/>
              <w:rPr>
                <w:lang w:eastAsia="ru-RU"/>
              </w:rPr>
            </w:pPr>
            <w:r w:rsidRPr="000E2D3F">
              <w:rPr>
                <w:lang w:eastAsia="ru-RU"/>
              </w:rPr>
              <w:t>3 часа</w:t>
            </w: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3 часа</w:t>
            </w: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3 часа</w:t>
            </w:r>
          </w:p>
        </w:tc>
        <w:tc>
          <w:tcPr>
            <w:tcW w:w="1275" w:type="dxa"/>
            <w:shd w:val="clear" w:color="auto" w:fill="auto"/>
          </w:tcPr>
          <w:p w:rsidR="000E2D3F" w:rsidRPr="000E2D3F" w:rsidRDefault="000E2D3F" w:rsidP="00D71D44">
            <w:pPr>
              <w:suppressAutoHyphens w:val="0"/>
              <w:jc w:val="center"/>
              <w:rPr>
                <w:lang w:eastAsia="ru-RU"/>
              </w:rPr>
            </w:pPr>
            <w:r w:rsidRPr="000E2D3F">
              <w:rPr>
                <w:lang w:eastAsia="ru-RU"/>
              </w:rPr>
              <w:t>3 часа</w:t>
            </w:r>
          </w:p>
        </w:tc>
      </w:tr>
      <w:tr w:rsidR="000E2D3F" w:rsidRPr="000E2D3F" w:rsidTr="00A7089E">
        <w:trPr>
          <w:jc w:val="center"/>
        </w:trPr>
        <w:tc>
          <w:tcPr>
            <w:tcW w:w="2144" w:type="dxa"/>
            <w:shd w:val="clear" w:color="auto" w:fill="auto"/>
          </w:tcPr>
          <w:p w:rsidR="000E2D3F" w:rsidRPr="000E2D3F" w:rsidRDefault="000E2D3F" w:rsidP="00D71D44">
            <w:pPr>
              <w:suppressAutoHyphens w:val="0"/>
              <w:rPr>
                <w:lang w:eastAsia="ru-RU"/>
              </w:rPr>
            </w:pPr>
            <w:r w:rsidRPr="000E2D3F">
              <w:rPr>
                <w:lang w:eastAsia="ru-RU"/>
              </w:rPr>
              <w:t>Общественно-полезная деятельность</w:t>
            </w:r>
          </w:p>
        </w:tc>
        <w:tc>
          <w:tcPr>
            <w:tcW w:w="2284" w:type="dxa"/>
            <w:shd w:val="clear" w:color="auto" w:fill="auto"/>
          </w:tcPr>
          <w:p w:rsidR="000E2D3F" w:rsidRPr="000E2D3F" w:rsidRDefault="000E2D3F" w:rsidP="00D71D44">
            <w:pPr>
              <w:suppressAutoHyphens w:val="0"/>
              <w:jc w:val="center"/>
              <w:rPr>
                <w:lang w:eastAsia="ru-RU"/>
              </w:rPr>
            </w:pPr>
            <w:r w:rsidRPr="000E2D3F">
              <w:rPr>
                <w:lang w:eastAsia="ru-RU"/>
              </w:rPr>
              <w:t>Подготовка и проведение внутриклассных и общешкольных праздников.</w:t>
            </w:r>
          </w:p>
        </w:tc>
        <w:tc>
          <w:tcPr>
            <w:tcW w:w="1281" w:type="dxa"/>
            <w:shd w:val="clear" w:color="auto" w:fill="auto"/>
          </w:tcPr>
          <w:p w:rsidR="000E2D3F" w:rsidRPr="000E2D3F" w:rsidRDefault="000E2D3F" w:rsidP="00D71D44">
            <w:pPr>
              <w:suppressAutoHyphens w:val="0"/>
              <w:jc w:val="center"/>
              <w:rPr>
                <w:lang w:eastAsia="ru-RU"/>
              </w:rPr>
            </w:pPr>
            <w:r w:rsidRPr="000E2D3F">
              <w:rPr>
                <w:lang w:eastAsia="ru-RU"/>
              </w:rPr>
              <w:t>1 часа</w:t>
            </w: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1 часа</w:t>
            </w: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1 часа</w:t>
            </w:r>
          </w:p>
        </w:tc>
        <w:tc>
          <w:tcPr>
            <w:tcW w:w="1275" w:type="dxa"/>
            <w:shd w:val="clear" w:color="auto" w:fill="auto"/>
          </w:tcPr>
          <w:p w:rsidR="000E2D3F" w:rsidRPr="000E2D3F" w:rsidRDefault="000E2D3F" w:rsidP="00D71D44">
            <w:pPr>
              <w:suppressAutoHyphens w:val="0"/>
              <w:jc w:val="center"/>
              <w:rPr>
                <w:lang w:eastAsia="ru-RU"/>
              </w:rPr>
            </w:pPr>
            <w:r w:rsidRPr="000E2D3F">
              <w:rPr>
                <w:lang w:eastAsia="ru-RU"/>
              </w:rPr>
              <w:t>1 часа</w:t>
            </w:r>
          </w:p>
        </w:tc>
      </w:tr>
      <w:tr w:rsidR="000E2D3F" w:rsidRPr="000E2D3F" w:rsidTr="00A7089E">
        <w:trPr>
          <w:jc w:val="center"/>
        </w:trPr>
        <w:tc>
          <w:tcPr>
            <w:tcW w:w="2144" w:type="dxa"/>
            <w:shd w:val="clear" w:color="auto" w:fill="auto"/>
          </w:tcPr>
          <w:p w:rsidR="000E2D3F" w:rsidRPr="000E2D3F" w:rsidRDefault="000E2D3F" w:rsidP="00D71D44">
            <w:pPr>
              <w:suppressAutoHyphens w:val="0"/>
              <w:rPr>
                <w:lang w:eastAsia="ru-RU"/>
              </w:rPr>
            </w:pPr>
            <w:r w:rsidRPr="000E2D3F">
              <w:rPr>
                <w:lang w:eastAsia="ru-RU"/>
              </w:rPr>
              <w:t>Художественно-эстетическое</w:t>
            </w:r>
          </w:p>
        </w:tc>
        <w:tc>
          <w:tcPr>
            <w:tcW w:w="2284" w:type="dxa"/>
            <w:shd w:val="clear" w:color="auto" w:fill="auto"/>
          </w:tcPr>
          <w:p w:rsidR="000E2D3F" w:rsidRPr="000E2D3F" w:rsidRDefault="000E2D3F" w:rsidP="00D71D44">
            <w:pPr>
              <w:suppressAutoHyphens w:val="0"/>
              <w:rPr>
                <w:lang w:eastAsia="ru-RU"/>
              </w:rPr>
            </w:pPr>
            <w:r w:rsidRPr="000E2D3F">
              <w:rPr>
                <w:lang w:eastAsia="ru-RU"/>
              </w:rPr>
              <w:t>Художественная студия «Перезвон»</w:t>
            </w:r>
          </w:p>
          <w:p w:rsidR="000E2D3F" w:rsidRPr="000E2D3F" w:rsidRDefault="000E2D3F" w:rsidP="00D71D44">
            <w:pPr>
              <w:suppressAutoHyphens w:val="0"/>
              <w:rPr>
                <w:lang w:eastAsia="ru-RU"/>
              </w:rPr>
            </w:pPr>
          </w:p>
        </w:tc>
        <w:tc>
          <w:tcPr>
            <w:tcW w:w="1281" w:type="dxa"/>
            <w:shd w:val="clear" w:color="auto" w:fill="auto"/>
          </w:tcPr>
          <w:p w:rsidR="000E2D3F" w:rsidRPr="000E2D3F" w:rsidRDefault="000E2D3F" w:rsidP="00D71D44">
            <w:pPr>
              <w:suppressAutoHyphens w:val="0"/>
              <w:jc w:val="center"/>
              <w:rPr>
                <w:lang w:eastAsia="ru-RU"/>
              </w:rPr>
            </w:pPr>
            <w:r w:rsidRPr="000E2D3F">
              <w:rPr>
                <w:lang w:eastAsia="ru-RU"/>
              </w:rPr>
              <w:t>1час</w:t>
            </w:r>
          </w:p>
          <w:p w:rsidR="000E2D3F" w:rsidRPr="000E2D3F" w:rsidRDefault="000E2D3F" w:rsidP="00D71D44">
            <w:pPr>
              <w:suppressAutoHyphens w:val="0"/>
              <w:jc w:val="center"/>
              <w:rPr>
                <w:lang w:eastAsia="ru-RU"/>
              </w:rPr>
            </w:pP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1 час</w:t>
            </w:r>
          </w:p>
          <w:p w:rsidR="000E2D3F" w:rsidRPr="000E2D3F" w:rsidRDefault="000E2D3F" w:rsidP="00D71D44">
            <w:pPr>
              <w:suppressAutoHyphens w:val="0"/>
              <w:jc w:val="center"/>
              <w:rPr>
                <w:lang w:eastAsia="ru-RU"/>
              </w:rPr>
            </w:pP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1 час</w:t>
            </w:r>
          </w:p>
          <w:p w:rsidR="000E2D3F" w:rsidRPr="000E2D3F" w:rsidRDefault="000E2D3F" w:rsidP="00D71D44">
            <w:pPr>
              <w:suppressAutoHyphens w:val="0"/>
              <w:jc w:val="center"/>
              <w:rPr>
                <w:lang w:eastAsia="ru-RU"/>
              </w:rPr>
            </w:pPr>
          </w:p>
        </w:tc>
        <w:tc>
          <w:tcPr>
            <w:tcW w:w="1275" w:type="dxa"/>
            <w:shd w:val="clear" w:color="auto" w:fill="auto"/>
          </w:tcPr>
          <w:p w:rsidR="000E2D3F" w:rsidRPr="000E2D3F" w:rsidRDefault="000E2D3F" w:rsidP="00D71D44">
            <w:pPr>
              <w:suppressAutoHyphens w:val="0"/>
              <w:jc w:val="center"/>
              <w:rPr>
                <w:lang w:eastAsia="ru-RU"/>
              </w:rPr>
            </w:pPr>
            <w:r w:rsidRPr="000E2D3F">
              <w:rPr>
                <w:lang w:eastAsia="ru-RU"/>
              </w:rPr>
              <w:t>1 час</w:t>
            </w:r>
          </w:p>
        </w:tc>
      </w:tr>
      <w:tr w:rsidR="000E2D3F" w:rsidRPr="000E2D3F" w:rsidTr="00A7089E">
        <w:trPr>
          <w:jc w:val="center"/>
        </w:trPr>
        <w:tc>
          <w:tcPr>
            <w:tcW w:w="2144" w:type="dxa"/>
            <w:shd w:val="clear" w:color="auto" w:fill="auto"/>
          </w:tcPr>
          <w:p w:rsidR="000E2D3F" w:rsidRPr="000E2D3F" w:rsidRDefault="000E2D3F" w:rsidP="00D71D44">
            <w:pPr>
              <w:suppressAutoHyphens w:val="0"/>
              <w:rPr>
                <w:lang w:eastAsia="ru-RU"/>
              </w:rPr>
            </w:pPr>
            <w:r w:rsidRPr="000E2D3F">
              <w:rPr>
                <w:lang w:eastAsia="ru-RU"/>
              </w:rPr>
              <w:t>Научно-познавательное</w:t>
            </w:r>
          </w:p>
        </w:tc>
        <w:tc>
          <w:tcPr>
            <w:tcW w:w="2284" w:type="dxa"/>
            <w:shd w:val="clear" w:color="auto" w:fill="auto"/>
          </w:tcPr>
          <w:p w:rsidR="000E2D3F" w:rsidRPr="000E2D3F" w:rsidRDefault="000E2D3F" w:rsidP="00D71D44">
            <w:pPr>
              <w:suppressAutoHyphens w:val="0"/>
              <w:jc w:val="center"/>
              <w:rPr>
                <w:lang w:eastAsia="ru-RU"/>
              </w:rPr>
            </w:pPr>
            <w:r w:rsidRPr="000E2D3F">
              <w:rPr>
                <w:lang w:eastAsia="ru-RU"/>
              </w:rPr>
              <w:t xml:space="preserve">«Занимательная математика для 1-4 классов», «Развивающие логические </w:t>
            </w:r>
            <w:r w:rsidRPr="000E2D3F">
              <w:rPr>
                <w:lang w:eastAsia="ru-RU"/>
              </w:rPr>
              <w:lastRenderedPageBreak/>
              <w:t xml:space="preserve">задачи», «Английский язык», </w:t>
            </w:r>
          </w:p>
          <w:p w:rsidR="000E2D3F" w:rsidRPr="000E2D3F" w:rsidRDefault="000E2D3F" w:rsidP="00D71D44">
            <w:pPr>
              <w:suppressAutoHyphens w:val="0"/>
              <w:jc w:val="center"/>
              <w:rPr>
                <w:lang w:eastAsia="ru-RU"/>
              </w:rPr>
            </w:pPr>
            <w:r w:rsidRPr="000E2D3F">
              <w:rPr>
                <w:lang w:eastAsia="ru-RU"/>
              </w:rPr>
              <w:t>«Литературное чтение»,</w:t>
            </w:r>
          </w:p>
          <w:p w:rsidR="000E2D3F" w:rsidRPr="000E2D3F" w:rsidRDefault="000E2D3F" w:rsidP="00D71D44">
            <w:pPr>
              <w:suppressAutoHyphens w:val="0"/>
              <w:jc w:val="center"/>
              <w:rPr>
                <w:lang w:eastAsia="ru-RU"/>
              </w:rPr>
            </w:pPr>
            <w:r w:rsidRPr="000E2D3F">
              <w:rPr>
                <w:lang w:eastAsia="ru-RU"/>
              </w:rPr>
              <w:t>"Информатика"</w:t>
            </w:r>
          </w:p>
        </w:tc>
        <w:tc>
          <w:tcPr>
            <w:tcW w:w="1281" w:type="dxa"/>
            <w:shd w:val="clear" w:color="auto" w:fill="auto"/>
          </w:tcPr>
          <w:p w:rsidR="000E2D3F" w:rsidRPr="000E2D3F" w:rsidRDefault="000E2D3F" w:rsidP="00D71D44">
            <w:pPr>
              <w:suppressAutoHyphens w:val="0"/>
              <w:jc w:val="center"/>
              <w:rPr>
                <w:lang w:eastAsia="ru-RU"/>
              </w:rPr>
            </w:pPr>
            <w:r w:rsidRPr="000E2D3F">
              <w:rPr>
                <w:lang w:eastAsia="ru-RU"/>
              </w:rPr>
              <w:lastRenderedPageBreak/>
              <w:t>1час</w:t>
            </w:r>
          </w:p>
          <w:p w:rsidR="000E2D3F" w:rsidRPr="000E2D3F" w:rsidRDefault="000E2D3F" w:rsidP="00D71D44">
            <w:pPr>
              <w:suppressAutoHyphens w:val="0"/>
              <w:jc w:val="center"/>
              <w:rPr>
                <w:lang w:eastAsia="ru-RU"/>
              </w:rPr>
            </w:pP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1 час</w:t>
            </w:r>
          </w:p>
          <w:p w:rsidR="000E2D3F" w:rsidRPr="000E2D3F" w:rsidRDefault="000E2D3F" w:rsidP="00D71D44">
            <w:pPr>
              <w:suppressAutoHyphens w:val="0"/>
              <w:jc w:val="center"/>
              <w:rPr>
                <w:lang w:eastAsia="ru-RU"/>
              </w:rPr>
            </w:pPr>
          </w:p>
        </w:tc>
        <w:tc>
          <w:tcPr>
            <w:tcW w:w="1276" w:type="dxa"/>
            <w:shd w:val="clear" w:color="auto" w:fill="auto"/>
          </w:tcPr>
          <w:p w:rsidR="000E2D3F" w:rsidRPr="000E2D3F" w:rsidRDefault="000E2D3F" w:rsidP="00D71D44">
            <w:pPr>
              <w:suppressAutoHyphens w:val="0"/>
              <w:jc w:val="center"/>
              <w:rPr>
                <w:lang w:eastAsia="ru-RU"/>
              </w:rPr>
            </w:pPr>
            <w:r w:rsidRPr="000E2D3F">
              <w:rPr>
                <w:lang w:eastAsia="ru-RU"/>
              </w:rPr>
              <w:t>1 час</w:t>
            </w:r>
          </w:p>
          <w:p w:rsidR="000E2D3F" w:rsidRPr="000E2D3F" w:rsidRDefault="000E2D3F" w:rsidP="00D71D44">
            <w:pPr>
              <w:suppressAutoHyphens w:val="0"/>
              <w:jc w:val="center"/>
              <w:rPr>
                <w:lang w:eastAsia="ru-RU"/>
              </w:rPr>
            </w:pPr>
          </w:p>
        </w:tc>
        <w:tc>
          <w:tcPr>
            <w:tcW w:w="1275" w:type="dxa"/>
            <w:shd w:val="clear" w:color="auto" w:fill="auto"/>
          </w:tcPr>
          <w:p w:rsidR="000E2D3F" w:rsidRPr="000E2D3F" w:rsidRDefault="000E2D3F" w:rsidP="00D71D44">
            <w:pPr>
              <w:suppressAutoHyphens w:val="0"/>
              <w:jc w:val="center"/>
              <w:rPr>
                <w:lang w:eastAsia="ru-RU"/>
              </w:rPr>
            </w:pPr>
            <w:r w:rsidRPr="000E2D3F">
              <w:rPr>
                <w:lang w:eastAsia="ru-RU"/>
              </w:rPr>
              <w:t>1 час</w:t>
            </w:r>
          </w:p>
        </w:tc>
      </w:tr>
      <w:tr w:rsidR="000E2D3F" w:rsidRPr="000E2D3F" w:rsidTr="00A7089E">
        <w:trPr>
          <w:jc w:val="center"/>
        </w:trPr>
        <w:tc>
          <w:tcPr>
            <w:tcW w:w="4428" w:type="dxa"/>
            <w:gridSpan w:val="2"/>
            <w:shd w:val="clear" w:color="auto" w:fill="auto"/>
          </w:tcPr>
          <w:p w:rsidR="000E2D3F" w:rsidRPr="000E2D3F" w:rsidRDefault="000E2D3F" w:rsidP="00D71D44">
            <w:pPr>
              <w:suppressAutoHyphens w:val="0"/>
              <w:jc w:val="center"/>
              <w:rPr>
                <w:b/>
                <w:lang w:eastAsia="ru-RU"/>
              </w:rPr>
            </w:pPr>
            <w:r w:rsidRPr="000E2D3F">
              <w:rPr>
                <w:b/>
                <w:bCs/>
                <w:lang w:eastAsia="ru-RU"/>
              </w:rPr>
              <w:lastRenderedPageBreak/>
              <w:t>Итого:</w:t>
            </w:r>
          </w:p>
        </w:tc>
        <w:tc>
          <w:tcPr>
            <w:tcW w:w="1281" w:type="dxa"/>
            <w:shd w:val="clear" w:color="auto" w:fill="auto"/>
          </w:tcPr>
          <w:p w:rsidR="000E2D3F" w:rsidRPr="000E2D3F" w:rsidRDefault="000E2D3F" w:rsidP="00D71D44">
            <w:pPr>
              <w:suppressAutoHyphens w:val="0"/>
              <w:jc w:val="center"/>
              <w:rPr>
                <w:b/>
                <w:lang w:eastAsia="ru-RU"/>
              </w:rPr>
            </w:pPr>
            <w:r w:rsidRPr="000E2D3F">
              <w:rPr>
                <w:b/>
                <w:lang w:eastAsia="ru-RU"/>
              </w:rPr>
              <w:t>6 часов</w:t>
            </w:r>
          </w:p>
        </w:tc>
        <w:tc>
          <w:tcPr>
            <w:tcW w:w="1276" w:type="dxa"/>
            <w:shd w:val="clear" w:color="auto" w:fill="auto"/>
          </w:tcPr>
          <w:p w:rsidR="000E2D3F" w:rsidRPr="000E2D3F" w:rsidRDefault="000E2D3F" w:rsidP="00D71D44">
            <w:pPr>
              <w:suppressAutoHyphens w:val="0"/>
              <w:jc w:val="center"/>
              <w:rPr>
                <w:b/>
                <w:lang w:eastAsia="ru-RU"/>
              </w:rPr>
            </w:pPr>
            <w:r w:rsidRPr="000E2D3F">
              <w:rPr>
                <w:b/>
                <w:lang w:eastAsia="ru-RU"/>
              </w:rPr>
              <w:t>6 часов</w:t>
            </w:r>
          </w:p>
        </w:tc>
        <w:tc>
          <w:tcPr>
            <w:tcW w:w="1276" w:type="dxa"/>
            <w:shd w:val="clear" w:color="auto" w:fill="auto"/>
          </w:tcPr>
          <w:p w:rsidR="000E2D3F" w:rsidRPr="000E2D3F" w:rsidRDefault="000E2D3F" w:rsidP="00D71D44">
            <w:pPr>
              <w:suppressAutoHyphens w:val="0"/>
              <w:jc w:val="center"/>
              <w:rPr>
                <w:b/>
                <w:lang w:eastAsia="ru-RU"/>
              </w:rPr>
            </w:pPr>
            <w:r w:rsidRPr="000E2D3F">
              <w:rPr>
                <w:b/>
                <w:lang w:eastAsia="ru-RU"/>
              </w:rPr>
              <w:t>6 часов</w:t>
            </w:r>
          </w:p>
        </w:tc>
        <w:tc>
          <w:tcPr>
            <w:tcW w:w="1275" w:type="dxa"/>
            <w:shd w:val="clear" w:color="auto" w:fill="auto"/>
          </w:tcPr>
          <w:p w:rsidR="000E2D3F" w:rsidRPr="000E2D3F" w:rsidRDefault="000E2D3F" w:rsidP="00D71D44">
            <w:pPr>
              <w:suppressAutoHyphens w:val="0"/>
              <w:jc w:val="center"/>
              <w:rPr>
                <w:b/>
                <w:lang w:eastAsia="ru-RU"/>
              </w:rPr>
            </w:pPr>
            <w:r w:rsidRPr="000E2D3F">
              <w:rPr>
                <w:b/>
                <w:lang w:eastAsia="ru-RU"/>
              </w:rPr>
              <w:t>6 часов</w:t>
            </w:r>
          </w:p>
        </w:tc>
      </w:tr>
    </w:tbl>
    <w:p w:rsidR="000E2D3F" w:rsidRPr="000E2D3F" w:rsidRDefault="000E2D3F" w:rsidP="00D71D44">
      <w:pPr>
        <w:suppressAutoHyphens w:val="0"/>
        <w:autoSpaceDE w:val="0"/>
        <w:autoSpaceDN w:val="0"/>
        <w:adjustRightInd w:val="0"/>
        <w:ind w:firstLine="708"/>
        <w:jc w:val="both"/>
        <w:rPr>
          <w:rFonts w:eastAsia="Calibri"/>
          <w:b/>
          <w:lang w:eastAsia="ru-RU"/>
        </w:rPr>
      </w:pPr>
    </w:p>
    <w:p w:rsidR="000E2D3F" w:rsidRPr="000E2D3F" w:rsidRDefault="000E2D3F" w:rsidP="00D71D44">
      <w:pPr>
        <w:suppressAutoHyphens w:val="0"/>
        <w:autoSpaceDE w:val="0"/>
        <w:autoSpaceDN w:val="0"/>
        <w:adjustRightInd w:val="0"/>
        <w:ind w:firstLine="708"/>
        <w:jc w:val="both"/>
        <w:rPr>
          <w:rFonts w:eastAsia="Calibri"/>
          <w:bCs/>
          <w:iCs/>
          <w:lang w:eastAsia="ru-RU"/>
        </w:rPr>
      </w:pPr>
      <w:r w:rsidRPr="000E2D3F">
        <w:rPr>
          <w:rFonts w:eastAsia="Calibri"/>
          <w:b/>
          <w:lang w:eastAsia="ru-RU"/>
        </w:rPr>
        <w:t>Внеурочная деятельность</w:t>
      </w:r>
      <w:r w:rsidRPr="000E2D3F">
        <w:rPr>
          <w:rFonts w:eastAsia="Calibri"/>
          <w:lang w:eastAsia="ru-RU"/>
        </w:rPr>
        <w:t xml:space="preserve">осуществляется  в ОУ </w:t>
      </w:r>
      <w:r w:rsidRPr="000E2D3F">
        <w:rPr>
          <w:rFonts w:eastAsia="Calibri"/>
          <w:bCs/>
          <w:iCs/>
          <w:lang w:eastAsia="ru-RU"/>
        </w:rPr>
        <w:t xml:space="preserve">при наличии необходимых финансовых средств. </w:t>
      </w:r>
    </w:p>
    <w:p w:rsidR="00A72947" w:rsidRPr="0045465E" w:rsidRDefault="00A42D1E" w:rsidP="0045465E">
      <w:pPr>
        <w:pStyle w:val="1"/>
        <w:rPr>
          <w:rStyle w:val="dash0410005f0431005f0437005f0430005f0446005f0020005f0441005f043f005f0438005f0441005f043a005f0430005f005fchar1char1"/>
          <w:rFonts w:eastAsia="Lucida Sans Unicode" w:cs="Arial"/>
          <w:i/>
        </w:rPr>
      </w:pPr>
      <w:r w:rsidRPr="0045465E">
        <w:rPr>
          <w:rStyle w:val="dash0410005f0431005f0437005f0430005f0446005f0020005f0441005f043f005f0438005f0441005f043a005f0430005f005fchar1char1"/>
          <w:rFonts w:eastAsia="Lucida Sans Unicode" w:cs="Arial"/>
          <w:i/>
        </w:rPr>
        <w:t>3.</w:t>
      </w:r>
      <w:r w:rsidR="00CA7FBF" w:rsidRPr="0045465E">
        <w:rPr>
          <w:rStyle w:val="dash0410005f0431005f0437005f0430005f0446005f0020005f0441005f043f005f0438005f0441005f043a005f0430005f005fchar1char1"/>
          <w:rFonts w:eastAsia="Lucida Sans Unicode" w:cs="Arial"/>
          <w:i/>
        </w:rPr>
        <w:t>3</w:t>
      </w:r>
      <w:r w:rsidR="00A72947" w:rsidRPr="0045465E">
        <w:rPr>
          <w:rStyle w:val="dash0410005f0431005f0437005f0430005f0446005f0020005f0441005f043f005f0438005f0441005f043a005f0430005f005fchar1char1"/>
          <w:rFonts w:eastAsia="Lucida Sans Unicode" w:cs="Arial"/>
          <w:i/>
        </w:rPr>
        <w:t>. Система условий реализации основной образовательной программы</w:t>
      </w:r>
      <w:bookmarkEnd w:id="108"/>
    </w:p>
    <w:p w:rsidR="00A72947" w:rsidRPr="00E073B6" w:rsidRDefault="00A72947" w:rsidP="00A72947">
      <w:pPr>
        <w:spacing w:line="240" w:lineRule="atLeast"/>
        <w:ind w:firstLine="454"/>
        <w:jc w:val="both"/>
      </w:pPr>
      <w:r w:rsidRPr="00E073B6">
        <w:t xml:space="preserve">Интегративным результатом выполнения требований к условиям реализации основной образовательной программы в </w:t>
      </w:r>
      <w:r w:rsidR="0045465E" w:rsidRPr="0045465E">
        <w:t>Белорецкой средней общеобразовательной компьютерной школ</w:t>
      </w:r>
      <w:r w:rsidR="0045465E">
        <w:t>е</w:t>
      </w:r>
      <w:r w:rsidR="0045465E" w:rsidRPr="0045465E">
        <w:t xml:space="preserve"> ЧОУ УРЭК</w:t>
      </w:r>
      <w:r w:rsidRPr="00E073B6">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72947" w:rsidRPr="00E073B6" w:rsidRDefault="00A72947" w:rsidP="00A72947">
      <w:pPr>
        <w:spacing w:line="240" w:lineRule="atLeast"/>
        <w:ind w:firstLine="454"/>
        <w:jc w:val="both"/>
        <w:rPr>
          <w:rStyle w:val="dash041e005f0431005f044b005f0447005f043d005f044b005f0439005f005fchar1char1"/>
        </w:rPr>
      </w:pPr>
      <w:r w:rsidRPr="00E073B6">
        <w:rPr>
          <w:rStyle w:val="dash041e005f0431005f044b005f0447005f043d005f044b005f0439005f005fchar1char1"/>
        </w:rPr>
        <w:t xml:space="preserve">Созданные в </w:t>
      </w:r>
      <w:r w:rsidR="0045465E">
        <w:rPr>
          <w:rStyle w:val="dash041e005f0431005f044b005f0447005f043d005f044b005f0439005f005fchar1char1"/>
        </w:rPr>
        <w:t>школе</w:t>
      </w:r>
      <w:r w:rsidRPr="00E073B6">
        <w:rPr>
          <w:rStyle w:val="dash041e005f0431005f044b005f0447005f043d005f044b005f0439005f005fchar1char1"/>
        </w:rPr>
        <w:t xml:space="preserve"> условия:</w:t>
      </w:r>
    </w:p>
    <w:p w:rsidR="00A72947" w:rsidRPr="00E073B6" w:rsidRDefault="00A72947" w:rsidP="00A72947">
      <w:pPr>
        <w:pStyle w:val="dash041e005f0431005f044b005f0447005f043d005f044b005f0439"/>
        <w:spacing w:line="240" w:lineRule="atLeast"/>
        <w:ind w:firstLine="454"/>
        <w:jc w:val="both"/>
        <w:rPr>
          <w:rStyle w:val="dash041e005f0431005f044b005f0447005f043d005f044b005f0439005f005fchar1char1"/>
        </w:rPr>
      </w:pPr>
      <w:r w:rsidRPr="00E073B6">
        <w:rPr>
          <w:rStyle w:val="Zag11"/>
          <w:rFonts w:eastAsia="@Arial Unicode MS"/>
        </w:rPr>
        <w:t>• </w:t>
      </w:r>
      <w:r w:rsidRPr="00E073B6">
        <w:rPr>
          <w:rStyle w:val="dash041e005f0431005f044b005f0447005f043d005f044b005f0439005f005fchar1char1"/>
        </w:rPr>
        <w:t>соответствуют требованиям Стандарта;</w:t>
      </w:r>
    </w:p>
    <w:p w:rsidR="00A72947" w:rsidRPr="00E073B6" w:rsidRDefault="00A72947" w:rsidP="00A72947">
      <w:pPr>
        <w:pStyle w:val="dash041e005f0431005f044b005f0447005f043d005f044b005f0439"/>
        <w:spacing w:line="240" w:lineRule="atLeast"/>
        <w:ind w:firstLine="454"/>
        <w:jc w:val="both"/>
        <w:rPr>
          <w:rStyle w:val="dash041e005f0431005f044b005f0447005f043d005f044b005f0439005f005fchar1char1"/>
        </w:rPr>
      </w:pPr>
      <w:r w:rsidRPr="00E073B6">
        <w:rPr>
          <w:rStyle w:val="Zag11"/>
          <w:rFonts w:eastAsia="@Arial Unicode MS"/>
        </w:rPr>
        <w:t>• </w:t>
      </w:r>
      <w:r w:rsidRPr="00E073B6">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A72947" w:rsidRPr="00E073B6" w:rsidRDefault="00A72947" w:rsidP="00A72947">
      <w:pPr>
        <w:pStyle w:val="dash041e005f0431005f044b005f0447005f043d005f044b005f0439"/>
        <w:spacing w:line="240" w:lineRule="atLeast"/>
        <w:ind w:firstLine="454"/>
        <w:jc w:val="both"/>
        <w:rPr>
          <w:rStyle w:val="dash041e005f0431005f044b005f0447005f043d005f044b005f0439005f005fchar1char1"/>
        </w:rPr>
      </w:pPr>
      <w:r w:rsidRPr="00E073B6">
        <w:rPr>
          <w:rStyle w:val="Zag11"/>
          <w:rFonts w:eastAsia="@Arial Unicode MS"/>
        </w:rPr>
        <w:t>• </w:t>
      </w:r>
      <w:r w:rsidRPr="00E073B6">
        <w:rPr>
          <w:rStyle w:val="dash041e005f0431005f044b005f0447005f043d005f044b005f0439005f005fchar1char1"/>
        </w:rPr>
        <w:t xml:space="preserve">учитывают особенности образовательного учреждения, его организационную структуру, запросы </w:t>
      </w:r>
      <w:r w:rsidR="0048796A">
        <w:rPr>
          <w:rStyle w:val="dash041e005f0431005f044b005f0447005f043d005f044b005f0439005f005fchar1char1"/>
        </w:rPr>
        <w:t>участников</w:t>
      </w:r>
      <w:r w:rsidR="00BB32F4">
        <w:rPr>
          <w:rStyle w:val="dash041e005f0431005f044b005f0447005f043d005f044b005f0439005f005fchar1char1"/>
        </w:rPr>
        <w:t xml:space="preserve"> образовательных отношений</w:t>
      </w:r>
      <w:r w:rsidRPr="00E073B6">
        <w:rPr>
          <w:rStyle w:val="dash041e005f0431005f044b005f0447005f043d005f044b005f0439005f005fchar1char1"/>
        </w:rPr>
        <w:t xml:space="preserve"> в основном общем образовании;</w:t>
      </w:r>
    </w:p>
    <w:p w:rsidR="00A72947" w:rsidRDefault="00A72947" w:rsidP="00696D9D">
      <w:pPr>
        <w:pStyle w:val="dash041e005f0431005f044b005f0447005f043d005f044b005f0439"/>
        <w:spacing w:line="240" w:lineRule="atLeast"/>
        <w:ind w:firstLine="454"/>
        <w:jc w:val="both"/>
        <w:rPr>
          <w:rStyle w:val="dash041e005f0431005f044b005f0447005f043d005f044b005f0439005f005fchar1char1"/>
        </w:rPr>
      </w:pPr>
      <w:r w:rsidRPr="00E073B6">
        <w:rPr>
          <w:rStyle w:val="Zag11"/>
          <w:rFonts w:eastAsia="@Arial Unicode MS"/>
        </w:rPr>
        <w:t>• </w:t>
      </w:r>
      <w:r w:rsidRPr="00E073B6">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512825" w:rsidRDefault="00512825" w:rsidP="00696D9D">
      <w:pPr>
        <w:pStyle w:val="dash041e005f0431005f044b005f0447005f043d005f044b005f0439"/>
        <w:spacing w:line="240" w:lineRule="atLeast"/>
        <w:ind w:firstLine="454"/>
        <w:jc w:val="both"/>
      </w:pPr>
      <w:r>
        <w:t xml:space="preserve">Система условий реализации ООП НОО базируется на результатах проведённой в ходе разработки программы комплексной аналитико-обобщающей и прогностической работы, включающей: </w:t>
      </w:r>
    </w:p>
    <w:p w:rsidR="00512825" w:rsidRDefault="00512825" w:rsidP="00696D9D">
      <w:pPr>
        <w:pStyle w:val="dash041e005f0431005f044b005f0447005f043d005f044b005f0439"/>
        <w:spacing w:line="240" w:lineRule="atLeast"/>
        <w:ind w:firstLine="454"/>
        <w:jc w:val="both"/>
      </w:pPr>
      <w:r>
        <w:t xml:space="preserve">• анализ имеющихся в ОО условий и ресурсов реализации ООП НОО; </w:t>
      </w:r>
    </w:p>
    <w:p w:rsidR="00512825" w:rsidRDefault="00512825" w:rsidP="00696D9D">
      <w:pPr>
        <w:pStyle w:val="dash041e005f0431005f044b005f0447005f043d005f044b005f0439"/>
        <w:spacing w:line="240" w:lineRule="atLeast"/>
        <w:ind w:firstLine="454"/>
        <w:jc w:val="both"/>
      </w:pPr>
      <w:r>
        <w:t xml:space="preserve">• установление степени их соответствия требованиям Стандарта, а также целям и задачам ООП НОО, сформированным с учетом потребностей всех </w:t>
      </w:r>
      <w:r w:rsidR="0048796A">
        <w:t>участников</w:t>
      </w:r>
      <w:r w:rsidR="00BB32F4">
        <w:t xml:space="preserve"> образовательных отношений</w:t>
      </w:r>
      <w:r>
        <w:t xml:space="preserve">; </w:t>
      </w:r>
    </w:p>
    <w:p w:rsidR="00512825" w:rsidRDefault="00512825" w:rsidP="00696D9D">
      <w:pPr>
        <w:pStyle w:val="dash041e005f0431005f044b005f0447005f043d005f044b005f0439"/>
        <w:spacing w:line="240" w:lineRule="atLeast"/>
        <w:ind w:firstLine="454"/>
        <w:jc w:val="both"/>
      </w:pPr>
      <w: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512825" w:rsidRDefault="00512825" w:rsidP="00696D9D">
      <w:pPr>
        <w:pStyle w:val="dash041e005f0431005f044b005f0447005f043d005f044b005f0439"/>
        <w:spacing w:line="240" w:lineRule="atLeast"/>
        <w:ind w:firstLine="454"/>
        <w:jc w:val="both"/>
      </w:pPr>
      <w:r>
        <w:t xml:space="preserve">• разработку с привлечением всех </w:t>
      </w:r>
      <w:r w:rsidR="0048796A">
        <w:t>участников</w:t>
      </w:r>
      <w:r w:rsidR="00BB32F4">
        <w:t xml:space="preserve"> образовательных отношений</w:t>
      </w:r>
      <w:r>
        <w:t xml:space="preserve"> и возможных партнёров механизмов достижения целевых ориентиров в системе условий; </w:t>
      </w:r>
    </w:p>
    <w:p w:rsidR="00512825" w:rsidRDefault="00512825" w:rsidP="00696D9D">
      <w:pPr>
        <w:pStyle w:val="dash041e005f0431005f044b005f0447005f043d005f044b005f0439"/>
        <w:spacing w:line="240" w:lineRule="atLeast"/>
        <w:ind w:firstLine="454"/>
        <w:jc w:val="both"/>
      </w:pPr>
      <w:r>
        <w:t xml:space="preserve">• разработку сетевого графика (дорожной карты) создания необходимой системы условий; </w:t>
      </w:r>
    </w:p>
    <w:p w:rsidR="00512825" w:rsidRDefault="00512825" w:rsidP="00696D9D">
      <w:pPr>
        <w:pStyle w:val="dash041e005f0431005f044b005f0447005f043d005f044b005f0439"/>
        <w:spacing w:line="240" w:lineRule="atLeast"/>
        <w:ind w:firstLine="454"/>
        <w:jc w:val="both"/>
        <w:rPr>
          <w:rStyle w:val="dash041e005f0431005f044b005f0447005f043d005f044b005f0439005f005fchar1char1"/>
        </w:rPr>
      </w:pPr>
      <w:r>
        <w:t>• разработку механизмов мониторинга, оценки и коррекции реализации промежуточных этапов разработанного графика (дорожной карты).</w:t>
      </w:r>
    </w:p>
    <w:p w:rsidR="00E63F39" w:rsidRPr="0045465E" w:rsidRDefault="00A42D1E" w:rsidP="0045465E">
      <w:pPr>
        <w:pStyle w:val="a5"/>
        <w:spacing w:before="120"/>
        <w:rPr>
          <w:b/>
          <w:i/>
        </w:rPr>
      </w:pPr>
      <w:r w:rsidRPr="0045465E">
        <w:rPr>
          <w:b/>
          <w:i/>
        </w:rPr>
        <w:t>3.3.1.</w:t>
      </w:r>
      <w:r w:rsidR="00E63F39" w:rsidRPr="0045465E">
        <w:rPr>
          <w:b/>
          <w:i/>
        </w:rPr>
        <w:t>Описание кадровых условий реализации основной образовательной программы начального общего образования  включает:</w:t>
      </w:r>
    </w:p>
    <w:p w:rsidR="00030092" w:rsidRPr="00742402" w:rsidRDefault="0045465E" w:rsidP="00030092">
      <w:pPr>
        <w:shd w:val="clear" w:color="auto" w:fill="FFFFFF"/>
        <w:tabs>
          <w:tab w:val="left" w:pos="720"/>
        </w:tabs>
        <w:spacing w:line="240" w:lineRule="atLeast"/>
        <w:ind w:firstLine="454"/>
        <w:jc w:val="both"/>
        <w:rPr>
          <w:color w:val="000000"/>
        </w:rPr>
      </w:pPr>
      <w:r w:rsidRPr="0045465E">
        <w:t>Белорецк</w:t>
      </w:r>
      <w:r>
        <w:t>ая</w:t>
      </w:r>
      <w:r w:rsidRPr="0045465E">
        <w:t xml:space="preserve"> средн</w:t>
      </w:r>
      <w:r w:rsidR="009A673C">
        <w:t>я</w:t>
      </w:r>
      <w:r>
        <w:t>я</w:t>
      </w:r>
      <w:r w:rsidRPr="0045465E">
        <w:t xml:space="preserve"> общеобразовательн</w:t>
      </w:r>
      <w:r>
        <w:t>ая</w:t>
      </w:r>
      <w:r w:rsidRPr="0045465E">
        <w:t xml:space="preserve"> компьютерн</w:t>
      </w:r>
      <w:r>
        <w:t>ая</w:t>
      </w:r>
      <w:r w:rsidRPr="0045465E">
        <w:t xml:space="preserve"> школ</w:t>
      </w:r>
      <w:r>
        <w:t>а</w:t>
      </w:r>
      <w:r w:rsidR="00D71D44">
        <w:t xml:space="preserve">филиал </w:t>
      </w:r>
      <w:r w:rsidRPr="0045465E">
        <w:t>ЧОУ УРЭК</w:t>
      </w:r>
      <w:r w:rsidR="00030092" w:rsidRPr="00742402">
        <w:rPr>
          <w:color w:val="000000"/>
        </w:rPr>
        <w:t xml:space="preserve"> муниципального района Белорецкий район Республик</w:t>
      </w:r>
      <w:r w:rsidR="009A673C">
        <w:rPr>
          <w:color w:val="000000"/>
        </w:rPr>
        <w:t>и</w:t>
      </w:r>
      <w:r w:rsidR="00030092" w:rsidRPr="00742402">
        <w:rPr>
          <w:color w:val="000000"/>
        </w:rPr>
        <w:t xml:space="preserve"> Башкортостан укомплектован</w:t>
      </w:r>
      <w:r>
        <w:rPr>
          <w:color w:val="000000"/>
        </w:rPr>
        <w:t>а</w:t>
      </w:r>
      <w:r w:rsidR="00030092" w:rsidRPr="00742402">
        <w:rPr>
          <w:color w:val="000000"/>
        </w:rPr>
        <w:t xml:space="preserve">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512825" w:rsidRDefault="00512825" w:rsidP="00512825">
      <w:pPr>
        <w:rPr>
          <w:b/>
          <w:i/>
          <w:color w:val="000000"/>
        </w:rPr>
      </w:pPr>
    </w:p>
    <w:p w:rsidR="0009427A" w:rsidRDefault="0009427A" w:rsidP="00512825">
      <w:pPr>
        <w:rPr>
          <w:b/>
          <w:i/>
          <w:color w:val="000000"/>
        </w:rPr>
      </w:pPr>
    </w:p>
    <w:p w:rsidR="0009427A" w:rsidRDefault="0009427A" w:rsidP="00512825">
      <w:pPr>
        <w:rPr>
          <w:b/>
          <w:i/>
          <w:color w:val="000000"/>
        </w:rPr>
      </w:pPr>
    </w:p>
    <w:p w:rsidR="0009427A" w:rsidRDefault="0009427A" w:rsidP="00512825">
      <w:pPr>
        <w:rPr>
          <w:b/>
          <w:i/>
          <w:color w:val="000000"/>
        </w:rPr>
      </w:pPr>
    </w:p>
    <w:p w:rsidR="0009427A" w:rsidRDefault="0009427A" w:rsidP="00512825">
      <w:pPr>
        <w:rPr>
          <w:b/>
          <w:i/>
          <w:color w:val="000000"/>
        </w:rPr>
      </w:pPr>
    </w:p>
    <w:p w:rsidR="00030092" w:rsidRPr="00742402" w:rsidRDefault="00030092" w:rsidP="00B230B1">
      <w:pPr>
        <w:jc w:val="center"/>
        <w:rPr>
          <w:b/>
          <w:i/>
          <w:color w:val="000000"/>
        </w:rPr>
      </w:pPr>
      <w:r w:rsidRPr="00742402">
        <w:rPr>
          <w:b/>
          <w:i/>
          <w:color w:val="000000"/>
        </w:rPr>
        <w:t>Кадровое обеспечение реализации основной образовательной программыначального общего образования</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95"/>
        <w:gridCol w:w="1499"/>
        <w:gridCol w:w="2784"/>
        <w:gridCol w:w="2268"/>
      </w:tblGrid>
      <w:tr w:rsidR="00030092" w:rsidRPr="00C9067C" w:rsidTr="00347D8F">
        <w:trPr>
          <w:trHeight w:val="1640"/>
        </w:trPr>
        <w:tc>
          <w:tcPr>
            <w:tcW w:w="1560" w:type="dxa"/>
            <w:vMerge w:val="restart"/>
          </w:tcPr>
          <w:p w:rsidR="00030092" w:rsidRPr="00CF4E0C" w:rsidRDefault="00030092" w:rsidP="00E876D0">
            <w:pPr>
              <w:tabs>
                <w:tab w:val="left" w:pos="720"/>
              </w:tabs>
              <w:spacing w:line="240" w:lineRule="atLeast"/>
              <w:jc w:val="center"/>
              <w:rPr>
                <w:i/>
              </w:rPr>
            </w:pPr>
            <w:r w:rsidRPr="00CF4E0C">
              <w:rPr>
                <w:b/>
                <w:i/>
              </w:rPr>
              <w:t>Должность</w:t>
            </w:r>
          </w:p>
        </w:tc>
        <w:tc>
          <w:tcPr>
            <w:tcW w:w="2095" w:type="dxa"/>
            <w:vMerge w:val="restart"/>
          </w:tcPr>
          <w:p w:rsidR="00030092" w:rsidRPr="00CF4E0C" w:rsidRDefault="00030092" w:rsidP="00E876D0">
            <w:pPr>
              <w:tabs>
                <w:tab w:val="left" w:pos="720"/>
              </w:tabs>
              <w:spacing w:line="240" w:lineRule="atLeast"/>
              <w:jc w:val="center"/>
              <w:rPr>
                <w:i/>
              </w:rPr>
            </w:pPr>
            <w:r w:rsidRPr="00CF4E0C">
              <w:rPr>
                <w:b/>
                <w:i/>
              </w:rPr>
              <w:t>Должностные обязанности</w:t>
            </w:r>
          </w:p>
        </w:tc>
        <w:tc>
          <w:tcPr>
            <w:tcW w:w="1499" w:type="dxa"/>
          </w:tcPr>
          <w:p w:rsidR="00030092" w:rsidRPr="00CF4E0C" w:rsidRDefault="00030092" w:rsidP="00E876D0">
            <w:pPr>
              <w:tabs>
                <w:tab w:val="left" w:pos="720"/>
              </w:tabs>
              <w:spacing w:line="240" w:lineRule="atLeast"/>
              <w:jc w:val="center"/>
              <w:rPr>
                <w:i/>
              </w:rPr>
            </w:pPr>
            <w:r w:rsidRPr="00CF4E0C">
              <w:rPr>
                <w:b/>
                <w:i/>
              </w:rPr>
              <w:t>Количество работников в ОУ (требуется/ имеется)</w:t>
            </w:r>
          </w:p>
        </w:tc>
        <w:tc>
          <w:tcPr>
            <w:tcW w:w="5052" w:type="dxa"/>
            <w:gridSpan w:val="2"/>
          </w:tcPr>
          <w:p w:rsidR="0045465E" w:rsidRPr="00CF4E0C" w:rsidRDefault="00030092" w:rsidP="00E876D0">
            <w:pPr>
              <w:tabs>
                <w:tab w:val="left" w:pos="720"/>
              </w:tabs>
              <w:spacing w:line="240" w:lineRule="atLeast"/>
              <w:jc w:val="center"/>
              <w:rPr>
                <w:b/>
                <w:i/>
              </w:rPr>
            </w:pPr>
            <w:r w:rsidRPr="00CF4E0C">
              <w:rPr>
                <w:b/>
                <w:i/>
              </w:rPr>
              <w:t xml:space="preserve">Уровень квалификации </w:t>
            </w:r>
          </w:p>
          <w:p w:rsidR="00030092" w:rsidRPr="00CF4E0C" w:rsidRDefault="00030092" w:rsidP="00347D8F">
            <w:pPr>
              <w:tabs>
                <w:tab w:val="left" w:pos="-135"/>
              </w:tabs>
              <w:spacing w:line="240" w:lineRule="atLeast"/>
              <w:ind w:right="788"/>
              <w:jc w:val="center"/>
              <w:rPr>
                <w:i/>
              </w:rPr>
            </w:pPr>
            <w:r w:rsidRPr="00CF4E0C">
              <w:rPr>
                <w:b/>
                <w:i/>
              </w:rPr>
              <w:t>работников ОУ</w:t>
            </w:r>
          </w:p>
        </w:tc>
      </w:tr>
      <w:tr w:rsidR="00030092" w:rsidRPr="00C9067C" w:rsidTr="00347D8F">
        <w:trPr>
          <w:trHeight w:val="147"/>
        </w:trPr>
        <w:tc>
          <w:tcPr>
            <w:tcW w:w="1560" w:type="dxa"/>
            <w:vMerge/>
          </w:tcPr>
          <w:p w:rsidR="00030092" w:rsidRPr="00CF4E0C" w:rsidRDefault="00030092" w:rsidP="00E876D0">
            <w:pPr>
              <w:tabs>
                <w:tab w:val="left" w:pos="720"/>
              </w:tabs>
              <w:spacing w:line="240" w:lineRule="atLeast"/>
              <w:jc w:val="both"/>
              <w:rPr>
                <w:i/>
              </w:rPr>
            </w:pPr>
          </w:p>
        </w:tc>
        <w:tc>
          <w:tcPr>
            <w:tcW w:w="2095" w:type="dxa"/>
            <w:vMerge/>
          </w:tcPr>
          <w:p w:rsidR="00030092" w:rsidRPr="00CF4E0C" w:rsidRDefault="00030092" w:rsidP="00E876D0">
            <w:pPr>
              <w:tabs>
                <w:tab w:val="left" w:pos="720"/>
              </w:tabs>
              <w:spacing w:line="240" w:lineRule="atLeast"/>
              <w:jc w:val="both"/>
              <w:rPr>
                <w:i/>
              </w:rPr>
            </w:pPr>
          </w:p>
        </w:tc>
        <w:tc>
          <w:tcPr>
            <w:tcW w:w="1499" w:type="dxa"/>
          </w:tcPr>
          <w:p w:rsidR="00030092" w:rsidRPr="00CF4E0C" w:rsidRDefault="00030092" w:rsidP="00E876D0">
            <w:pPr>
              <w:tabs>
                <w:tab w:val="left" w:pos="720"/>
              </w:tabs>
              <w:spacing w:line="240" w:lineRule="atLeast"/>
              <w:jc w:val="center"/>
              <w:rPr>
                <w:i/>
              </w:rPr>
            </w:pPr>
          </w:p>
        </w:tc>
        <w:tc>
          <w:tcPr>
            <w:tcW w:w="2784" w:type="dxa"/>
          </w:tcPr>
          <w:p w:rsidR="00030092" w:rsidRPr="00CF4E0C" w:rsidRDefault="00030092" w:rsidP="00E876D0">
            <w:pPr>
              <w:tabs>
                <w:tab w:val="left" w:pos="720"/>
              </w:tabs>
              <w:spacing w:line="240" w:lineRule="atLeast"/>
              <w:jc w:val="center"/>
              <w:rPr>
                <w:i/>
              </w:rPr>
            </w:pPr>
            <w:r w:rsidRPr="00CF4E0C">
              <w:rPr>
                <w:b/>
                <w:i/>
              </w:rPr>
              <w:t>Требования к уровню квалификации</w:t>
            </w:r>
          </w:p>
        </w:tc>
        <w:tc>
          <w:tcPr>
            <w:tcW w:w="2268" w:type="dxa"/>
          </w:tcPr>
          <w:p w:rsidR="00030092" w:rsidRPr="00CF4E0C" w:rsidRDefault="00030092" w:rsidP="00E876D0">
            <w:pPr>
              <w:tabs>
                <w:tab w:val="left" w:pos="720"/>
              </w:tabs>
              <w:spacing w:line="240" w:lineRule="atLeast"/>
              <w:jc w:val="center"/>
              <w:rPr>
                <w:i/>
              </w:rPr>
            </w:pPr>
            <w:r w:rsidRPr="00CF4E0C">
              <w:rPr>
                <w:b/>
                <w:i/>
              </w:rPr>
              <w:t>Фактический</w:t>
            </w:r>
          </w:p>
        </w:tc>
      </w:tr>
      <w:tr w:rsidR="00030092" w:rsidRPr="00C9067C" w:rsidTr="00347D8F">
        <w:trPr>
          <w:trHeight w:val="147"/>
        </w:trPr>
        <w:tc>
          <w:tcPr>
            <w:tcW w:w="1560" w:type="dxa"/>
          </w:tcPr>
          <w:p w:rsidR="00030092" w:rsidRPr="00801653" w:rsidRDefault="00030092" w:rsidP="00E876D0">
            <w:pPr>
              <w:tabs>
                <w:tab w:val="left" w:pos="720"/>
              </w:tabs>
              <w:spacing w:line="240" w:lineRule="atLeast"/>
              <w:jc w:val="both"/>
            </w:pPr>
            <w:r w:rsidRPr="00801653">
              <w:t xml:space="preserve">Директор </w:t>
            </w:r>
          </w:p>
          <w:p w:rsidR="00030092" w:rsidRPr="00801653" w:rsidRDefault="0045465E" w:rsidP="00E876D0">
            <w:pPr>
              <w:tabs>
                <w:tab w:val="left" w:pos="720"/>
              </w:tabs>
              <w:spacing w:line="240" w:lineRule="atLeast"/>
              <w:jc w:val="both"/>
            </w:pPr>
            <w:r>
              <w:t>БКШ</w:t>
            </w:r>
          </w:p>
        </w:tc>
        <w:tc>
          <w:tcPr>
            <w:tcW w:w="2095" w:type="dxa"/>
          </w:tcPr>
          <w:p w:rsidR="00030092" w:rsidRPr="00801653" w:rsidRDefault="0045465E" w:rsidP="00E876D0">
            <w:pPr>
              <w:tabs>
                <w:tab w:val="left" w:pos="720"/>
              </w:tabs>
              <w:spacing w:line="240" w:lineRule="atLeast"/>
              <w:jc w:val="both"/>
            </w:pPr>
            <w:r>
              <w:t>О</w:t>
            </w:r>
            <w:r w:rsidR="00030092" w:rsidRPr="00801653">
              <w:t>беспечивает системную образовательную и административно-хозяйственную работу образовательного учреждения</w:t>
            </w:r>
          </w:p>
        </w:tc>
        <w:tc>
          <w:tcPr>
            <w:tcW w:w="1499" w:type="dxa"/>
          </w:tcPr>
          <w:p w:rsidR="00030092" w:rsidRPr="00C9067C" w:rsidRDefault="00B230B1" w:rsidP="00B230B1">
            <w:pPr>
              <w:tabs>
                <w:tab w:val="left" w:pos="720"/>
              </w:tabs>
              <w:spacing w:line="240" w:lineRule="atLeast"/>
              <w:jc w:val="center"/>
              <w:rPr>
                <w:sz w:val="28"/>
                <w:szCs w:val="28"/>
              </w:rPr>
            </w:pPr>
            <w:r>
              <w:rPr>
                <w:b/>
              </w:rPr>
              <w:t>1/</w:t>
            </w:r>
            <w:r w:rsidR="00030092" w:rsidRPr="00801653">
              <w:rPr>
                <w:b/>
              </w:rPr>
              <w:t>имеется</w:t>
            </w:r>
          </w:p>
        </w:tc>
        <w:tc>
          <w:tcPr>
            <w:tcW w:w="2784" w:type="dxa"/>
          </w:tcPr>
          <w:p w:rsidR="00030092" w:rsidRPr="0045465E" w:rsidRDefault="00030092" w:rsidP="0045465E">
            <w:pPr>
              <w:tabs>
                <w:tab w:val="left" w:pos="720"/>
              </w:tabs>
              <w:spacing w:line="240" w:lineRule="atLeast"/>
              <w:rPr>
                <w:sz w:val="22"/>
                <w:szCs w:val="22"/>
              </w:rPr>
            </w:pPr>
            <w:r w:rsidRPr="0045465E">
              <w:rPr>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w:t>
            </w:r>
            <w:r w:rsidR="00512825" w:rsidRPr="0045465E">
              <w:rPr>
                <w:sz w:val="22"/>
                <w:szCs w:val="22"/>
              </w:rPr>
              <w:t>ящих должностях не менее 5 лет.</w:t>
            </w:r>
          </w:p>
        </w:tc>
        <w:tc>
          <w:tcPr>
            <w:tcW w:w="2268" w:type="dxa"/>
          </w:tcPr>
          <w:p w:rsidR="00030092" w:rsidRPr="0045465E" w:rsidRDefault="00030092" w:rsidP="0045465E">
            <w:pPr>
              <w:tabs>
                <w:tab w:val="left" w:pos="720"/>
              </w:tabs>
              <w:spacing w:line="240" w:lineRule="atLeast"/>
              <w:rPr>
                <w:sz w:val="22"/>
              </w:rPr>
            </w:pPr>
            <w:r w:rsidRPr="0045465E">
              <w:rPr>
                <w:sz w:val="22"/>
              </w:rPr>
              <w:t>высшее педагогическое образование, стаж работы на педагогических должностях 2</w:t>
            </w:r>
            <w:r w:rsidR="0045465E">
              <w:rPr>
                <w:sz w:val="22"/>
              </w:rPr>
              <w:t>7</w:t>
            </w:r>
            <w:r w:rsidRPr="0045465E">
              <w:rPr>
                <w:sz w:val="22"/>
              </w:rPr>
              <w:t xml:space="preserve"> лет, руководящих </w:t>
            </w:r>
            <w:r w:rsidR="0045465E">
              <w:rPr>
                <w:sz w:val="22"/>
              </w:rPr>
              <w:t>6</w:t>
            </w:r>
            <w:r w:rsidRPr="0045465E">
              <w:rPr>
                <w:sz w:val="22"/>
              </w:rPr>
              <w:t xml:space="preserve"> лет</w:t>
            </w:r>
          </w:p>
          <w:p w:rsidR="00030092" w:rsidRPr="0045465E" w:rsidRDefault="00030092" w:rsidP="0045465E">
            <w:pPr>
              <w:tabs>
                <w:tab w:val="left" w:pos="720"/>
              </w:tabs>
              <w:spacing w:line="240" w:lineRule="atLeast"/>
              <w:rPr>
                <w:sz w:val="22"/>
                <w:szCs w:val="28"/>
              </w:rPr>
            </w:pPr>
          </w:p>
        </w:tc>
      </w:tr>
      <w:tr w:rsidR="00030092" w:rsidRPr="00C9067C" w:rsidTr="00347D8F">
        <w:trPr>
          <w:trHeight w:val="147"/>
        </w:trPr>
        <w:tc>
          <w:tcPr>
            <w:tcW w:w="1560" w:type="dxa"/>
          </w:tcPr>
          <w:p w:rsidR="00030092" w:rsidRPr="00801653" w:rsidRDefault="00E63F39" w:rsidP="0045465E">
            <w:pPr>
              <w:tabs>
                <w:tab w:val="left" w:pos="720"/>
              </w:tabs>
              <w:spacing w:line="240" w:lineRule="atLeast"/>
              <w:jc w:val="both"/>
            </w:pPr>
            <w:r>
              <w:t xml:space="preserve">Заместитель директора по </w:t>
            </w:r>
            <w:r w:rsidR="0045465E">
              <w:t>ОД</w:t>
            </w:r>
          </w:p>
        </w:tc>
        <w:tc>
          <w:tcPr>
            <w:tcW w:w="2095" w:type="dxa"/>
          </w:tcPr>
          <w:p w:rsidR="00030092" w:rsidRPr="00801653" w:rsidRDefault="00030092" w:rsidP="0045465E">
            <w:pPr>
              <w:tabs>
                <w:tab w:val="left" w:pos="720"/>
              </w:tabs>
              <w:spacing w:line="240" w:lineRule="atLeast"/>
            </w:pPr>
            <w:r w:rsidRPr="0045465E">
              <w:rPr>
                <w:sz w:val="22"/>
              </w:rPr>
              <w:t>координирует раб</w:t>
            </w:r>
            <w:r w:rsidR="00D2163C">
              <w:rPr>
                <w:sz w:val="22"/>
              </w:rPr>
              <w:t>оту преподавателей</w:t>
            </w:r>
            <w:r w:rsidRPr="0045465E">
              <w:rPr>
                <w:sz w:val="22"/>
              </w:rPr>
              <w:t xml:space="preserve">,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w:t>
            </w:r>
            <w:r w:rsidRPr="0045465E">
              <w:rPr>
                <w:sz w:val="22"/>
              </w:rPr>
              <w:lastRenderedPageBreak/>
              <w:t>образовательного процесса</w:t>
            </w:r>
          </w:p>
        </w:tc>
        <w:tc>
          <w:tcPr>
            <w:tcW w:w="1499" w:type="dxa"/>
          </w:tcPr>
          <w:p w:rsidR="00030092" w:rsidRPr="00C9067C" w:rsidRDefault="00B230B1" w:rsidP="00B230B1">
            <w:pPr>
              <w:tabs>
                <w:tab w:val="left" w:pos="720"/>
              </w:tabs>
              <w:spacing w:line="240" w:lineRule="atLeast"/>
              <w:jc w:val="center"/>
              <w:rPr>
                <w:sz w:val="28"/>
                <w:szCs w:val="28"/>
              </w:rPr>
            </w:pPr>
            <w:r>
              <w:rPr>
                <w:b/>
              </w:rPr>
              <w:lastRenderedPageBreak/>
              <w:t>1/</w:t>
            </w:r>
            <w:r w:rsidR="00030092" w:rsidRPr="00801653">
              <w:rPr>
                <w:b/>
              </w:rPr>
              <w:t>имеется</w:t>
            </w:r>
          </w:p>
        </w:tc>
        <w:tc>
          <w:tcPr>
            <w:tcW w:w="2784" w:type="dxa"/>
          </w:tcPr>
          <w:p w:rsidR="00030092" w:rsidRPr="0045465E" w:rsidRDefault="00030092" w:rsidP="0045465E">
            <w:pPr>
              <w:tabs>
                <w:tab w:val="left" w:pos="720"/>
              </w:tabs>
              <w:spacing w:line="240" w:lineRule="atLeast"/>
              <w:rPr>
                <w:sz w:val="22"/>
                <w:szCs w:val="22"/>
              </w:rPr>
            </w:pPr>
            <w:r w:rsidRPr="0045465E">
              <w:rPr>
                <w:sz w:val="22"/>
                <w:szCs w:val="22"/>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w:t>
            </w:r>
            <w:r w:rsidRPr="0045465E">
              <w:rPr>
                <w:sz w:val="22"/>
                <w:szCs w:val="22"/>
              </w:rPr>
              <w:lastRenderedPageBreak/>
              <w:t>образование в области государственного и муниципального управления или менеджмента и экономики и стаж работы на педагогических или руководящих долж</w:t>
            </w:r>
            <w:r w:rsidR="00512825" w:rsidRPr="0045465E">
              <w:rPr>
                <w:sz w:val="22"/>
                <w:szCs w:val="22"/>
              </w:rPr>
              <w:t>ностях не менее 5 лет.</w:t>
            </w:r>
          </w:p>
        </w:tc>
        <w:tc>
          <w:tcPr>
            <w:tcW w:w="2268" w:type="dxa"/>
          </w:tcPr>
          <w:p w:rsidR="00030092" w:rsidRPr="00801653" w:rsidRDefault="00030092" w:rsidP="0045465E">
            <w:pPr>
              <w:tabs>
                <w:tab w:val="left" w:pos="720"/>
              </w:tabs>
              <w:spacing w:line="240" w:lineRule="atLeast"/>
            </w:pPr>
            <w:r w:rsidRPr="00801653">
              <w:lastRenderedPageBreak/>
              <w:t xml:space="preserve">высшее </w:t>
            </w:r>
            <w:r w:rsidR="0045465E" w:rsidRPr="0045465E">
              <w:rPr>
                <w:sz w:val="22"/>
                <w:szCs w:val="22"/>
              </w:rPr>
              <w:t>профессиональное</w:t>
            </w:r>
            <w:r w:rsidRPr="00801653">
              <w:t>образование</w:t>
            </w:r>
            <w:r>
              <w:t xml:space="preserve">, </w:t>
            </w:r>
            <w:r w:rsidRPr="00801653">
              <w:t xml:space="preserve">стаж работы на педагогических должностях </w:t>
            </w:r>
            <w:r w:rsidR="0045465E">
              <w:t>27</w:t>
            </w:r>
            <w:r>
              <w:t xml:space="preserve"> лет, </w:t>
            </w:r>
            <w:r w:rsidRPr="00801653">
              <w:t>руководящих</w:t>
            </w:r>
            <w:r w:rsidR="0045465E">
              <w:t>1год</w:t>
            </w:r>
          </w:p>
          <w:p w:rsidR="00030092" w:rsidRPr="00C9067C" w:rsidRDefault="00030092" w:rsidP="0045465E">
            <w:pPr>
              <w:tabs>
                <w:tab w:val="left" w:pos="720"/>
              </w:tabs>
              <w:spacing w:line="240" w:lineRule="atLeast"/>
              <w:rPr>
                <w:sz w:val="28"/>
                <w:szCs w:val="28"/>
              </w:rPr>
            </w:pPr>
          </w:p>
        </w:tc>
      </w:tr>
      <w:tr w:rsidR="00030092" w:rsidRPr="00C9067C" w:rsidTr="00347D8F">
        <w:trPr>
          <w:trHeight w:val="147"/>
        </w:trPr>
        <w:tc>
          <w:tcPr>
            <w:tcW w:w="1560" w:type="dxa"/>
          </w:tcPr>
          <w:p w:rsidR="00030092" w:rsidRPr="00801653" w:rsidRDefault="00030092" w:rsidP="00E876D0">
            <w:pPr>
              <w:tabs>
                <w:tab w:val="left" w:pos="720"/>
              </w:tabs>
              <w:spacing w:line="240" w:lineRule="atLeast"/>
              <w:jc w:val="both"/>
            </w:pPr>
            <w:r>
              <w:lastRenderedPageBreak/>
              <w:t>Учитель</w:t>
            </w:r>
          </w:p>
        </w:tc>
        <w:tc>
          <w:tcPr>
            <w:tcW w:w="2095" w:type="dxa"/>
          </w:tcPr>
          <w:p w:rsidR="00030092" w:rsidRPr="00801653" w:rsidRDefault="00030092" w:rsidP="0045465E">
            <w:pPr>
              <w:tabs>
                <w:tab w:val="left" w:pos="720"/>
              </w:tabs>
              <w:spacing w:line="240" w:lineRule="atLeast"/>
            </w:pPr>
            <w:r w:rsidRPr="00801653">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99" w:type="dxa"/>
          </w:tcPr>
          <w:p w:rsidR="00030092" w:rsidRPr="00C9067C" w:rsidRDefault="00B230B1" w:rsidP="00B230B1">
            <w:pPr>
              <w:tabs>
                <w:tab w:val="left" w:pos="720"/>
              </w:tabs>
              <w:spacing w:line="240" w:lineRule="atLeast"/>
              <w:jc w:val="center"/>
              <w:rPr>
                <w:sz w:val="28"/>
                <w:szCs w:val="28"/>
              </w:rPr>
            </w:pPr>
            <w:r>
              <w:rPr>
                <w:b/>
              </w:rPr>
              <w:t>9/</w:t>
            </w:r>
            <w:r w:rsidR="00030092" w:rsidRPr="00801653">
              <w:rPr>
                <w:b/>
              </w:rPr>
              <w:t>имеется</w:t>
            </w:r>
          </w:p>
        </w:tc>
        <w:tc>
          <w:tcPr>
            <w:tcW w:w="2784" w:type="dxa"/>
          </w:tcPr>
          <w:p w:rsidR="00030092" w:rsidRPr="0045465E" w:rsidRDefault="00030092" w:rsidP="0045465E">
            <w:pPr>
              <w:tabs>
                <w:tab w:val="left" w:pos="720"/>
              </w:tabs>
              <w:spacing w:line="240" w:lineRule="atLeast"/>
              <w:rPr>
                <w:sz w:val="22"/>
                <w:szCs w:val="22"/>
              </w:rPr>
            </w:pPr>
            <w:r w:rsidRPr="0045465E">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68" w:type="dxa"/>
          </w:tcPr>
          <w:p w:rsidR="00030092" w:rsidRPr="002C146A" w:rsidRDefault="00030092" w:rsidP="00C025CB">
            <w:pPr>
              <w:tabs>
                <w:tab w:val="left" w:pos="720"/>
              </w:tabs>
              <w:spacing w:line="240" w:lineRule="atLeast"/>
              <w:rPr>
                <w:sz w:val="28"/>
                <w:szCs w:val="28"/>
              </w:rPr>
            </w:pPr>
            <w:r w:rsidRPr="002C146A">
              <w:t>высшее педагогическое образование по направлению «Педагогика и методика начального обучения»</w:t>
            </w:r>
          </w:p>
          <w:p w:rsidR="00030092" w:rsidRPr="002C146A" w:rsidRDefault="00030092" w:rsidP="00C025CB">
            <w:pPr>
              <w:tabs>
                <w:tab w:val="left" w:pos="720"/>
              </w:tabs>
              <w:spacing w:line="240" w:lineRule="atLeast"/>
              <w:rPr>
                <w:sz w:val="28"/>
                <w:szCs w:val="28"/>
              </w:rPr>
            </w:pPr>
          </w:p>
        </w:tc>
      </w:tr>
      <w:tr w:rsidR="00030092" w:rsidRPr="00C9067C" w:rsidTr="00347D8F">
        <w:trPr>
          <w:trHeight w:val="2264"/>
        </w:trPr>
        <w:tc>
          <w:tcPr>
            <w:tcW w:w="1560" w:type="dxa"/>
          </w:tcPr>
          <w:p w:rsidR="00030092" w:rsidRPr="00495058" w:rsidRDefault="00030092" w:rsidP="00E876D0">
            <w:pPr>
              <w:tabs>
                <w:tab w:val="left" w:pos="720"/>
              </w:tabs>
              <w:spacing w:line="240" w:lineRule="atLeast"/>
              <w:jc w:val="both"/>
            </w:pPr>
            <w:r w:rsidRPr="00495058">
              <w:t>Заместитель директора по ВР.</w:t>
            </w:r>
          </w:p>
        </w:tc>
        <w:tc>
          <w:tcPr>
            <w:tcW w:w="2095" w:type="dxa"/>
          </w:tcPr>
          <w:p w:rsidR="00030092" w:rsidRPr="006C700B" w:rsidRDefault="00030092" w:rsidP="00D670CD">
            <w:pPr>
              <w:tabs>
                <w:tab w:val="left" w:pos="720"/>
              </w:tabs>
              <w:spacing w:line="240" w:lineRule="atLeast"/>
            </w:pPr>
            <w:r w:rsidRPr="00D670CD">
              <w:rPr>
                <w:sz w:val="22"/>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99" w:type="dxa"/>
          </w:tcPr>
          <w:p w:rsidR="00030092" w:rsidRPr="00C9067C" w:rsidRDefault="00B230B1" w:rsidP="00E876D0">
            <w:pPr>
              <w:tabs>
                <w:tab w:val="left" w:pos="720"/>
              </w:tabs>
              <w:spacing w:line="240" w:lineRule="atLeast"/>
              <w:jc w:val="center"/>
              <w:rPr>
                <w:sz w:val="28"/>
                <w:szCs w:val="28"/>
              </w:rPr>
            </w:pPr>
            <w:r>
              <w:rPr>
                <w:b/>
              </w:rPr>
              <w:t>1/</w:t>
            </w:r>
            <w:r w:rsidR="00030092" w:rsidRPr="00801653">
              <w:rPr>
                <w:b/>
              </w:rPr>
              <w:t>имеется</w:t>
            </w:r>
          </w:p>
        </w:tc>
        <w:tc>
          <w:tcPr>
            <w:tcW w:w="2784" w:type="dxa"/>
          </w:tcPr>
          <w:p w:rsidR="00030092" w:rsidRPr="0045465E" w:rsidRDefault="00030092" w:rsidP="0045465E">
            <w:pPr>
              <w:tabs>
                <w:tab w:val="left" w:pos="720"/>
              </w:tabs>
              <w:spacing w:line="240" w:lineRule="atLeast"/>
              <w:rPr>
                <w:sz w:val="22"/>
                <w:szCs w:val="22"/>
              </w:rPr>
            </w:pPr>
            <w:r w:rsidRPr="0045465E">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030092" w:rsidRPr="0045465E" w:rsidRDefault="00030092" w:rsidP="0045465E">
            <w:pPr>
              <w:tabs>
                <w:tab w:val="left" w:pos="720"/>
              </w:tabs>
              <w:spacing w:line="240" w:lineRule="atLeast"/>
              <w:ind w:firstLine="454"/>
              <w:rPr>
                <w:sz w:val="22"/>
                <w:szCs w:val="22"/>
              </w:rPr>
            </w:pPr>
          </w:p>
        </w:tc>
        <w:tc>
          <w:tcPr>
            <w:tcW w:w="2268" w:type="dxa"/>
          </w:tcPr>
          <w:p w:rsidR="00030092" w:rsidRPr="002C146A" w:rsidRDefault="00030092" w:rsidP="00D670CD">
            <w:pPr>
              <w:tabs>
                <w:tab w:val="left" w:pos="720"/>
              </w:tabs>
              <w:spacing w:line="240" w:lineRule="atLeast"/>
            </w:pPr>
            <w:r w:rsidRPr="002C146A">
              <w:t>высш</w:t>
            </w:r>
            <w:r w:rsidR="0045465E">
              <w:t xml:space="preserve">ее профессиональное образование, </w:t>
            </w:r>
            <w:r w:rsidR="00D670CD" w:rsidRPr="0045465E">
              <w:rPr>
                <w:sz w:val="22"/>
                <w:szCs w:val="22"/>
              </w:rPr>
              <w:t>в области, соответствующей профилю работы</w:t>
            </w:r>
            <w:r w:rsidR="00D670CD">
              <w:rPr>
                <w:sz w:val="22"/>
                <w:szCs w:val="22"/>
              </w:rPr>
              <w:t>;</w:t>
            </w:r>
          </w:p>
          <w:p w:rsidR="0045465E" w:rsidRPr="00801653" w:rsidRDefault="0045465E" w:rsidP="00D670CD">
            <w:pPr>
              <w:tabs>
                <w:tab w:val="left" w:pos="720"/>
              </w:tabs>
              <w:spacing w:line="240" w:lineRule="atLeast"/>
            </w:pPr>
            <w:r w:rsidRPr="00801653">
              <w:t xml:space="preserve">стаж работы на педагогических должностях </w:t>
            </w:r>
            <w:r>
              <w:t>2</w:t>
            </w:r>
            <w:r w:rsidR="00D670CD">
              <w:t>4года</w:t>
            </w:r>
            <w:r>
              <w:t xml:space="preserve">, </w:t>
            </w:r>
            <w:r w:rsidRPr="00801653">
              <w:t>руководящих</w:t>
            </w:r>
            <w:r>
              <w:t xml:space="preserve"> 1</w:t>
            </w:r>
            <w:r w:rsidR="00D670CD">
              <w:t>5лет</w:t>
            </w:r>
          </w:p>
          <w:p w:rsidR="00030092" w:rsidRPr="002C146A" w:rsidRDefault="00030092" w:rsidP="00D670CD">
            <w:pPr>
              <w:tabs>
                <w:tab w:val="left" w:pos="720"/>
              </w:tabs>
              <w:spacing w:line="240" w:lineRule="atLeast"/>
              <w:rPr>
                <w:sz w:val="28"/>
                <w:szCs w:val="28"/>
              </w:rPr>
            </w:pPr>
          </w:p>
        </w:tc>
      </w:tr>
      <w:tr w:rsidR="00E17C11" w:rsidRPr="00C9067C" w:rsidTr="00347D8F">
        <w:trPr>
          <w:trHeight w:val="2264"/>
        </w:trPr>
        <w:tc>
          <w:tcPr>
            <w:tcW w:w="1560" w:type="dxa"/>
          </w:tcPr>
          <w:p w:rsidR="00E17C11" w:rsidRPr="00495058" w:rsidRDefault="00E17C11" w:rsidP="00E876D0">
            <w:pPr>
              <w:tabs>
                <w:tab w:val="left" w:pos="720"/>
              </w:tabs>
              <w:spacing w:line="240" w:lineRule="atLeast"/>
              <w:jc w:val="both"/>
            </w:pPr>
            <w:r w:rsidRPr="006C34F3">
              <w:lastRenderedPageBreak/>
              <w:t>Библиотекарь</w:t>
            </w:r>
          </w:p>
        </w:tc>
        <w:tc>
          <w:tcPr>
            <w:tcW w:w="2095" w:type="dxa"/>
          </w:tcPr>
          <w:p w:rsidR="00E17C11" w:rsidRPr="00D670CD" w:rsidRDefault="00E17C11" w:rsidP="00D670CD">
            <w:pPr>
              <w:tabs>
                <w:tab w:val="left" w:pos="720"/>
              </w:tabs>
              <w:spacing w:line="240" w:lineRule="atLeast"/>
              <w:rPr>
                <w:sz w:val="22"/>
              </w:rPr>
            </w:pPr>
            <w:r w:rsidRPr="006C34F3">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499" w:type="dxa"/>
          </w:tcPr>
          <w:p w:rsidR="00E17C11" w:rsidRDefault="00E17C11" w:rsidP="00E876D0">
            <w:pPr>
              <w:tabs>
                <w:tab w:val="left" w:pos="720"/>
              </w:tabs>
              <w:spacing w:line="240" w:lineRule="atLeast"/>
              <w:jc w:val="center"/>
              <w:rPr>
                <w:b/>
              </w:rPr>
            </w:pPr>
            <w:r>
              <w:rPr>
                <w:b/>
              </w:rPr>
              <w:t>1/</w:t>
            </w:r>
            <w:r w:rsidRPr="00801653">
              <w:rPr>
                <w:b/>
              </w:rPr>
              <w:t>имеется</w:t>
            </w:r>
          </w:p>
        </w:tc>
        <w:tc>
          <w:tcPr>
            <w:tcW w:w="2784" w:type="dxa"/>
          </w:tcPr>
          <w:p w:rsidR="00E17C11" w:rsidRPr="0045465E" w:rsidRDefault="00E17C11" w:rsidP="00E17C11">
            <w:pPr>
              <w:tabs>
                <w:tab w:val="left" w:pos="720"/>
              </w:tabs>
              <w:spacing w:line="240" w:lineRule="atLeast"/>
              <w:rPr>
                <w:sz w:val="22"/>
                <w:szCs w:val="22"/>
              </w:rPr>
            </w:pPr>
            <w:r w:rsidRPr="0045465E">
              <w:rPr>
                <w:sz w:val="22"/>
                <w:szCs w:val="22"/>
              </w:rPr>
              <w:t>высшее профессиональное образование или среднее профессиональное образование, без предъявления требований к стажу работы.</w:t>
            </w:r>
          </w:p>
          <w:p w:rsidR="00E17C11" w:rsidRPr="0045465E" w:rsidRDefault="00E17C11" w:rsidP="0045465E">
            <w:pPr>
              <w:tabs>
                <w:tab w:val="left" w:pos="720"/>
              </w:tabs>
              <w:spacing w:line="240" w:lineRule="atLeast"/>
              <w:rPr>
                <w:sz w:val="22"/>
                <w:szCs w:val="22"/>
              </w:rPr>
            </w:pPr>
          </w:p>
        </w:tc>
        <w:tc>
          <w:tcPr>
            <w:tcW w:w="2268" w:type="dxa"/>
          </w:tcPr>
          <w:p w:rsidR="00E17C11" w:rsidRPr="002C146A" w:rsidRDefault="00E17C11" w:rsidP="00E17C11">
            <w:pPr>
              <w:tabs>
                <w:tab w:val="left" w:pos="720"/>
              </w:tabs>
              <w:spacing w:line="240" w:lineRule="atLeast"/>
            </w:pPr>
            <w:r w:rsidRPr="002C146A">
              <w:t>высш</w:t>
            </w:r>
            <w:r>
              <w:t>ее профессиональное образование</w:t>
            </w:r>
          </w:p>
        </w:tc>
      </w:tr>
      <w:tr w:rsidR="00E17C11" w:rsidRPr="00C9067C" w:rsidTr="00347D8F">
        <w:trPr>
          <w:trHeight w:val="2264"/>
        </w:trPr>
        <w:tc>
          <w:tcPr>
            <w:tcW w:w="1560" w:type="dxa"/>
          </w:tcPr>
          <w:p w:rsidR="00E17C11" w:rsidRPr="006C34F3" w:rsidRDefault="00E17C11" w:rsidP="00CC6014">
            <w:pPr>
              <w:jc w:val="both"/>
            </w:pPr>
            <w:r w:rsidRPr="006C34F3">
              <w:t>Медицинский персонал (работа по договору с</w:t>
            </w:r>
            <w:r>
              <w:t xml:space="preserve"> учреждением здравоохранения города</w:t>
            </w:r>
            <w:r w:rsidRPr="006C34F3">
              <w:t>)</w:t>
            </w:r>
          </w:p>
        </w:tc>
        <w:tc>
          <w:tcPr>
            <w:tcW w:w="2095" w:type="dxa"/>
          </w:tcPr>
          <w:p w:rsidR="00E17C11" w:rsidRPr="006C34F3" w:rsidRDefault="00E17C11" w:rsidP="00CC6014">
            <w:pPr>
              <w:jc w:val="both"/>
            </w:pPr>
            <w:r w:rsidRPr="006C34F3">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w:t>
            </w:r>
          </w:p>
        </w:tc>
        <w:tc>
          <w:tcPr>
            <w:tcW w:w="1499" w:type="dxa"/>
          </w:tcPr>
          <w:p w:rsidR="00E17C11" w:rsidRDefault="00E17C11" w:rsidP="00E876D0">
            <w:pPr>
              <w:tabs>
                <w:tab w:val="left" w:pos="720"/>
              </w:tabs>
              <w:spacing w:line="240" w:lineRule="atLeast"/>
              <w:jc w:val="center"/>
              <w:rPr>
                <w:b/>
              </w:rPr>
            </w:pPr>
            <w:r>
              <w:rPr>
                <w:b/>
              </w:rPr>
              <w:t>1/</w:t>
            </w:r>
            <w:r w:rsidRPr="00801653">
              <w:rPr>
                <w:b/>
              </w:rPr>
              <w:t>имеется</w:t>
            </w:r>
          </w:p>
        </w:tc>
        <w:tc>
          <w:tcPr>
            <w:tcW w:w="2784" w:type="dxa"/>
          </w:tcPr>
          <w:p w:rsidR="00E17C11" w:rsidRPr="0045465E" w:rsidRDefault="00E17C11" w:rsidP="00E17C11">
            <w:pPr>
              <w:tabs>
                <w:tab w:val="left" w:pos="720"/>
              </w:tabs>
              <w:spacing w:line="240" w:lineRule="atLeast"/>
              <w:rPr>
                <w:sz w:val="22"/>
                <w:szCs w:val="22"/>
              </w:rPr>
            </w:pPr>
            <w:r w:rsidRPr="0045465E">
              <w:rPr>
                <w:sz w:val="22"/>
                <w:szCs w:val="22"/>
              </w:rPr>
              <w:t>высшее профессиональное образование или среднее профессиональное образовани</w:t>
            </w:r>
            <w:r>
              <w:rPr>
                <w:sz w:val="22"/>
                <w:szCs w:val="22"/>
              </w:rPr>
              <w:t>е</w:t>
            </w:r>
            <w:r w:rsidRPr="0045465E">
              <w:rPr>
                <w:sz w:val="22"/>
                <w:szCs w:val="22"/>
              </w:rPr>
              <w:t xml:space="preserve"> в области, соответствующей профилю работы</w:t>
            </w:r>
          </w:p>
        </w:tc>
        <w:tc>
          <w:tcPr>
            <w:tcW w:w="2268" w:type="dxa"/>
          </w:tcPr>
          <w:p w:rsidR="00E17C11" w:rsidRPr="002C146A" w:rsidRDefault="00E17C11" w:rsidP="00E17C11">
            <w:pPr>
              <w:tabs>
                <w:tab w:val="left" w:pos="720"/>
              </w:tabs>
              <w:spacing w:line="240" w:lineRule="atLeast"/>
            </w:pPr>
            <w:r w:rsidRPr="002C146A">
              <w:t>высш</w:t>
            </w:r>
            <w:r>
              <w:t>ее профессиональное образование</w:t>
            </w:r>
          </w:p>
        </w:tc>
      </w:tr>
    </w:tbl>
    <w:p w:rsidR="00B230B1" w:rsidRDefault="00B230B1" w:rsidP="00D670CD">
      <w:pPr>
        <w:pStyle w:val="TableText"/>
        <w:numPr>
          <w:ilvl w:val="12"/>
          <w:numId w:val="0"/>
        </w:numPr>
        <w:spacing w:line="360" w:lineRule="atLeast"/>
        <w:jc w:val="center"/>
        <w:rPr>
          <w:b/>
          <w:i/>
          <w:sz w:val="24"/>
          <w:szCs w:val="24"/>
        </w:rPr>
      </w:pPr>
    </w:p>
    <w:p w:rsidR="00E800B5" w:rsidRDefault="00E800B5" w:rsidP="00D670CD">
      <w:pPr>
        <w:pStyle w:val="TableText"/>
        <w:numPr>
          <w:ilvl w:val="12"/>
          <w:numId w:val="0"/>
        </w:numPr>
        <w:spacing w:line="360" w:lineRule="atLeast"/>
        <w:jc w:val="center"/>
        <w:rPr>
          <w:b/>
          <w:i/>
          <w:sz w:val="24"/>
          <w:szCs w:val="24"/>
        </w:rPr>
      </w:pPr>
      <w:r>
        <w:rPr>
          <w:b/>
          <w:i/>
          <w:sz w:val="24"/>
          <w:szCs w:val="24"/>
        </w:rPr>
        <w:t>Квалификационный с</w:t>
      </w:r>
      <w:r w:rsidR="00030092" w:rsidRPr="00B230B1">
        <w:rPr>
          <w:b/>
          <w:i/>
          <w:sz w:val="24"/>
          <w:szCs w:val="24"/>
        </w:rPr>
        <w:t>остав педагогических кадров,</w:t>
      </w:r>
    </w:p>
    <w:p w:rsidR="00030092" w:rsidRPr="00B230B1" w:rsidRDefault="00030092" w:rsidP="00D670CD">
      <w:pPr>
        <w:pStyle w:val="TableText"/>
        <w:numPr>
          <w:ilvl w:val="12"/>
          <w:numId w:val="0"/>
        </w:numPr>
        <w:spacing w:line="360" w:lineRule="atLeast"/>
        <w:jc w:val="center"/>
        <w:rPr>
          <w:b/>
          <w:i/>
          <w:sz w:val="24"/>
          <w:szCs w:val="24"/>
        </w:rPr>
      </w:pPr>
      <w:r w:rsidRPr="00B230B1">
        <w:rPr>
          <w:b/>
          <w:i/>
          <w:sz w:val="24"/>
          <w:szCs w:val="24"/>
        </w:rPr>
        <w:t xml:space="preserve">осуществляющих реализацию </w:t>
      </w:r>
      <w:r w:rsidR="00B230B1" w:rsidRPr="00B230B1">
        <w:rPr>
          <w:b/>
          <w:i/>
          <w:sz w:val="24"/>
          <w:szCs w:val="24"/>
        </w:rPr>
        <w:t>ООП</w:t>
      </w:r>
      <w:r w:rsidRPr="00B230B1">
        <w:rPr>
          <w:b/>
          <w:i/>
          <w:sz w:val="24"/>
          <w:szCs w:val="24"/>
        </w:rPr>
        <w:t xml:space="preserve"> НОО</w:t>
      </w:r>
      <w:r w:rsidR="00B230B1" w:rsidRPr="00B230B1">
        <w:rPr>
          <w:b/>
          <w:i/>
          <w:sz w:val="24"/>
          <w:szCs w:val="24"/>
        </w:rPr>
        <w:t xml:space="preserve"> БКШ ЧОУ УРЭК</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942"/>
      </w:tblGrid>
      <w:tr w:rsidR="00030092" w:rsidTr="00B230B1">
        <w:tc>
          <w:tcPr>
            <w:tcW w:w="3544" w:type="dxa"/>
            <w:tcBorders>
              <w:top w:val="single" w:sz="4" w:space="0" w:color="auto"/>
              <w:left w:val="single" w:sz="4" w:space="0" w:color="auto"/>
              <w:bottom w:val="single" w:sz="4" w:space="0" w:color="auto"/>
              <w:right w:val="single" w:sz="4" w:space="0" w:color="auto"/>
            </w:tcBorders>
          </w:tcPr>
          <w:p w:rsidR="00030092" w:rsidRPr="00BD7CCB" w:rsidRDefault="00030092" w:rsidP="00E876D0">
            <w:pPr>
              <w:rPr>
                <w:color w:val="000000"/>
              </w:rPr>
            </w:pPr>
          </w:p>
        </w:tc>
        <w:tc>
          <w:tcPr>
            <w:tcW w:w="3119" w:type="dxa"/>
            <w:tcBorders>
              <w:top w:val="single" w:sz="4" w:space="0" w:color="auto"/>
              <w:left w:val="single" w:sz="4" w:space="0" w:color="auto"/>
              <w:bottom w:val="single" w:sz="4" w:space="0" w:color="auto"/>
              <w:right w:val="single" w:sz="4" w:space="0" w:color="auto"/>
            </w:tcBorders>
          </w:tcPr>
          <w:p w:rsidR="00030092" w:rsidRPr="00BD7CCB" w:rsidRDefault="00030092" w:rsidP="00E876D0">
            <w:pPr>
              <w:jc w:val="center"/>
              <w:rPr>
                <w:color w:val="000000"/>
              </w:rPr>
            </w:pPr>
            <w:r w:rsidRPr="00BD7CCB">
              <w:rPr>
                <w:color w:val="000000"/>
              </w:rPr>
              <w:t>Всего</w:t>
            </w:r>
            <w:r w:rsidRPr="00BD7CCB">
              <w:rPr>
                <w:color w:val="000000"/>
                <w:lang w:val="en-US"/>
              </w:rPr>
              <w:t xml:space="preserve"> (</w:t>
            </w:r>
            <w:r w:rsidRPr="00BD7CCB">
              <w:rPr>
                <w:color w:val="000000"/>
              </w:rPr>
              <w:t>человек)</w:t>
            </w:r>
          </w:p>
          <w:p w:rsidR="00030092" w:rsidRPr="00BD7CCB" w:rsidRDefault="00D568D4" w:rsidP="00D670CD">
            <w:pPr>
              <w:jc w:val="center"/>
              <w:rPr>
                <w:color w:val="000000"/>
              </w:rPr>
            </w:pPr>
            <w:r w:rsidRPr="00BD7CCB">
              <w:rPr>
                <w:color w:val="000000"/>
              </w:rPr>
              <w:t>1</w:t>
            </w:r>
            <w:r w:rsidR="00D670CD">
              <w:rPr>
                <w:color w:val="000000"/>
              </w:rPr>
              <w:t>1</w:t>
            </w:r>
          </w:p>
        </w:tc>
        <w:tc>
          <w:tcPr>
            <w:tcW w:w="2942" w:type="dxa"/>
            <w:tcBorders>
              <w:top w:val="single" w:sz="4" w:space="0" w:color="auto"/>
              <w:left w:val="single" w:sz="4" w:space="0" w:color="auto"/>
              <w:bottom w:val="single" w:sz="4" w:space="0" w:color="auto"/>
              <w:right w:val="single" w:sz="4" w:space="0" w:color="auto"/>
            </w:tcBorders>
          </w:tcPr>
          <w:p w:rsidR="00030092" w:rsidRPr="00BD7CCB" w:rsidRDefault="00030092" w:rsidP="00B230B1">
            <w:pPr>
              <w:jc w:val="center"/>
              <w:rPr>
                <w:color w:val="000000"/>
              </w:rPr>
            </w:pPr>
            <w:r w:rsidRPr="00BD7CCB">
              <w:rPr>
                <w:color w:val="000000"/>
              </w:rPr>
              <w:t xml:space="preserve">Процент </w:t>
            </w:r>
            <w:r w:rsidR="00B230B1">
              <w:rPr>
                <w:color w:val="000000"/>
              </w:rPr>
              <w:t>от</w:t>
            </w:r>
            <w:r w:rsidRPr="00BD7CCB">
              <w:rPr>
                <w:color w:val="000000"/>
              </w:rPr>
              <w:t xml:space="preserve"> обще</w:t>
            </w:r>
            <w:r w:rsidR="00B230B1">
              <w:rPr>
                <w:color w:val="000000"/>
              </w:rPr>
              <w:t>го</w:t>
            </w:r>
            <w:r w:rsidRPr="00BD7CCB">
              <w:rPr>
                <w:color w:val="000000"/>
              </w:rPr>
              <w:t xml:space="preserve"> числ</w:t>
            </w:r>
            <w:r w:rsidR="00B230B1">
              <w:rPr>
                <w:color w:val="000000"/>
              </w:rPr>
              <w:t>а</w:t>
            </w:r>
            <w:r w:rsidRPr="00BD7CCB">
              <w:rPr>
                <w:color w:val="000000"/>
              </w:rPr>
              <w:t xml:space="preserve"> педагогических работников</w:t>
            </w:r>
            <w:r w:rsidR="00D568D4" w:rsidRPr="00BD7CCB">
              <w:rPr>
                <w:color w:val="000000"/>
              </w:rPr>
              <w:t xml:space="preserve"> НОО</w:t>
            </w:r>
            <w:r w:rsidR="00B230B1">
              <w:rPr>
                <w:color w:val="000000"/>
              </w:rPr>
              <w:t xml:space="preserve"> БКШ</w:t>
            </w:r>
          </w:p>
        </w:tc>
      </w:tr>
      <w:tr w:rsidR="00030092" w:rsidTr="00B230B1">
        <w:trPr>
          <w:trHeight w:val="711"/>
        </w:trPr>
        <w:tc>
          <w:tcPr>
            <w:tcW w:w="3544" w:type="dxa"/>
            <w:tcBorders>
              <w:top w:val="single" w:sz="4" w:space="0" w:color="auto"/>
              <w:left w:val="single" w:sz="4" w:space="0" w:color="auto"/>
              <w:bottom w:val="single" w:sz="4" w:space="0" w:color="auto"/>
              <w:right w:val="single" w:sz="4" w:space="0" w:color="auto"/>
            </w:tcBorders>
          </w:tcPr>
          <w:p w:rsidR="00030092" w:rsidRPr="00BD7CCB" w:rsidRDefault="00030092" w:rsidP="00B230B1">
            <w:pPr>
              <w:rPr>
                <w:color w:val="000000"/>
              </w:rPr>
            </w:pPr>
            <w:r w:rsidRPr="00BD7CCB">
              <w:rPr>
                <w:color w:val="000000"/>
              </w:rPr>
              <w:t xml:space="preserve">Имеютвысшее </w:t>
            </w:r>
            <w:r w:rsidRPr="00942D3D">
              <w:rPr>
                <w:color w:val="000000"/>
              </w:rPr>
              <w:t>о</w:t>
            </w:r>
            <w:r w:rsidR="00942D3D" w:rsidRPr="00CA4679">
              <w:t xml:space="preserve"> Отсутствуют отдельные итоговые отметки за 2 четверть (</w:t>
            </w:r>
            <w:r w:rsidR="00942D3D">
              <w:t>о</w:t>
            </w:r>
            <w:r w:rsidRPr="00942D3D">
              <w:rPr>
                <w:color w:val="000000"/>
              </w:rPr>
              <w:t>бра</w:t>
            </w:r>
            <w:r w:rsidRPr="00BD7CCB">
              <w:rPr>
                <w:color w:val="000000"/>
              </w:rPr>
              <w:t>з</w:t>
            </w:r>
            <w:r w:rsidR="00A856A6" w:rsidRPr="00BD7CCB">
              <w:rPr>
                <w:color w:val="000000"/>
              </w:rPr>
              <w:t>о</w:t>
            </w:r>
            <w:r w:rsidRPr="00BD7CCB">
              <w:rPr>
                <w:color w:val="000000"/>
              </w:rPr>
              <w:t xml:space="preserve">вание </w:t>
            </w:r>
          </w:p>
        </w:tc>
        <w:tc>
          <w:tcPr>
            <w:tcW w:w="3119" w:type="dxa"/>
            <w:tcBorders>
              <w:top w:val="single" w:sz="4" w:space="0" w:color="auto"/>
              <w:left w:val="single" w:sz="4" w:space="0" w:color="auto"/>
              <w:bottom w:val="single" w:sz="4" w:space="0" w:color="auto"/>
              <w:right w:val="single" w:sz="4" w:space="0" w:color="auto"/>
            </w:tcBorders>
          </w:tcPr>
          <w:p w:rsidR="00030092" w:rsidRPr="00B230B1" w:rsidRDefault="00A856A6" w:rsidP="001B5104">
            <w:pPr>
              <w:jc w:val="center"/>
            </w:pPr>
            <w:r w:rsidRPr="00B230B1">
              <w:t>1</w:t>
            </w:r>
            <w:r w:rsidR="001B5104" w:rsidRPr="00B230B1">
              <w:t>0</w:t>
            </w:r>
          </w:p>
        </w:tc>
        <w:tc>
          <w:tcPr>
            <w:tcW w:w="2942" w:type="dxa"/>
            <w:tcBorders>
              <w:top w:val="single" w:sz="4" w:space="0" w:color="auto"/>
              <w:left w:val="single" w:sz="4" w:space="0" w:color="auto"/>
              <w:bottom w:val="single" w:sz="4" w:space="0" w:color="auto"/>
              <w:right w:val="single" w:sz="4" w:space="0" w:color="auto"/>
            </w:tcBorders>
          </w:tcPr>
          <w:p w:rsidR="00030092" w:rsidRPr="00B230B1" w:rsidRDefault="00B230B1" w:rsidP="00E876D0">
            <w:pPr>
              <w:jc w:val="center"/>
            </w:pPr>
            <w:r w:rsidRPr="00B230B1">
              <w:t>91</w:t>
            </w:r>
            <w:r w:rsidR="00030092" w:rsidRPr="00B230B1">
              <w:t>%</w:t>
            </w:r>
          </w:p>
        </w:tc>
      </w:tr>
      <w:tr w:rsidR="001B5104" w:rsidTr="00B230B1">
        <w:trPr>
          <w:trHeight w:val="711"/>
        </w:trPr>
        <w:tc>
          <w:tcPr>
            <w:tcW w:w="3544" w:type="dxa"/>
            <w:tcBorders>
              <w:top w:val="single" w:sz="4" w:space="0" w:color="auto"/>
              <w:left w:val="single" w:sz="4" w:space="0" w:color="auto"/>
              <w:bottom w:val="single" w:sz="4" w:space="0" w:color="auto"/>
              <w:right w:val="single" w:sz="4" w:space="0" w:color="auto"/>
            </w:tcBorders>
          </w:tcPr>
          <w:p w:rsidR="001B5104" w:rsidRPr="00BD7CCB" w:rsidRDefault="001B5104" w:rsidP="001B5104">
            <w:pPr>
              <w:rPr>
                <w:color w:val="000000"/>
              </w:rPr>
            </w:pPr>
            <w:r w:rsidRPr="00BD7CCB">
              <w:rPr>
                <w:color w:val="000000"/>
              </w:rPr>
              <w:t>Имеют</w:t>
            </w:r>
            <w:r>
              <w:rPr>
                <w:color w:val="000000"/>
              </w:rPr>
              <w:t>среднее профессиональное</w:t>
            </w:r>
            <w:r w:rsidRPr="00BD7CCB">
              <w:rPr>
                <w:color w:val="000000"/>
                <w:lang w:val="en-US"/>
              </w:rPr>
              <w:t xml:space="preserve"> обра</w:t>
            </w:r>
            <w:r w:rsidRPr="00BD7CCB">
              <w:rPr>
                <w:color w:val="000000"/>
              </w:rPr>
              <w:t>зование</w:t>
            </w:r>
          </w:p>
        </w:tc>
        <w:tc>
          <w:tcPr>
            <w:tcW w:w="3119" w:type="dxa"/>
            <w:tcBorders>
              <w:top w:val="single" w:sz="4" w:space="0" w:color="auto"/>
              <w:left w:val="single" w:sz="4" w:space="0" w:color="auto"/>
              <w:bottom w:val="single" w:sz="4" w:space="0" w:color="auto"/>
              <w:right w:val="single" w:sz="4" w:space="0" w:color="auto"/>
            </w:tcBorders>
          </w:tcPr>
          <w:p w:rsidR="001B5104" w:rsidRPr="00B230B1" w:rsidRDefault="001B5104" w:rsidP="00E876D0">
            <w:pPr>
              <w:jc w:val="center"/>
            </w:pPr>
            <w:r w:rsidRPr="00B230B1">
              <w:t>1</w:t>
            </w:r>
          </w:p>
        </w:tc>
        <w:tc>
          <w:tcPr>
            <w:tcW w:w="2942" w:type="dxa"/>
            <w:tcBorders>
              <w:top w:val="single" w:sz="4" w:space="0" w:color="auto"/>
              <w:left w:val="single" w:sz="4" w:space="0" w:color="auto"/>
              <w:bottom w:val="single" w:sz="4" w:space="0" w:color="auto"/>
              <w:right w:val="single" w:sz="4" w:space="0" w:color="auto"/>
            </w:tcBorders>
          </w:tcPr>
          <w:p w:rsidR="001B5104" w:rsidRPr="00B230B1" w:rsidRDefault="00B230B1" w:rsidP="00E876D0">
            <w:pPr>
              <w:jc w:val="center"/>
            </w:pPr>
            <w:r w:rsidRPr="00B230B1">
              <w:t>9%</w:t>
            </w:r>
          </w:p>
        </w:tc>
      </w:tr>
      <w:tr w:rsidR="00030092" w:rsidRPr="00A04F92" w:rsidTr="00B230B1">
        <w:tc>
          <w:tcPr>
            <w:tcW w:w="3544" w:type="dxa"/>
            <w:tcBorders>
              <w:top w:val="single" w:sz="4" w:space="0" w:color="auto"/>
              <w:left w:val="single" w:sz="4" w:space="0" w:color="auto"/>
              <w:bottom w:val="single" w:sz="4" w:space="0" w:color="auto"/>
              <w:right w:val="single" w:sz="4" w:space="0" w:color="auto"/>
            </w:tcBorders>
          </w:tcPr>
          <w:p w:rsidR="00030092" w:rsidRPr="00BD7CCB" w:rsidRDefault="00030092" w:rsidP="00E876D0">
            <w:pPr>
              <w:rPr>
                <w:color w:val="000000"/>
              </w:rPr>
            </w:pPr>
            <w:r w:rsidRPr="00BD7CCB">
              <w:rPr>
                <w:color w:val="000000"/>
              </w:rPr>
              <w:t>Имеют квалификационные категории:</w:t>
            </w:r>
          </w:p>
          <w:p w:rsidR="00030092" w:rsidRPr="00BD7CCB" w:rsidRDefault="00030092" w:rsidP="00E876D0">
            <w:pPr>
              <w:rPr>
                <w:color w:val="000000"/>
              </w:rPr>
            </w:pPr>
            <w:r w:rsidRPr="00BD7CCB">
              <w:rPr>
                <w:color w:val="000000"/>
              </w:rPr>
              <w:t>- высшую</w:t>
            </w:r>
          </w:p>
          <w:p w:rsidR="00030092" w:rsidRPr="00BD7CCB" w:rsidRDefault="00030092" w:rsidP="00E876D0">
            <w:pPr>
              <w:rPr>
                <w:color w:val="000000"/>
              </w:rPr>
            </w:pPr>
            <w:r w:rsidRPr="00BD7CCB">
              <w:rPr>
                <w:color w:val="000000"/>
              </w:rPr>
              <w:t>- первую</w:t>
            </w:r>
          </w:p>
          <w:p w:rsidR="00030092" w:rsidRPr="00BD7CCB" w:rsidRDefault="00D568D4" w:rsidP="00B230B1">
            <w:pPr>
              <w:rPr>
                <w:color w:val="000000"/>
              </w:rPr>
            </w:pPr>
            <w:r w:rsidRPr="00BD7CCB">
              <w:rPr>
                <w:color w:val="000000"/>
              </w:rPr>
              <w:t>- нет категории</w:t>
            </w:r>
          </w:p>
        </w:tc>
        <w:tc>
          <w:tcPr>
            <w:tcW w:w="3119" w:type="dxa"/>
            <w:tcBorders>
              <w:top w:val="single" w:sz="4" w:space="0" w:color="auto"/>
              <w:left w:val="single" w:sz="4" w:space="0" w:color="auto"/>
              <w:bottom w:val="single" w:sz="4" w:space="0" w:color="auto"/>
              <w:right w:val="single" w:sz="4" w:space="0" w:color="auto"/>
            </w:tcBorders>
          </w:tcPr>
          <w:p w:rsidR="00030092" w:rsidRPr="00B230B1" w:rsidRDefault="00030092" w:rsidP="00E876D0">
            <w:pPr>
              <w:jc w:val="center"/>
            </w:pPr>
          </w:p>
          <w:p w:rsidR="00030092" w:rsidRPr="00B230B1" w:rsidRDefault="00030092" w:rsidP="00E876D0">
            <w:pPr>
              <w:jc w:val="center"/>
            </w:pPr>
          </w:p>
          <w:p w:rsidR="00030092" w:rsidRPr="00B230B1" w:rsidRDefault="00B230B1" w:rsidP="00E876D0">
            <w:pPr>
              <w:jc w:val="center"/>
            </w:pPr>
            <w:r w:rsidRPr="00B230B1">
              <w:t>5</w:t>
            </w:r>
          </w:p>
          <w:p w:rsidR="00030092" w:rsidRPr="00B230B1" w:rsidRDefault="00B230B1" w:rsidP="00E876D0">
            <w:pPr>
              <w:jc w:val="center"/>
            </w:pPr>
            <w:r w:rsidRPr="00B230B1">
              <w:t>3</w:t>
            </w:r>
          </w:p>
          <w:p w:rsidR="00030092" w:rsidRPr="00B230B1" w:rsidRDefault="00B230B1" w:rsidP="00B230B1">
            <w:pPr>
              <w:jc w:val="center"/>
            </w:pPr>
            <w:r w:rsidRPr="00B230B1">
              <w:t>3</w:t>
            </w:r>
          </w:p>
        </w:tc>
        <w:tc>
          <w:tcPr>
            <w:tcW w:w="2942" w:type="dxa"/>
            <w:tcBorders>
              <w:top w:val="single" w:sz="4" w:space="0" w:color="auto"/>
              <w:left w:val="single" w:sz="4" w:space="0" w:color="auto"/>
              <w:bottom w:val="single" w:sz="4" w:space="0" w:color="auto"/>
              <w:right w:val="single" w:sz="4" w:space="0" w:color="auto"/>
            </w:tcBorders>
          </w:tcPr>
          <w:p w:rsidR="00030092" w:rsidRPr="00B230B1" w:rsidRDefault="00030092" w:rsidP="00E876D0">
            <w:pPr>
              <w:jc w:val="center"/>
            </w:pPr>
          </w:p>
          <w:p w:rsidR="00030092" w:rsidRPr="00B230B1" w:rsidRDefault="00030092" w:rsidP="00E876D0">
            <w:pPr>
              <w:jc w:val="center"/>
            </w:pPr>
          </w:p>
          <w:p w:rsidR="00030092" w:rsidRPr="00B230B1" w:rsidRDefault="00B230B1" w:rsidP="00E876D0">
            <w:pPr>
              <w:jc w:val="center"/>
            </w:pPr>
            <w:r w:rsidRPr="00B230B1">
              <w:t>45,4</w:t>
            </w:r>
            <w:r w:rsidR="00030092" w:rsidRPr="00B230B1">
              <w:t>%</w:t>
            </w:r>
          </w:p>
          <w:p w:rsidR="00030092" w:rsidRPr="00B230B1" w:rsidRDefault="00B230B1" w:rsidP="00E876D0">
            <w:pPr>
              <w:jc w:val="center"/>
            </w:pPr>
            <w:r w:rsidRPr="00B230B1">
              <w:t>27,3</w:t>
            </w:r>
            <w:r w:rsidR="00030092" w:rsidRPr="00B230B1">
              <w:t>%</w:t>
            </w:r>
          </w:p>
          <w:p w:rsidR="00030092" w:rsidRPr="00B230B1" w:rsidRDefault="00B230B1" w:rsidP="00E876D0">
            <w:pPr>
              <w:jc w:val="center"/>
            </w:pPr>
            <w:r w:rsidRPr="00B230B1">
              <w:t>27,3%</w:t>
            </w:r>
          </w:p>
        </w:tc>
      </w:tr>
    </w:tbl>
    <w:p w:rsidR="00F325D3" w:rsidRDefault="00F325D3" w:rsidP="00F325D3">
      <w:pPr>
        <w:spacing w:line="240" w:lineRule="atLeast"/>
        <w:jc w:val="center"/>
        <w:rPr>
          <w:b/>
          <w:szCs w:val="28"/>
        </w:rPr>
      </w:pPr>
      <w:r w:rsidRPr="00F325D3">
        <w:rPr>
          <w:b/>
          <w:color w:val="000000"/>
        </w:rPr>
        <w:lastRenderedPageBreak/>
        <w:t xml:space="preserve">План - график  </w:t>
      </w:r>
      <w:r w:rsidRPr="00F325D3">
        <w:rPr>
          <w:b/>
          <w:spacing w:val="2"/>
          <w:szCs w:val="28"/>
        </w:rPr>
        <w:t xml:space="preserve">аттестации кадров </w:t>
      </w:r>
      <w:r w:rsidRPr="00F325D3">
        <w:rPr>
          <w:b/>
          <w:color w:val="000000"/>
        </w:rPr>
        <w:t>Белорецкой  средней  общеобразовательной  компьютерной  школы</w:t>
      </w:r>
      <w:r w:rsidRPr="00F325D3">
        <w:rPr>
          <w:b/>
          <w:spacing w:val="2"/>
          <w:szCs w:val="28"/>
        </w:rPr>
        <w:t xml:space="preserve"> на соответствие занимаемой должности </w:t>
      </w:r>
      <w:r w:rsidRPr="00F325D3">
        <w:rPr>
          <w:b/>
          <w:szCs w:val="28"/>
        </w:rPr>
        <w:t>и квалификационную категорию</w:t>
      </w:r>
    </w:p>
    <w:p w:rsidR="004B3CC4" w:rsidRDefault="004B3CC4" w:rsidP="004B3CC4">
      <w:pPr>
        <w:spacing w:line="240" w:lineRule="atLeast"/>
        <w:rPr>
          <w:szCs w:val="28"/>
        </w:rPr>
      </w:pPr>
      <w:r>
        <w:rPr>
          <w:szCs w:val="28"/>
        </w:rPr>
        <w:tab/>
      </w:r>
      <w:r>
        <w:rPr>
          <w:szCs w:val="28"/>
        </w:rPr>
        <w:tab/>
        <w:t>Г</w:t>
      </w:r>
      <w:r w:rsidRPr="00F325D3">
        <w:rPr>
          <w:szCs w:val="28"/>
        </w:rPr>
        <w:t xml:space="preserve">рафики </w:t>
      </w:r>
      <w:r w:rsidRPr="00F325D3">
        <w:rPr>
          <w:spacing w:val="2"/>
          <w:szCs w:val="28"/>
        </w:rPr>
        <w:t xml:space="preserve">аттестации кадров на соответствие занимаемой должности </w:t>
      </w:r>
      <w:r w:rsidRPr="00F325D3">
        <w:rPr>
          <w:szCs w:val="28"/>
        </w:rPr>
        <w:t xml:space="preserve">и квалификационную категорию </w:t>
      </w:r>
      <w:r>
        <w:rPr>
          <w:szCs w:val="28"/>
        </w:rPr>
        <w:t xml:space="preserve">составляются </w:t>
      </w:r>
      <w:r w:rsidRPr="00F325D3">
        <w:rPr>
          <w:szCs w:val="28"/>
        </w:rPr>
        <w:t>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w:t>
      </w:r>
    </w:p>
    <w:p w:rsidR="009A673C" w:rsidRDefault="009A673C" w:rsidP="004B3CC4">
      <w:pPr>
        <w:spacing w:line="240" w:lineRule="atLeast"/>
        <w:rPr>
          <w:b/>
          <w:szCs w:val="2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2268"/>
        <w:gridCol w:w="1417"/>
        <w:gridCol w:w="1417"/>
        <w:gridCol w:w="1984"/>
        <w:gridCol w:w="1984"/>
      </w:tblGrid>
      <w:tr w:rsidR="00F325D3" w:rsidTr="004B3CC4">
        <w:tc>
          <w:tcPr>
            <w:tcW w:w="498" w:type="dxa"/>
            <w:vAlign w:val="center"/>
          </w:tcPr>
          <w:p w:rsidR="00F325D3" w:rsidRPr="00F325D3" w:rsidRDefault="00F325D3" w:rsidP="004B3CC4">
            <w:pPr>
              <w:jc w:val="center"/>
              <w:rPr>
                <w:b/>
                <w:szCs w:val="28"/>
              </w:rPr>
            </w:pPr>
            <w:r w:rsidRPr="00F325D3">
              <w:rPr>
                <w:b/>
                <w:szCs w:val="28"/>
              </w:rPr>
              <w:t>№</w:t>
            </w:r>
          </w:p>
        </w:tc>
        <w:tc>
          <w:tcPr>
            <w:tcW w:w="2268" w:type="dxa"/>
            <w:vAlign w:val="center"/>
          </w:tcPr>
          <w:p w:rsidR="00F325D3" w:rsidRPr="00F325D3" w:rsidRDefault="00F325D3" w:rsidP="004B3CC4">
            <w:pPr>
              <w:jc w:val="center"/>
              <w:rPr>
                <w:b/>
                <w:szCs w:val="28"/>
              </w:rPr>
            </w:pPr>
            <w:r w:rsidRPr="00F325D3">
              <w:rPr>
                <w:b/>
                <w:szCs w:val="28"/>
              </w:rPr>
              <w:t>Ф.И.О.</w:t>
            </w:r>
          </w:p>
        </w:tc>
        <w:tc>
          <w:tcPr>
            <w:tcW w:w="1417" w:type="dxa"/>
            <w:vAlign w:val="center"/>
          </w:tcPr>
          <w:p w:rsidR="00F325D3" w:rsidRPr="004B3CC4" w:rsidRDefault="00F325D3" w:rsidP="004B3CC4">
            <w:pPr>
              <w:jc w:val="center"/>
              <w:rPr>
                <w:b/>
                <w:sz w:val="20"/>
                <w:szCs w:val="28"/>
              </w:rPr>
            </w:pPr>
            <w:r w:rsidRPr="004B3CC4">
              <w:rPr>
                <w:b/>
                <w:sz w:val="20"/>
                <w:szCs w:val="28"/>
              </w:rPr>
              <w:t>Образование</w:t>
            </w:r>
          </w:p>
        </w:tc>
        <w:tc>
          <w:tcPr>
            <w:tcW w:w="1417" w:type="dxa"/>
            <w:vAlign w:val="center"/>
          </w:tcPr>
          <w:p w:rsidR="00F325D3" w:rsidRPr="004B3CC4" w:rsidRDefault="00F325D3" w:rsidP="004B3CC4">
            <w:pPr>
              <w:jc w:val="center"/>
              <w:rPr>
                <w:b/>
                <w:sz w:val="20"/>
                <w:szCs w:val="28"/>
              </w:rPr>
            </w:pPr>
            <w:r w:rsidRPr="004B3CC4">
              <w:rPr>
                <w:b/>
                <w:sz w:val="20"/>
                <w:szCs w:val="28"/>
              </w:rPr>
              <w:t>Категория</w:t>
            </w:r>
          </w:p>
        </w:tc>
        <w:tc>
          <w:tcPr>
            <w:tcW w:w="1984" w:type="dxa"/>
            <w:vAlign w:val="center"/>
          </w:tcPr>
          <w:p w:rsidR="00F325D3" w:rsidRPr="004B3CC4" w:rsidRDefault="00F325D3" w:rsidP="004B3CC4">
            <w:pPr>
              <w:jc w:val="center"/>
              <w:rPr>
                <w:b/>
                <w:sz w:val="20"/>
                <w:szCs w:val="28"/>
              </w:rPr>
            </w:pPr>
            <w:r w:rsidRPr="004B3CC4">
              <w:rPr>
                <w:b/>
                <w:sz w:val="20"/>
                <w:szCs w:val="28"/>
              </w:rPr>
              <w:t>Дата последней аттестации</w:t>
            </w:r>
          </w:p>
        </w:tc>
        <w:tc>
          <w:tcPr>
            <w:tcW w:w="1984" w:type="dxa"/>
            <w:vAlign w:val="center"/>
          </w:tcPr>
          <w:p w:rsidR="00F325D3" w:rsidRPr="004B3CC4" w:rsidRDefault="00F325D3" w:rsidP="004B3CC4">
            <w:pPr>
              <w:jc w:val="center"/>
              <w:rPr>
                <w:b/>
                <w:sz w:val="20"/>
                <w:szCs w:val="28"/>
              </w:rPr>
            </w:pPr>
            <w:r w:rsidRPr="004B3CC4">
              <w:rPr>
                <w:b/>
                <w:sz w:val="20"/>
                <w:szCs w:val="28"/>
              </w:rPr>
              <w:t>Дата очередной аттестации</w:t>
            </w:r>
          </w:p>
        </w:tc>
      </w:tr>
      <w:tr w:rsidR="00F325D3" w:rsidTr="004B3CC4">
        <w:tc>
          <w:tcPr>
            <w:tcW w:w="498" w:type="dxa"/>
            <w:vAlign w:val="center"/>
          </w:tcPr>
          <w:p w:rsidR="00F325D3" w:rsidRPr="00C56B44" w:rsidRDefault="00F325D3" w:rsidP="00F325D3">
            <w:r w:rsidRPr="00C56B44">
              <w:t>1</w:t>
            </w:r>
          </w:p>
        </w:tc>
        <w:tc>
          <w:tcPr>
            <w:tcW w:w="2268" w:type="dxa"/>
            <w:vAlign w:val="center"/>
          </w:tcPr>
          <w:p w:rsidR="00F325D3" w:rsidRPr="00C55930" w:rsidRDefault="00F325D3" w:rsidP="009A673C">
            <w:r w:rsidRPr="00C55930">
              <w:rPr>
                <w:color w:val="000000"/>
              </w:rPr>
              <w:t>Аветикова Ирина Марленовна, зам.директора по ОД</w:t>
            </w:r>
          </w:p>
        </w:tc>
        <w:tc>
          <w:tcPr>
            <w:tcW w:w="1417" w:type="dxa"/>
            <w:vAlign w:val="center"/>
          </w:tcPr>
          <w:p w:rsidR="00F325D3" w:rsidRPr="00C56B44" w:rsidRDefault="00F325D3" w:rsidP="00F325D3">
            <w:r w:rsidRPr="00C56B44">
              <w:t>высш</w:t>
            </w:r>
            <w:r>
              <w:t>е</w:t>
            </w:r>
            <w:r w:rsidRPr="00C56B44">
              <w:t>е</w:t>
            </w:r>
          </w:p>
        </w:tc>
        <w:tc>
          <w:tcPr>
            <w:tcW w:w="1417" w:type="dxa"/>
            <w:vAlign w:val="center"/>
          </w:tcPr>
          <w:p w:rsidR="00F325D3" w:rsidRPr="00C56B44" w:rsidRDefault="00F325D3" w:rsidP="00F325D3">
            <w:r w:rsidRPr="00C56B44">
              <w:t>высшая</w:t>
            </w:r>
          </w:p>
        </w:tc>
        <w:tc>
          <w:tcPr>
            <w:tcW w:w="1984" w:type="dxa"/>
            <w:vAlign w:val="center"/>
          </w:tcPr>
          <w:p w:rsidR="00F325D3" w:rsidRPr="00C56B44" w:rsidRDefault="00F325D3" w:rsidP="009A673C">
            <w:r w:rsidRPr="00F325D3">
              <w:rPr>
                <w:color w:val="000000"/>
              </w:rPr>
              <w:t>16.02.2012 (приказ № 277 от 20.02.2012  по МО</w:t>
            </w:r>
            <w:r w:rsidR="004B3CC4">
              <w:rPr>
                <w:color w:val="000000"/>
              </w:rPr>
              <w:t xml:space="preserve"> РБ</w:t>
            </w:r>
            <w:r w:rsidRPr="00F325D3">
              <w:rPr>
                <w:color w:val="000000"/>
              </w:rPr>
              <w:t>)</w:t>
            </w:r>
          </w:p>
        </w:tc>
        <w:tc>
          <w:tcPr>
            <w:tcW w:w="1984" w:type="dxa"/>
            <w:vAlign w:val="center"/>
          </w:tcPr>
          <w:p w:rsidR="00F325D3" w:rsidRPr="00F325D3" w:rsidRDefault="00F325D3" w:rsidP="00F325D3">
            <w:pPr>
              <w:rPr>
                <w:color w:val="000000"/>
              </w:rPr>
            </w:pPr>
            <w:r>
              <w:rPr>
                <w:color w:val="000000"/>
              </w:rPr>
              <w:t>2017</w:t>
            </w:r>
          </w:p>
        </w:tc>
      </w:tr>
      <w:tr w:rsidR="00F325D3" w:rsidTr="004B3CC4">
        <w:tc>
          <w:tcPr>
            <w:tcW w:w="498" w:type="dxa"/>
            <w:vAlign w:val="center"/>
          </w:tcPr>
          <w:p w:rsidR="00F325D3" w:rsidRPr="00C56B44" w:rsidRDefault="00F325D3" w:rsidP="00F325D3">
            <w:r w:rsidRPr="00C56B44">
              <w:t>2</w:t>
            </w:r>
          </w:p>
        </w:tc>
        <w:tc>
          <w:tcPr>
            <w:tcW w:w="2268" w:type="dxa"/>
            <w:vAlign w:val="center"/>
          </w:tcPr>
          <w:p w:rsidR="00F325D3" w:rsidRPr="00BD7CCB" w:rsidRDefault="00F325D3" w:rsidP="00F325D3">
            <w:pPr>
              <w:pStyle w:val="aff9"/>
              <w:rPr>
                <w:rFonts w:ascii="Times New Roman" w:hAnsi="Times New Roman"/>
                <w:i/>
                <w:sz w:val="24"/>
                <w:szCs w:val="24"/>
              </w:rPr>
            </w:pPr>
            <w:r w:rsidRPr="00C56B44">
              <w:rPr>
                <w:rFonts w:ascii="Times New Roman" w:hAnsi="Times New Roman"/>
                <w:color w:val="000000"/>
                <w:sz w:val="24"/>
                <w:szCs w:val="24"/>
              </w:rPr>
              <w:t>Арефьева Дина Анатольевна</w:t>
            </w:r>
            <w:r>
              <w:rPr>
                <w:rFonts w:ascii="Times New Roman" w:hAnsi="Times New Roman"/>
                <w:color w:val="000000"/>
                <w:sz w:val="24"/>
                <w:szCs w:val="24"/>
              </w:rPr>
              <w:t>, физическая культура</w:t>
            </w:r>
          </w:p>
        </w:tc>
        <w:tc>
          <w:tcPr>
            <w:tcW w:w="1417" w:type="dxa"/>
            <w:vAlign w:val="center"/>
          </w:tcPr>
          <w:p w:rsidR="00F325D3" w:rsidRPr="00C56B44" w:rsidRDefault="00F325D3" w:rsidP="00F325D3">
            <w:r w:rsidRPr="00C56B44">
              <w:t>высш</w:t>
            </w:r>
            <w:r>
              <w:t>е</w:t>
            </w:r>
            <w:r w:rsidRPr="00C56B44">
              <w:t>е</w:t>
            </w:r>
          </w:p>
        </w:tc>
        <w:tc>
          <w:tcPr>
            <w:tcW w:w="1417" w:type="dxa"/>
            <w:vAlign w:val="center"/>
          </w:tcPr>
          <w:p w:rsidR="00F325D3" w:rsidRPr="00C56B44" w:rsidRDefault="00F325D3" w:rsidP="00F325D3">
            <w:r>
              <w:t xml:space="preserve">стаж </w:t>
            </w:r>
          </w:p>
        </w:tc>
        <w:tc>
          <w:tcPr>
            <w:tcW w:w="1984" w:type="dxa"/>
            <w:vAlign w:val="center"/>
          </w:tcPr>
          <w:p w:rsidR="00F325D3" w:rsidRPr="00C56B44" w:rsidRDefault="00F325D3" w:rsidP="009A673C">
            <w:r w:rsidRPr="00F325D3">
              <w:rPr>
                <w:color w:val="000000"/>
              </w:rPr>
              <w:t>27.03.2013 г. (приказ № 16/1-</w:t>
            </w:r>
            <w:r>
              <w:rPr>
                <w:color w:val="000000"/>
              </w:rPr>
              <w:t>о</w:t>
            </w:r>
            <w:r w:rsidRPr="00F325D3">
              <w:rPr>
                <w:color w:val="000000"/>
              </w:rPr>
              <w:t xml:space="preserve"> от </w:t>
            </w:r>
            <w:r>
              <w:rPr>
                <w:color w:val="000000"/>
              </w:rPr>
              <w:t>27.03.2013 г. по НОУ УРЭК</w:t>
            </w:r>
            <w:r w:rsidRPr="00F325D3">
              <w:rPr>
                <w:color w:val="000000"/>
              </w:rPr>
              <w:t>)</w:t>
            </w:r>
          </w:p>
        </w:tc>
        <w:tc>
          <w:tcPr>
            <w:tcW w:w="1984" w:type="dxa"/>
            <w:vAlign w:val="center"/>
          </w:tcPr>
          <w:p w:rsidR="00F325D3" w:rsidRPr="00F325D3" w:rsidRDefault="00F325D3" w:rsidP="00F325D3">
            <w:pPr>
              <w:rPr>
                <w:color w:val="000000"/>
              </w:rPr>
            </w:pPr>
            <w:r>
              <w:rPr>
                <w:color w:val="000000"/>
              </w:rPr>
              <w:t>2016</w:t>
            </w:r>
          </w:p>
        </w:tc>
      </w:tr>
      <w:tr w:rsidR="00F325D3" w:rsidTr="004B3CC4">
        <w:tc>
          <w:tcPr>
            <w:tcW w:w="498" w:type="dxa"/>
            <w:vAlign w:val="center"/>
          </w:tcPr>
          <w:p w:rsidR="00F325D3" w:rsidRPr="00C56B44" w:rsidRDefault="00F325D3" w:rsidP="00F325D3">
            <w:r w:rsidRPr="00C56B44">
              <w:t>3</w:t>
            </w:r>
          </w:p>
        </w:tc>
        <w:tc>
          <w:tcPr>
            <w:tcW w:w="2268" w:type="dxa"/>
            <w:vAlign w:val="center"/>
          </w:tcPr>
          <w:p w:rsidR="00F325D3" w:rsidRPr="00BD7CCB" w:rsidRDefault="00F325D3" w:rsidP="00F325D3">
            <w:pPr>
              <w:pStyle w:val="aff9"/>
              <w:rPr>
                <w:rFonts w:ascii="Times New Roman" w:hAnsi="Times New Roman"/>
                <w:sz w:val="24"/>
                <w:szCs w:val="24"/>
              </w:rPr>
            </w:pPr>
            <w:r w:rsidRPr="00C56B44">
              <w:rPr>
                <w:rFonts w:ascii="Times New Roman" w:hAnsi="Times New Roman"/>
                <w:color w:val="000000"/>
                <w:sz w:val="24"/>
                <w:szCs w:val="24"/>
              </w:rPr>
              <w:t>Аникина Ирина Владимировна</w:t>
            </w:r>
            <w:r>
              <w:rPr>
                <w:rFonts w:ascii="Times New Roman" w:hAnsi="Times New Roman"/>
                <w:color w:val="000000"/>
                <w:sz w:val="24"/>
                <w:szCs w:val="24"/>
              </w:rPr>
              <w:t>, изобразительное искусство, технология</w:t>
            </w:r>
          </w:p>
        </w:tc>
        <w:tc>
          <w:tcPr>
            <w:tcW w:w="1417" w:type="dxa"/>
            <w:vAlign w:val="center"/>
          </w:tcPr>
          <w:p w:rsidR="00F325D3" w:rsidRPr="00C56B44" w:rsidRDefault="00F325D3" w:rsidP="00F325D3">
            <w:r w:rsidRPr="00C56B44">
              <w:t>высш</w:t>
            </w:r>
            <w:r>
              <w:t>е</w:t>
            </w:r>
            <w:r w:rsidRPr="00C56B44">
              <w:t>е</w:t>
            </w:r>
          </w:p>
        </w:tc>
        <w:tc>
          <w:tcPr>
            <w:tcW w:w="1417" w:type="dxa"/>
            <w:vAlign w:val="center"/>
          </w:tcPr>
          <w:p w:rsidR="00F325D3" w:rsidRPr="00C56B44" w:rsidRDefault="00F325D3" w:rsidP="00F325D3">
            <w:r w:rsidRPr="00C56B44">
              <w:t>высшая</w:t>
            </w:r>
          </w:p>
        </w:tc>
        <w:tc>
          <w:tcPr>
            <w:tcW w:w="1984" w:type="dxa"/>
            <w:vAlign w:val="center"/>
          </w:tcPr>
          <w:p w:rsidR="00F325D3" w:rsidRPr="00C56B44" w:rsidRDefault="00F325D3" w:rsidP="009A673C">
            <w:r w:rsidRPr="00F325D3">
              <w:rPr>
                <w:color w:val="000000"/>
              </w:rPr>
              <w:t>16.02.2012 г. (приказ № 277 от 20.02.2012 по МО</w:t>
            </w:r>
            <w:r w:rsidR="004B3CC4">
              <w:rPr>
                <w:color w:val="000000"/>
              </w:rPr>
              <w:t xml:space="preserve"> РБ</w:t>
            </w:r>
            <w:r w:rsidRPr="00F325D3">
              <w:rPr>
                <w:color w:val="000000"/>
              </w:rPr>
              <w:t>)</w:t>
            </w:r>
          </w:p>
        </w:tc>
        <w:tc>
          <w:tcPr>
            <w:tcW w:w="1984" w:type="dxa"/>
            <w:vAlign w:val="center"/>
          </w:tcPr>
          <w:p w:rsidR="00F325D3" w:rsidRPr="00F325D3" w:rsidRDefault="004B3CC4" w:rsidP="00F325D3">
            <w:pPr>
              <w:rPr>
                <w:color w:val="000000"/>
              </w:rPr>
            </w:pPr>
            <w:r>
              <w:rPr>
                <w:color w:val="000000"/>
              </w:rPr>
              <w:t>2017</w:t>
            </w:r>
          </w:p>
        </w:tc>
      </w:tr>
      <w:tr w:rsidR="00F325D3" w:rsidTr="004B3CC4">
        <w:tc>
          <w:tcPr>
            <w:tcW w:w="498" w:type="dxa"/>
            <w:vAlign w:val="center"/>
          </w:tcPr>
          <w:p w:rsidR="00F325D3" w:rsidRPr="00C56B44" w:rsidRDefault="00F325D3" w:rsidP="00F325D3">
            <w:r w:rsidRPr="00C56B44">
              <w:t>4</w:t>
            </w:r>
          </w:p>
        </w:tc>
        <w:tc>
          <w:tcPr>
            <w:tcW w:w="2268" w:type="dxa"/>
            <w:vAlign w:val="center"/>
          </w:tcPr>
          <w:p w:rsidR="00F325D3" w:rsidRPr="00BD7CCB" w:rsidRDefault="00F325D3" w:rsidP="00F325D3">
            <w:pPr>
              <w:pStyle w:val="aff9"/>
              <w:rPr>
                <w:rFonts w:ascii="Times New Roman" w:hAnsi="Times New Roman"/>
                <w:i/>
                <w:sz w:val="24"/>
                <w:szCs w:val="24"/>
              </w:rPr>
            </w:pPr>
            <w:r w:rsidRPr="00C56B44">
              <w:rPr>
                <w:rFonts w:ascii="Times New Roman" w:hAnsi="Times New Roman"/>
                <w:color w:val="000000"/>
                <w:sz w:val="24"/>
                <w:szCs w:val="24"/>
              </w:rPr>
              <w:t>Горячих Ольга Алексеевна</w:t>
            </w:r>
            <w:r>
              <w:rPr>
                <w:rFonts w:ascii="Times New Roman" w:hAnsi="Times New Roman"/>
                <w:color w:val="000000"/>
                <w:sz w:val="24"/>
                <w:szCs w:val="24"/>
              </w:rPr>
              <w:t>, начальные классы</w:t>
            </w:r>
          </w:p>
        </w:tc>
        <w:tc>
          <w:tcPr>
            <w:tcW w:w="1417" w:type="dxa"/>
            <w:vAlign w:val="center"/>
          </w:tcPr>
          <w:p w:rsidR="00F325D3" w:rsidRPr="00C56B44" w:rsidRDefault="00F325D3" w:rsidP="00F325D3">
            <w:r w:rsidRPr="00C56B44">
              <w:t>высш</w:t>
            </w:r>
            <w:r>
              <w:t>е</w:t>
            </w:r>
            <w:r w:rsidRPr="00C56B44">
              <w:t>е</w:t>
            </w:r>
          </w:p>
        </w:tc>
        <w:tc>
          <w:tcPr>
            <w:tcW w:w="1417" w:type="dxa"/>
            <w:vAlign w:val="center"/>
          </w:tcPr>
          <w:p w:rsidR="00F325D3" w:rsidRPr="00C56B44" w:rsidRDefault="00F325D3" w:rsidP="00F325D3">
            <w:r>
              <w:t>1 категория</w:t>
            </w:r>
          </w:p>
        </w:tc>
        <w:tc>
          <w:tcPr>
            <w:tcW w:w="1984" w:type="dxa"/>
            <w:vAlign w:val="center"/>
          </w:tcPr>
          <w:p w:rsidR="00F325D3" w:rsidRPr="00C56B44" w:rsidRDefault="00F325D3" w:rsidP="009A673C">
            <w:r w:rsidRPr="00F325D3">
              <w:rPr>
                <w:color w:val="000000"/>
              </w:rPr>
              <w:t>21.05.2015 г. (приказ № 1212 приложение № 1 от 15.06.2015 г. по МО</w:t>
            </w:r>
            <w:r w:rsidR="004B3CC4">
              <w:rPr>
                <w:color w:val="000000"/>
              </w:rPr>
              <w:t xml:space="preserve"> РБ</w:t>
            </w:r>
            <w:r w:rsidRPr="00F325D3">
              <w:rPr>
                <w:color w:val="000000"/>
              </w:rPr>
              <w:t>)</w:t>
            </w:r>
          </w:p>
        </w:tc>
        <w:tc>
          <w:tcPr>
            <w:tcW w:w="1984" w:type="dxa"/>
            <w:vAlign w:val="center"/>
          </w:tcPr>
          <w:p w:rsidR="00F325D3" w:rsidRPr="00F325D3" w:rsidRDefault="004B3CC4" w:rsidP="00F325D3">
            <w:pPr>
              <w:rPr>
                <w:color w:val="000000"/>
              </w:rPr>
            </w:pPr>
            <w:r>
              <w:rPr>
                <w:color w:val="000000"/>
              </w:rPr>
              <w:t>2020</w:t>
            </w:r>
          </w:p>
        </w:tc>
      </w:tr>
      <w:tr w:rsidR="004B3CC4" w:rsidTr="004B3CC4">
        <w:tc>
          <w:tcPr>
            <w:tcW w:w="498" w:type="dxa"/>
            <w:vAlign w:val="center"/>
          </w:tcPr>
          <w:p w:rsidR="004B3CC4" w:rsidRPr="00C56B44" w:rsidRDefault="004B3CC4" w:rsidP="00F325D3">
            <w:r w:rsidRPr="00C56B44">
              <w:t>5</w:t>
            </w:r>
          </w:p>
        </w:tc>
        <w:tc>
          <w:tcPr>
            <w:tcW w:w="2268" w:type="dxa"/>
            <w:vAlign w:val="center"/>
          </w:tcPr>
          <w:p w:rsidR="004B3CC4" w:rsidRPr="00BD7CCB" w:rsidRDefault="004B3CC4" w:rsidP="00B230B1">
            <w:pPr>
              <w:pStyle w:val="aff9"/>
              <w:rPr>
                <w:rFonts w:ascii="Times New Roman" w:hAnsi="Times New Roman"/>
                <w:i/>
                <w:sz w:val="24"/>
                <w:szCs w:val="24"/>
              </w:rPr>
            </w:pPr>
            <w:r w:rsidRPr="00C56B44">
              <w:rPr>
                <w:rFonts w:ascii="Times New Roman" w:hAnsi="Times New Roman"/>
                <w:color w:val="000000"/>
                <w:sz w:val="24"/>
                <w:szCs w:val="24"/>
              </w:rPr>
              <w:t>Плохова Ирина Васильевна</w:t>
            </w:r>
            <w:r>
              <w:rPr>
                <w:rFonts w:ascii="Times New Roman" w:hAnsi="Times New Roman"/>
                <w:color w:val="000000"/>
                <w:sz w:val="24"/>
                <w:szCs w:val="24"/>
              </w:rPr>
              <w:t>, директор, начальные классы</w:t>
            </w:r>
          </w:p>
        </w:tc>
        <w:tc>
          <w:tcPr>
            <w:tcW w:w="1417" w:type="dxa"/>
            <w:vAlign w:val="center"/>
          </w:tcPr>
          <w:p w:rsidR="004B3CC4" w:rsidRPr="00C56B44" w:rsidRDefault="004B3CC4" w:rsidP="00F325D3">
            <w:r w:rsidRPr="00C56B44">
              <w:t>высш</w:t>
            </w:r>
            <w:r>
              <w:t>е</w:t>
            </w:r>
            <w:r w:rsidRPr="00C56B44">
              <w:t>е</w:t>
            </w:r>
          </w:p>
        </w:tc>
        <w:tc>
          <w:tcPr>
            <w:tcW w:w="1417" w:type="dxa"/>
            <w:vAlign w:val="center"/>
          </w:tcPr>
          <w:p w:rsidR="004B3CC4" w:rsidRPr="00C56B44" w:rsidRDefault="004B3CC4" w:rsidP="00F325D3">
            <w:r w:rsidRPr="00C56B44">
              <w:t>высшая</w:t>
            </w:r>
          </w:p>
        </w:tc>
        <w:tc>
          <w:tcPr>
            <w:tcW w:w="1984" w:type="dxa"/>
            <w:vAlign w:val="center"/>
          </w:tcPr>
          <w:p w:rsidR="004B3CC4" w:rsidRPr="00C56B44" w:rsidRDefault="004B3CC4" w:rsidP="009A673C">
            <w:r w:rsidRPr="00F325D3">
              <w:rPr>
                <w:color w:val="000000"/>
              </w:rPr>
              <w:t>16.02.2012 г. (приказ № 277 от 20.02.2012 по МО</w:t>
            </w:r>
            <w:r>
              <w:rPr>
                <w:color w:val="000000"/>
              </w:rPr>
              <w:t xml:space="preserve"> РБ</w:t>
            </w:r>
            <w:r w:rsidRPr="00F325D3">
              <w:rPr>
                <w:color w:val="000000"/>
              </w:rPr>
              <w:t>)</w:t>
            </w:r>
          </w:p>
        </w:tc>
        <w:tc>
          <w:tcPr>
            <w:tcW w:w="1984" w:type="dxa"/>
            <w:vAlign w:val="center"/>
          </w:tcPr>
          <w:p w:rsidR="004B3CC4" w:rsidRPr="00F325D3" w:rsidRDefault="004B3CC4" w:rsidP="00F325D3">
            <w:pPr>
              <w:rPr>
                <w:color w:val="000000"/>
              </w:rPr>
            </w:pPr>
            <w:r>
              <w:rPr>
                <w:color w:val="000000"/>
              </w:rPr>
              <w:t>2017</w:t>
            </w:r>
          </w:p>
        </w:tc>
      </w:tr>
      <w:tr w:rsidR="004B3CC4" w:rsidTr="004B3CC4">
        <w:tc>
          <w:tcPr>
            <w:tcW w:w="498" w:type="dxa"/>
            <w:vAlign w:val="center"/>
          </w:tcPr>
          <w:p w:rsidR="004B3CC4" w:rsidRPr="00C56B44" w:rsidRDefault="004B3CC4" w:rsidP="00F325D3">
            <w:r w:rsidRPr="00C56B44">
              <w:t>6</w:t>
            </w:r>
          </w:p>
        </w:tc>
        <w:tc>
          <w:tcPr>
            <w:tcW w:w="2268" w:type="dxa"/>
            <w:vAlign w:val="center"/>
          </w:tcPr>
          <w:p w:rsidR="004B3CC4" w:rsidRPr="00BD7CCB" w:rsidRDefault="004B3CC4" w:rsidP="00B230B1">
            <w:pPr>
              <w:pStyle w:val="aff9"/>
              <w:rPr>
                <w:rFonts w:ascii="Times New Roman" w:hAnsi="Times New Roman"/>
                <w:sz w:val="24"/>
                <w:szCs w:val="24"/>
              </w:rPr>
            </w:pPr>
            <w:r>
              <w:rPr>
                <w:rFonts w:ascii="Times New Roman" w:hAnsi="Times New Roman"/>
                <w:color w:val="000000"/>
                <w:sz w:val="24"/>
                <w:szCs w:val="24"/>
              </w:rPr>
              <w:t>Почуева</w:t>
            </w:r>
            <w:r w:rsidRPr="00C56B44">
              <w:rPr>
                <w:rFonts w:ascii="Times New Roman" w:hAnsi="Times New Roman"/>
                <w:color w:val="000000"/>
                <w:sz w:val="24"/>
                <w:szCs w:val="24"/>
              </w:rPr>
              <w:t xml:space="preserve"> Ольга А</w:t>
            </w:r>
            <w:r>
              <w:rPr>
                <w:rFonts w:ascii="Times New Roman" w:hAnsi="Times New Roman"/>
                <w:color w:val="000000"/>
                <w:sz w:val="24"/>
                <w:szCs w:val="24"/>
              </w:rPr>
              <w:t>натольев</w:t>
            </w:r>
            <w:r w:rsidRPr="00C56B44">
              <w:rPr>
                <w:rFonts w:ascii="Times New Roman" w:hAnsi="Times New Roman"/>
                <w:color w:val="000000"/>
                <w:sz w:val="24"/>
                <w:szCs w:val="24"/>
              </w:rPr>
              <w:t>на</w:t>
            </w:r>
            <w:r>
              <w:rPr>
                <w:rFonts w:ascii="Times New Roman" w:hAnsi="Times New Roman"/>
                <w:color w:val="000000"/>
                <w:sz w:val="24"/>
                <w:szCs w:val="24"/>
              </w:rPr>
              <w:t>, начальные классы</w:t>
            </w:r>
          </w:p>
        </w:tc>
        <w:tc>
          <w:tcPr>
            <w:tcW w:w="1417" w:type="dxa"/>
            <w:vAlign w:val="center"/>
          </w:tcPr>
          <w:p w:rsidR="004B3CC4" w:rsidRPr="00C56B44" w:rsidRDefault="004B3CC4" w:rsidP="00F325D3">
            <w:r w:rsidRPr="00C56B44">
              <w:t>высш</w:t>
            </w:r>
            <w:r>
              <w:t>е</w:t>
            </w:r>
            <w:r w:rsidRPr="00C56B44">
              <w:t>е</w:t>
            </w:r>
          </w:p>
        </w:tc>
        <w:tc>
          <w:tcPr>
            <w:tcW w:w="1417" w:type="dxa"/>
            <w:vAlign w:val="center"/>
          </w:tcPr>
          <w:p w:rsidR="004B3CC4" w:rsidRPr="00C56B44" w:rsidRDefault="004B3CC4" w:rsidP="00F325D3">
            <w:r>
              <w:t>1 категория</w:t>
            </w:r>
          </w:p>
        </w:tc>
        <w:tc>
          <w:tcPr>
            <w:tcW w:w="1984" w:type="dxa"/>
            <w:vAlign w:val="center"/>
          </w:tcPr>
          <w:p w:rsidR="004B3CC4" w:rsidRPr="00C56B44" w:rsidRDefault="004B3CC4" w:rsidP="009A673C">
            <w:r w:rsidRPr="00F325D3">
              <w:rPr>
                <w:color w:val="000000"/>
              </w:rPr>
              <w:t>21.05.2015 г. (приказ № 1212 приложение № 1 от 15.06.2015 г. по МО</w:t>
            </w:r>
            <w:r>
              <w:rPr>
                <w:color w:val="000000"/>
              </w:rPr>
              <w:t xml:space="preserve"> РБ</w:t>
            </w:r>
            <w:r w:rsidRPr="00F325D3">
              <w:rPr>
                <w:color w:val="000000"/>
              </w:rPr>
              <w:t>)</w:t>
            </w:r>
          </w:p>
        </w:tc>
        <w:tc>
          <w:tcPr>
            <w:tcW w:w="1984" w:type="dxa"/>
            <w:vAlign w:val="center"/>
          </w:tcPr>
          <w:p w:rsidR="004B3CC4" w:rsidRPr="00F325D3" w:rsidRDefault="004B3CC4" w:rsidP="00F325D3">
            <w:pPr>
              <w:rPr>
                <w:color w:val="000000"/>
              </w:rPr>
            </w:pPr>
            <w:r>
              <w:rPr>
                <w:color w:val="000000"/>
              </w:rPr>
              <w:t>2020</w:t>
            </w:r>
          </w:p>
        </w:tc>
      </w:tr>
      <w:tr w:rsidR="004B3CC4" w:rsidTr="004B3CC4">
        <w:tc>
          <w:tcPr>
            <w:tcW w:w="498" w:type="dxa"/>
            <w:vAlign w:val="center"/>
          </w:tcPr>
          <w:p w:rsidR="004B3CC4" w:rsidRPr="00C56B44" w:rsidRDefault="004B3CC4" w:rsidP="00F325D3">
            <w:r w:rsidRPr="00C56B44">
              <w:t>7</w:t>
            </w:r>
          </w:p>
        </w:tc>
        <w:tc>
          <w:tcPr>
            <w:tcW w:w="2268" w:type="dxa"/>
            <w:vAlign w:val="center"/>
          </w:tcPr>
          <w:p w:rsidR="004B3CC4" w:rsidRPr="00BD7CCB" w:rsidRDefault="004B3CC4" w:rsidP="00B230B1">
            <w:pPr>
              <w:pStyle w:val="aff9"/>
              <w:rPr>
                <w:rFonts w:ascii="Times New Roman" w:hAnsi="Times New Roman"/>
                <w:sz w:val="24"/>
                <w:szCs w:val="24"/>
              </w:rPr>
            </w:pPr>
            <w:r w:rsidRPr="00C56B44">
              <w:rPr>
                <w:rFonts w:ascii="Times New Roman" w:hAnsi="Times New Roman"/>
                <w:color w:val="000000"/>
                <w:sz w:val="24"/>
                <w:szCs w:val="24"/>
              </w:rPr>
              <w:t>Сергиенко Татьяна Сергеевна</w:t>
            </w:r>
            <w:r>
              <w:rPr>
                <w:rFonts w:ascii="Times New Roman" w:hAnsi="Times New Roman"/>
                <w:color w:val="000000"/>
                <w:sz w:val="24"/>
                <w:szCs w:val="24"/>
              </w:rPr>
              <w:t>, начальные классы</w:t>
            </w:r>
          </w:p>
        </w:tc>
        <w:tc>
          <w:tcPr>
            <w:tcW w:w="1417" w:type="dxa"/>
            <w:vAlign w:val="center"/>
          </w:tcPr>
          <w:p w:rsidR="004B3CC4" w:rsidRPr="00C56B44" w:rsidRDefault="004B3CC4" w:rsidP="00F325D3">
            <w:r w:rsidRPr="00C56B44">
              <w:t>высш</w:t>
            </w:r>
            <w:r>
              <w:t>е</w:t>
            </w:r>
            <w:r w:rsidRPr="00C56B44">
              <w:t>е</w:t>
            </w:r>
          </w:p>
        </w:tc>
        <w:tc>
          <w:tcPr>
            <w:tcW w:w="1417" w:type="dxa"/>
            <w:vAlign w:val="center"/>
          </w:tcPr>
          <w:p w:rsidR="004B3CC4" w:rsidRPr="00C56B44" w:rsidRDefault="004B3CC4" w:rsidP="00F325D3">
            <w:r>
              <w:t>1 категория</w:t>
            </w:r>
          </w:p>
        </w:tc>
        <w:tc>
          <w:tcPr>
            <w:tcW w:w="1984" w:type="dxa"/>
            <w:vAlign w:val="center"/>
          </w:tcPr>
          <w:p w:rsidR="004B3CC4" w:rsidRPr="00C56B44" w:rsidRDefault="004B3CC4" w:rsidP="009A673C">
            <w:r w:rsidRPr="00F325D3">
              <w:rPr>
                <w:color w:val="000000"/>
              </w:rPr>
              <w:t>21.05.2015 г. (приказ № 1212 приложение № 1 от 15.06.2015 г. по МО</w:t>
            </w:r>
            <w:r>
              <w:rPr>
                <w:color w:val="000000"/>
              </w:rPr>
              <w:t xml:space="preserve"> РБ</w:t>
            </w:r>
            <w:r w:rsidRPr="00F325D3">
              <w:rPr>
                <w:color w:val="000000"/>
              </w:rPr>
              <w:t>)</w:t>
            </w:r>
          </w:p>
        </w:tc>
        <w:tc>
          <w:tcPr>
            <w:tcW w:w="1984" w:type="dxa"/>
            <w:vAlign w:val="center"/>
          </w:tcPr>
          <w:p w:rsidR="004B3CC4" w:rsidRPr="00F325D3" w:rsidRDefault="004B3CC4" w:rsidP="00F325D3">
            <w:pPr>
              <w:rPr>
                <w:color w:val="000000"/>
              </w:rPr>
            </w:pPr>
            <w:r>
              <w:rPr>
                <w:color w:val="000000"/>
              </w:rPr>
              <w:t>2020</w:t>
            </w:r>
          </w:p>
        </w:tc>
      </w:tr>
      <w:tr w:rsidR="004B3CC4" w:rsidTr="004B3CC4">
        <w:tc>
          <w:tcPr>
            <w:tcW w:w="498" w:type="dxa"/>
            <w:vAlign w:val="center"/>
          </w:tcPr>
          <w:p w:rsidR="004B3CC4" w:rsidRPr="00C56B44" w:rsidRDefault="004B3CC4" w:rsidP="00F325D3">
            <w:r w:rsidRPr="00C56B44">
              <w:t>8</w:t>
            </w:r>
          </w:p>
        </w:tc>
        <w:tc>
          <w:tcPr>
            <w:tcW w:w="2268" w:type="dxa"/>
            <w:vAlign w:val="center"/>
          </w:tcPr>
          <w:p w:rsidR="004B3CC4" w:rsidRPr="00BD7CCB" w:rsidRDefault="004B3CC4" w:rsidP="00B230B1">
            <w:pPr>
              <w:pStyle w:val="aff9"/>
              <w:rPr>
                <w:rFonts w:ascii="Times New Roman" w:hAnsi="Times New Roman"/>
                <w:sz w:val="24"/>
                <w:szCs w:val="24"/>
              </w:rPr>
            </w:pPr>
            <w:r w:rsidRPr="00C56B44">
              <w:rPr>
                <w:rFonts w:ascii="Times New Roman" w:hAnsi="Times New Roman"/>
                <w:color w:val="000000"/>
                <w:sz w:val="24"/>
                <w:szCs w:val="24"/>
              </w:rPr>
              <w:t>Шахов Николай Александрович</w:t>
            </w:r>
            <w:r>
              <w:rPr>
                <w:rFonts w:ascii="Times New Roman" w:hAnsi="Times New Roman"/>
                <w:color w:val="000000"/>
                <w:sz w:val="24"/>
                <w:szCs w:val="24"/>
              </w:rPr>
              <w:t>, музыка</w:t>
            </w:r>
          </w:p>
        </w:tc>
        <w:tc>
          <w:tcPr>
            <w:tcW w:w="1417" w:type="dxa"/>
            <w:vAlign w:val="center"/>
          </w:tcPr>
          <w:p w:rsidR="004B3CC4" w:rsidRPr="00C56B44" w:rsidRDefault="004B3CC4" w:rsidP="00F325D3">
            <w:r w:rsidRPr="00C56B44">
              <w:t>высш</w:t>
            </w:r>
            <w:r>
              <w:t>е</w:t>
            </w:r>
            <w:r w:rsidRPr="00C56B44">
              <w:t>е</w:t>
            </w:r>
          </w:p>
        </w:tc>
        <w:tc>
          <w:tcPr>
            <w:tcW w:w="1417" w:type="dxa"/>
            <w:vAlign w:val="center"/>
          </w:tcPr>
          <w:p w:rsidR="004B3CC4" w:rsidRPr="00C56B44" w:rsidRDefault="004B3CC4" w:rsidP="00F325D3">
            <w:r>
              <w:t>стаж</w:t>
            </w:r>
          </w:p>
        </w:tc>
        <w:tc>
          <w:tcPr>
            <w:tcW w:w="1984" w:type="dxa"/>
            <w:vAlign w:val="center"/>
          </w:tcPr>
          <w:p w:rsidR="004B3CC4" w:rsidRPr="00C56B44" w:rsidRDefault="004B3CC4" w:rsidP="009A673C">
            <w:r w:rsidRPr="00F325D3">
              <w:rPr>
                <w:color w:val="000000"/>
              </w:rPr>
              <w:t xml:space="preserve">27.02.09.(приказ № 279 от </w:t>
            </w:r>
            <w:r w:rsidR="009A673C">
              <w:rPr>
                <w:color w:val="000000"/>
              </w:rPr>
              <w:t>1</w:t>
            </w:r>
            <w:r w:rsidRPr="00F325D3">
              <w:rPr>
                <w:color w:val="000000"/>
              </w:rPr>
              <w:t>3.03.2009 г. по МО</w:t>
            </w:r>
            <w:r>
              <w:rPr>
                <w:color w:val="000000"/>
              </w:rPr>
              <w:t xml:space="preserve"> РБ</w:t>
            </w:r>
            <w:r w:rsidRPr="00F325D3">
              <w:rPr>
                <w:color w:val="000000"/>
              </w:rPr>
              <w:t>)</w:t>
            </w:r>
          </w:p>
        </w:tc>
        <w:tc>
          <w:tcPr>
            <w:tcW w:w="1984" w:type="dxa"/>
            <w:vAlign w:val="center"/>
          </w:tcPr>
          <w:p w:rsidR="004B3CC4" w:rsidRPr="00F325D3" w:rsidRDefault="00D2163C" w:rsidP="00F325D3">
            <w:pPr>
              <w:rPr>
                <w:color w:val="000000"/>
              </w:rPr>
            </w:pPr>
            <w:r>
              <w:rPr>
                <w:color w:val="000000"/>
              </w:rPr>
              <w:t>2017</w:t>
            </w:r>
          </w:p>
        </w:tc>
      </w:tr>
      <w:tr w:rsidR="004B3CC4" w:rsidTr="004B3CC4">
        <w:tc>
          <w:tcPr>
            <w:tcW w:w="498" w:type="dxa"/>
            <w:vAlign w:val="center"/>
          </w:tcPr>
          <w:p w:rsidR="004B3CC4" w:rsidRPr="00C56B44" w:rsidRDefault="004B3CC4" w:rsidP="00F325D3">
            <w:r>
              <w:t>9</w:t>
            </w:r>
          </w:p>
        </w:tc>
        <w:tc>
          <w:tcPr>
            <w:tcW w:w="2268" w:type="dxa"/>
            <w:vAlign w:val="center"/>
          </w:tcPr>
          <w:p w:rsidR="004B3CC4" w:rsidRPr="00BD7CCB" w:rsidRDefault="004B3CC4" w:rsidP="00B230B1">
            <w:pPr>
              <w:pStyle w:val="aff9"/>
              <w:rPr>
                <w:rFonts w:ascii="Times New Roman" w:hAnsi="Times New Roman"/>
                <w:sz w:val="24"/>
                <w:szCs w:val="24"/>
              </w:rPr>
            </w:pPr>
            <w:r>
              <w:rPr>
                <w:rFonts w:ascii="Times New Roman" w:hAnsi="Times New Roman"/>
                <w:color w:val="000000"/>
                <w:sz w:val="24"/>
                <w:szCs w:val="24"/>
              </w:rPr>
              <w:t>Султанова Мадина Муштабеевна, башкирский язык</w:t>
            </w:r>
          </w:p>
        </w:tc>
        <w:tc>
          <w:tcPr>
            <w:tcW w:w="1417" w:type="dxa"/>
            <w:vAlign w:val="center"/>
          </w:tcPr>
          <w:p w:rsidR="004B3CC4" w:rsidRPr="00C56B44" w:rsidRDefault="004B3CC4" w:rsidP="00F325D3">
            <w:r>
              <w:t>высшее</w:t>
            </w:r>
          </w:p>
        </w:tc>
        <w:tc>
          <w:tcPr>
            <w:tcW w:w="1417" w:type="dxa"/>
            <w:vAlign w:val="center"/>
          </w:tcPr>
          <w:p w:rsidR="004B3CC4" w:rsidRDefault="004B3CC4" w:rsidP="00F325D3">
            <w:r>
              <w:t>высшая</w:t>
            </w:r>
          </w:p>
        </w:tc>
        <w:tc>
          <w:tcPr>
            <w:tcW w:w="1984" w:type="dxa"/>
            <w:vAlign w:val="center"/>
          </w:tcPr>
          <w:p w:rsidR="004B3CC4" w:rsidRPr="00C56B44" w:rsidRDefault="004B3CC4" w:rsidP="00F325D3">
            <w:r>
              <w:t>26.01.15. (приказ №17л ГБОУ СПО "БПК")</w:t>
            </w:r>
          </w:p>
        </w:tc>
        <w:tc>
          <w:tcPr>
            <w:tcW w:w="1984" w:type="dxa"/>
            <w:vAlign w:val="center"/>
          </w:tcPr>
          <w:p w:rsidR="004B3CC4" w:rsidRDefault="004B3CC4" w:rsidP="00F325D3">
            <w:r>
              <w:t>2020</w:t>
            </w:r>
          </w:p>
        </w:tc>
      </w:tr>
      <w:tr w:rsidR="004B3CC4" w:rsidTr="004B3CC4">
        <w:tc>
          <w:tcPr>
            <w:tcW w:w="498" w:type="dxa"/>
            <w:vAlign w:val="center"/>
          </w:tcPr>
          <w:p w:rsidR="004B3CC4" w:rsidRPr="00C56B44" w:rsidRDefault="004B3CC4" w:rsidP="00F325D3">
            <w:r>
              <w:t>10</w:t>
            </w:r>
          </w:p>
        </w:tc>
        <w:tc>
          <w:tcPr>
            <w:tcW w:w="2268" w:type="dxa"/>
            <w:vAlign w:val="center"/>
          </w:tcPr>
          <w:p w:rsidR="004B3CC4" w:rsidRPr="00BD7CCB" w:rsidRDefault="004B3CC4" w:rsidP="00B230B1">
            <w:pPr>
              <w:pStyle w:val="aff9"/>
              <w:rPr>
                <w:rFonts w:ascii="Times New Roman" w:hAnsi="Times New Roman"/>
                <w:sz w:val="24"/>
                <w:szCs w:val="24"/>
              </w:rPr>
            </w:pPr>
            <w:r>
              <w:rPr>
                <w:rFonts w:ascii="Times New Roman" w:hAnsi="Times New Roman"/>
                <w:color w:val="000000"/>
                <w:sz w:val="24"/>
                <w:szCs w:val="24"/>
              </w:rPr>
              <w:t xml:space="preserve">Гилязова Алиса Артуровна, </w:t>
            </w:r>
            <w:r>
              <w:rPr>
                <w:rFonts w:ascii="Times New Roman" w:hAnsi="Times New Roman"/>
                <w:color w:val="000000"/>
                <w:sz w:val="24"/>
                <w:szCs w:val="24"/>
              </w:rPr>
              <w:lastRenderedPageBreak/>
              <w:t>английский язык</w:t>
            </w:r>
          </w:p>
        </w:tc>
        <w:tc>
          <w:tcPr>
            <w:tcW w:w="1417" w:type="dxa"/>
            <w:vAlign w:val="center"/>
          </w:tcPr>
          <w:p w:rsidR="004B3CC4" w:rsidRPr="00C56B44" w:rsidRDefault="004B3CC4" w:rsidP="00F325D3">
            <w:r>
              <w:lastRenderedPageBreak/>
              <w:t>среднее-профессио</w:t>
            </w:r>
          </w:p>
        </w:tc>
        <w:tc>
          <w:tcPr>
            <w:tcW w:w="1417" w:type="dxa"/>
            <w:vAlign w:val="center"/>
          </w:tcPr>
          <w:p w:rsidR="004B3CC4" w:rsidRDefault="004B3CC4" w:rsidP="00F325D3">
            <w:r>
              <w:t>молодой специалист</w:t>
            </w:r>
          </w:p>
        </w:tc>
        <w:tc>
          <w:tcPr>
            <w:tcW w:w="1984" w:type="dxa"/>
            <w:vAlign w:val="center"/>
          </w:tcPr>
          <w:p w:rsidR="004B3CC4" w:rsidRPr="00C56B44" w:rsidRDefault="004B3CC4" w:rsidP="00F325D3">
            <w:r>
              <w:t>---</w:t>
            </w:r>
          </w:p>
        </w:tc>
        <w:tc>
          <w:tcPr>
            <w:tcW w:w="1984" w:type="dxa"/>
            <w:vAlign w:val="center"/>
          </w:tcPr>
          <w:p w:rsidR="004B3CC4" w:rsidRPr="00C56B44" w:rsidRDefault="004B3CC4" w:rsidP="00F325D3">
            <w:r>
              <w:t>2018</w:t>
            </w:r>
          </w:p>
        </w:tc>
      </w:tr>
      <w:tr w:rsidR="00F325D3" w:rsidTr="004B3CC4">
        <w:tc>
          <w:tcPr>
            <w:tcW w:w="498" w:type="dxa"/>
          </w:tcPr>
          <w:p w:rsidR="00F325D3" w:rsidRDefault="00F325D3" w:rsidP="00F325D3">
            <w:r>
              <w:lastRenderedPageBreak/>
              <w:t>11</w:t>
            </w:r>
          </w:p>
        </w:tc>
        <w:tc>
          <w:tcPr>
            <w:tcW w:w="2268" w:type="dxa"/>
          </w:tcPr>
          <w:p w:rsidR="00F325D3" w:rsidRPr="00F325D3" w:rsidRDefault="004B3CC4" w:rsidP="00F325D3">
            <w:pPr>
              <w:rPr>
                <w:color w:val="000000"/>
              </w:rPr>
            </w:pPr>
            <w:r>
              <w:rPr>
                <w:color w:val="000000"/>
              </w:rPr>
              <w:t>Лопухов Александр Вячеславович, зам.директора по ВР</w:t>
            </w:r>
          </w:p>
        </w:tc>
        <w:tc>
          <w:tcPr>
            <w:tcW w:w="1417" w:type="dxa"/>
          </w:tcPr>
          <w:p w:rsidR="00F325D3" w:rsidRDefault="004B3CC4" w:rsidP="00F325D3">
            <w:r>
              <w:t>высшее</w:t>
            </w:r>
          </w:p>
        </w:tc>
        <w:tc>
          <w:tcPr>
            <w:tcW w:w="1417" w:type="dxa"/>
          </w:tcPr>
          <w:p w:rsidR="00F325D3" w:rsidRDefault="004B3CC4" w:rsidP="00F325D3">
            <w:r>
              <w:t>высшая</w:t>
            </w:r>
          </w:p>
        </w:tc>
        <w:tc>
          <w:tcPr>
            <w:tcW w:w="1984" w:type="dxa"/>
          </w:tcPr>
          <w:p w:rsidR="00F325D3" w:rsidRPr="00C56B44" w:rsidRDefault="004B3CC4" w:rsidP="004B3CC4">
            <w:r w:rsidRPr="00F325D3">
              <w:rPr>
                <w:color w:val="000000"/>
              </w:rPr>
              <w:t xml:space="preserve">21.05.2015 г. (приказ № 1212 приложение № </w:t>
            </w:r>
            <w:r>
              <w:rPr>
                <w:color w:val="000000"/>
              </w:rPr>
              <w:t>2</w:t>
            </w:r>
            <w:r w:rsidRPr="00F325D3">
              <w:rPr>
                <w:color w:val="000000"/>
              </w:rPr>
              <w:t xml:space="preserve"> от 15.06.2015 г. по МО</w:t>
            </w:r>
            <w:r>
              <w:rPr>
                <w:color w:val="000000"/>
              </w:rPr>
              <w:t xml:space="preserve"> РБ)</w:t>
            </w:r>
          </w:p>
        </w:tc>
        <w:tc>
          <w:tcPr>
            <w:tcW w:w="1984" w:type="dxa"/>
          </w:tcPr>
          <w:p w:rsidR="00F325D3" w:rsidRPr="00C56B44" w:rsidRDefault="004B3CC4" w:rsidP="00F325D3">
            <w:r>
              <w:t>2020</w:t>
            </w:r>
          </w:p>
        </w:tc>
      </w:tr>
    </w:tbl>
    <w:p w:rsidR="00E800B5" w:rsidRDefault="00E800B5" w:rsidP="00030092">
      <w:pPr>
        <w:spacing w:line="240" w:lineRule="atLeast"/>
        <w:jc w:val="center"/>
        <w:rPr>
          <w:b/>
        </w:rPr>
      </w:pPr>
    </w:p>
    <w:p w:rsidR="00030092" w:rsidRPr="00A04F92" w:rsidRDefault="00030092" w:rsidP="00030092">
      <w:pPr>
        <w:spacing w:line="240" w:lineRule="atLeast"/>
        <w:jc w:val="center"/>
        <w:rPr>
          <w:b/>
        </w:rPr>
      </w:pPr>
      <w:r w:rsidRPr="00A04F92">
        <w:rPr>
          <w:b/>
        </w:rPr>
        <w:t xml:space="preserve">Конкурсы педагогического мастерства,в которых принимают участие учителя </w:t>
      </w:r>
    </w:p>
    <w:p w:rsidR="00030092" w:rsidRPr="00A04F92" w:rsidRDefault="00030092" w:rsidP="00030092">
      <w:pPr>
        <w:pStyle w:val="af0"/>
        <w:spacing w:after="0" w:line="240" w:lineRule="auto"/>
        <w:ind w:left="0" w:firstLine="708"/>
        <w:jc w:val="both"/>
        <w:rPr>
          <w:rFonts w:ascii="Times New Roman" w:hAnsi="Times New Roman"/>
          <w:sz w:val="24"/>
          <w:szCs w:val="24"/>
        </w:rPr>
      </w:pPr>
      <w:r w:rsidRPr="00A04F92">
        <w:rPr>
          <w:rFonts w:ascii="Times New Roman" w:hAnsi="Times New Roman"/>
          <w:sz w:val="24"/>
          <w:szCs w:val="24"/>
        </w:rPr>
        <w:t xml:space="preserve">Опыт учителей ежегодно представляется на городских, областных, региональных, российских и международных семинарах, конференциях, Днях науки. </w:t>
      </w:r>
    </w:p>
    <w:p w:rsidR="00512825" w:rsidRDefault="00030092" w:rsidP="005E1DC4">
      <w:pPr>
        <w:contextualSpacing/>
        <w:jc w:val="both"/>
      </w:pPr>
      <w:r w:rsidRPr="00A04F92">
        <w:t>Количество учителей, представляющих свой опыт работы на различных педагогических форумах, характеризует достаточно высокую заинтересованность педагогов в публичной оценке своего труда и способствует оценке к</w:t>
      </w:r>
      <w:r>
        <w:t xml:space="preserve">ачества образования в </w:t>
      </w:r>
      <w:r w:rsidR="004B3CC4">
        <w:t>школе</w:t>
      </w:r>
      <w:r>
        <w:t>.</w:t>
      </w:r>
    </w:p>
    <w:p w:rsidR="0009427A" w:rsidRPr="005E1DC4" w:rsidRDefault="0009427A" w:rsidP="005E1DC4">
      <w:pPr>
        <w:contextualSpacing/>
        <w:jc w:val="both"/>
      </w:pPr>
    </w:p>
    <w:p w:rsidR="00C007C7" w:rsidRDefault="0009427A" w:rsidP="00961623">
      <w:pPr>
        <w:jc w:val="center"/>
        <w:rPr>
          <w:b/>
        </w:rPr>
      </w:pPr>
      <w:r>
        <w:rPr>
          <w:b/>
        </w:rPr>
        <w:t>Достижения педагогов</w:t>
      </w:r>
    </w:p>
    <w:p w:rsidR="0009427A" w:rsidRPr="00EF1C57" w:rsidRDefault="0009427A" w:rsidP="00961623">
      <w:pPr>
        <w:jc w:val="center"/>
        <w:rPr>
          <w:b/>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3"/>
        <w:gridCol w:w="2306"/>
        <w:gridCol w:w="1968"/>
        <w:gridCol w:w="1969"/>
        <w:gridCol w:w="1969"/>
      </w:tblGrid>
      <w:tr w:rsidR="009A673C" w:rsidTr="0009427A">
        <w:tc>
          <w:tcPr>
            <w:tcW w:w="1643" w:type="dxa"/>
          </w:tcPr>
          <w:p w:rsidR="009A673C" w:rsidRPr="009A673C" w:rsidRDefault="009A673C" w:rsidP="009A673C">
            <w:pPr>
              <w:jc w:val="center"/>
              <w:rPr>
                <w:b/>
              </w:rPr>
            </w:pPr>
            <w:r w:rsidRPr="009A673C">
              <w:rPr>
                <w:b/>
              </w:rPr>
              <w:t>Ф.И.О. сотрудника</w:t>
            </w:r>
          </w:p>
        </w:tc>
        <w:tc>
          <w:tcPr>
            <w:tcW w:w="2306" w:type="dxa"/>
          </w:tcPr>
          <w:p w:rsidR="009A673C" w:rsidRPr="009A673C" w:rsidRDefault="009A673C" w:rsidP="009A673C">
            <w:pPr>
              <w:jc w:val="center"/>
              <w:rPr>
                <w:b/>
              </w:rPr>
            </w:pPr>
            <w:r w:rsidRPr="009A673C">
              <w:rPr>
                <w:b/>
              </w:rPr>
              <w:t>Мероприятие</w:t>
            </w:r>
          </w:p>
          <w:p w:rsidR="009A673C" w:rsidRPr="009A673C" w:rsidRDefault="009A673C" w:rsidP="009A673C">
            <w:pPr>
              <w:jc w:val="center"/>
              <w:rPr>
                <w:b/>
              </w:rPr>
            </w:pPr>
          </w:p>
        </w:tc>
        <w:tc>
          <w:tcPr>
            <w:tcW w:w="1968" w:type="dxa"/>
          </w:tcPr>
          <w:p w:rsidR="009A673C" w:rsidRPr="009A673C" w:rsidRDefault="009A673C" w:rsidP="009A673C">
            <w:pPr>
              <w:jc w:val="center"/>
              <w:rPr>
                <w:b/>
              </w:rPr>
            </w:pPr>
            <w:r w:rsidRPr="009A673C">
              <w:rPr>
                <w:b/>
              </w:rPr>
              <w:t>Уровень</w:t>
            </w:r>
          </w:p>
        </w:tc>
        <w:tc>
          <w:tcPr>
            <w:tcW w:w="1969" w:type="dxa"/>
          </w:tcPr>
          <w:p w:rsidR="009A673C" w:rsidRPr="009A673C" w:rsidRDefault="009A673C" w:rsidP="009A673C">
            <w:pPr>
              <w:jc w:val="center"/>
              <w:rPr>
                <w:b/>
              </w:rPr>
            </w:pPr>
            <w:r w:rsidRPr="009A673C">
              <w:rPr>
                <w:b/>
              </w:rPr>
              <w:t>Основание</w:t>
            </w:r>
          </w:p>
        </w:tc>
        <w:tc>
          <w:tcPr>
            <w:tcW w:w="1969" w:type="dxa"/>
          </w:tcPr>
          <w:p w:rsidR="009A673C" w:rsidRPr="009A673C" w:rsidRDefault="009A673C" w:rsidP="009A673C">
            <w:pPr>
              <w:jc w:val="center"/>
              <w:rPr>
                <w:b/>
              </w:rPr>
            </w:pPr>
            <w:r w:rsidRPr="009A673C">
              <w:rPr>
                <w:b/>
              </w:rPr>
              <w:t>Результат</w:t>
            </w:r>
          </w:p>
        </w:tc>
      </w:tr>
      <w:tr w:rsidR="009A673C" w:rsidTr="0009427A">
        <w:tc>
          <w:tcPr>
            <w:tcW w:w="1643" w:type="dxa"/>
            <w:vMerge w:val="restart"/>
          </w:tcPr>
          <w:p w:rsidR="009A673C" w:rsidRPr="009522B9" w:rsidRDefault="009A673C" w:rsidP="0005679C"/>
          <w:p w:rsidR="009A673C" w:rsidRPr="009A673C" w:rsidRDefault="009A673C" w:rsidP="009A673C">
            <w:pPr>
              <w:rPr>
                <w:b/>
              </w:rPr>
            </w:pPr>
            <w:r w:rsidRPr="009A673C">
              <w:rPr>
                <w:b/>
              </w:rPr>
              <w:t xml:space="preserve">Горячих Ольга </w:t>
            </w:r>
          </w:p>
          <w:p w:rsidR="009A673C" w:rsidRPr="009522B9" w:rsidRDefault="009A673C" w:rsidP="009A673C">
            <w:r w:rsidRPr="009A673C">
              <w:rPr>
                <w:b/>
              </w:rPr>
              <w:t>Алексеевна</w:t>
            </w:r>
          </w:p>
        </w:tc>
        <w:tc>
          <w:tcPr>
            <w:tcW w:w="2306" w:type="dxa"/>
          </w:tcPr>
          <w:p w:rsidR="009A673C" w:rsidRPr="009522B9" w:rsidRDefault="009A673C" w:rsidP="0005679C">
            <w:r w:rsidRPr="009522B9">
              <w:t>Муниципальный этап ВО уч-ся нач.кл. 2014/2015гг.</w:t>
            </w:r>
          </w:p>
        </w:tc>
        <w:tc>
          <w:tcPr>
            <w:tcW w:w="1968" w:type="dxa"/>
          </w:tcPr>
          <w:p w:rsidR="009A673C" w:rsidRPr="009522B9" w:rsidRDefault="009A673C" w:rsidP="0005679C">
            <w:r w:rsidRPr="009522B9">
              <w:t>Муниципальный</w:t>
            </w:r>
          </w:p>
        </w:tc>
        <w:tc>
          <w:tcPr>
            <w:tcW w:w="1969" w:type="dxa"/>
          </w:tcPr>
          <w:p w:rsidR="009A673C" w:rsidRPr="009522B9" w:rsidRDefault="009A673C" w:rsidP="0005679C">
            <w:r w:rsidRPr="009522B9">
              <w:t>Член жюри</w:t>
            </w:r>
          </w:p>
        </w:tc>
        <w:tc>
          <w:tcPr>
            <w:tcW w:w="1969" w:type="dxa"/>
          </w:tcPr>
          <w:p w:rsidR="009A673C" w:rsidRPr="009522B9" w:rsidRDefault="009A673C" w:rsidP="0005679C">
            <w:r w:rsidRPr="009522B9">
              <w:t>Приказ</w:t>
            </w:r>
          </w:p>
          <w:p w:rsidR="009A673C" w:rsidRPr="009522B9" w:rsidRDefault="009A673C" w:rsidP="0005679C"/>
          <w:p w:rsidR="009A673C" w:rsidRPr="009522B9" w:rsidRDefault="009A673C" w:rsidP="0005679C"/>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Муниципальный этап ВО уч-ся нач.кл. 2014/2015гг.</w:t>
            </w:r>
          </w:p>
        </w:tc>
        <w:tc>
          <w:tcPr>
            <w:tcW w:w="1968" w:type="dxa"/>
          </w:tcPr>
          <w:p w:rsidR="009A673C" w:rsidRPr="009522B9" w:rsidRDefault="009A673C" w:rsidP="0005679C">
            <w:r w:rsidRPr="009522B9">
              <w:t>Муниципальный</w:t>
            </w:r>
          </w:p>
        </w:tc>
        <w:tc>
          <w:tcPr>
            <w:tcW w:w="1969" w:type="dxa"/>
          </w:tcPr>
          <w:p w:rsidR="009A673C" w:rsidRPr="009522B9" w:rsidRDefault="009A673C" w:rsidP="0005679C">
            <w:r w:rsidRPr="009522B9">
              <w:t>Подготовка призеров</w:t>
            </w:r>
          </w:p>
        </w:tc>
        <w:tc>
          <w:tcPr>
            <w:tcW w:w="1969" w:type="dxa"/>
          </w:tcPr>
          <w:p w:rsidR="009A673C" w:rsidRPr="009522B9" w:rsidRDefault="009A673C" w:rsidP="0005679C">
            <w:r w:rsidRPr="009522B9">
              <w:t>дипломы</w:t>
            </w:r>
          </w:p>
          <w:p w:rsidR="009A673C" w:rsidRPr="009522B9" w:rsidRDefault="009A673C" w:rsidP="0005679C"/>
          <w:p w:rsidR="009A673C" w:rsidRPr="009522B9" w:rsidRDefault="009A673C" w:rsidP="0005679C"/>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ЕГЭ-2015</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Онлайн-наблюдатель</w:t>
            </w:r>
          </w:p>
        </w:tc>
        <w:tc>
          <w:tcPr>
            <w:tcW w:w="1969" w:type="dxa"/>
          </w:tcPr>
          <w:p w:rsidR="009A673C" w:rsidRPr="009522B9" w:rsidRDefault="009A673C" w:rsidP="0005679C">
            <w:r w:rsidRPr="009522B9">
              <w:t>Сертификат</w:t>
            </w:r>
          </w:p>
          <w:p w:rsidR="009A673C" w:rsidRPr="009522B9" w:rsidRDefault="009A673C" w:rsidP="0005679C"/>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Педагогическая практика студентов ГБОУ СПО «Белорецкий педагогический колледж».2014-2016г.</w:t>
            </w:r>
          </w:p>
        </w:tc>
        <w:tc>
          <w:tcPr>
            <w:tcW w:w="1968" w:type="dxa"/>
          </w:tcPr>
          <w:p w:rsidR="009A673C" w:rsidRPr="009522B9" w:rsidRDefault="009A673C" w:rsidP="0005679C">
            <w:r w:rsidRPr="009522B9">
              <w:t>Муниципальный</w:t>
            </w:r>
          </w:p>
        </w:tc>
        <w:tc>
          <w:tcPr>
            <w:tcW w:w="1969" w:type="dxa"/>
          </w:tcPr>
          <w:p w:rsidR="009A673C" w:rsidRPr="009522B9" w:rsidRDefault="009A673C" w:rsidP="0005679C">
            <w:r w:rsidRPr="009522B9">
              <w:t>Руководитель</w:t>
            </w:r>
          </w:p>
        </w:tc>
        <w:tc>
          <w:tcPr>
            <w:tcW w:w="1969" w:type="dxa"/>
          </w:tcPr>
          <w:p w:rsidR="009A673C" w:rsidRPr="009522B9" w:rsidRDefault="009A673C" w:rsidP="0005679C">
            <w:r w:rsidRPr="009522B9">
              <w:t>Благодарственное письмо, справка</w:t>
            </w:r>
          </w:p>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Всероссийский игровой конкурс по истории мировой художественной культуры «Золотое руно», 2015, 2016</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Подготовка участников, победителя</w:t>
            </w:r>
          </w:p>
        </w:tc>
        <w:tc>
          <w:tcPr>
            <w:tcW w:w="1969" w:type="dxa"/>
          </w:tcPr>
          <w:p w:rsidR="009A673C" w:rsidRPr="009522B9" w:rsidRDefault="009A673C" w:rsidP="0005679C">
            <w:r w:rsidRPr="009522B9">
              <w:t>Сертификаты участников, дипломы</w:t>
            </w:r>
          </w:p>
          <w:p w:rsidR="009A673C" w:rsidRPr="009522B9" w:rsidRDefault="009A673C" w:rsidP="0005679C"/>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 xml:space="preserve">Общероссийский конкурс школьников «Русский медвежонок – языкознание для всех», </w:t>
            </w:r>
            <w:r>
              <w:t>2006-2016</w:t>
            </w:r>
          </w:p>
        </w:tc>
        <w:tc>
          <w:tcPr>
            <w:tcW w:w="1968" w:type="dxa"/>
          </w:tcPr>
          <w:p w:rsidR="009A673C" w:rsidRPr="009522B9" w:rsidRDefault="009A673C" w:rsidP="0005679C">
            <w:r w:rsidRPr="009522B9">
              <w:t>Школьный</w:t>
            </w:r>
          </w:p>
        </w:tc>
        <w:tc>
          <w:tcPr>
            <w:tcW w:w="1969" w:type="dxa"/>
          </w:tcPr>
          <w:p w:rsidR="009A673C" w:rsidRPr="009522B9" w:rsidRDefault="009A673C" w:rsidP="0005679C">
            <w:r w:rsidRPr="009522B9">
              <w:t>организатор</w:t>
            </w:r>
          </w:p>
        </w:tc>
        <w:tc>
          <w:tcPr>
            <w:tcW w:w="1969" w:type="dxa"/>
          </w:tcPr>
          <w:p w:rsidR="009A673C" w:rsidRPr="009522B9" w:rsidRDefault="009A673C" w:rsidP="0005679C">
            <w:r w:rsidRPr="009522B9">
              <w:t>благодарность</w:t>
            </w:r>
          </w:p>
        </w:tc>
      </w:tr>
      <w:tr w:rsidR="009A673C" w:rsidTr="0009427A">
        <w:tc>
          <w:tcPr>
            <w:tcW w:w="1643" w:type="dxa"/>
            <w:vMerge w:val="restart"/>
          </w:tcPr>
          <w:p w:rsidR="009A673C" w:rsidRPr="009A673C" w:rsidRDefault="009A673C" w:rsidP="009A673C">
            <w:pPr>
              <w:rPr>
                <w:b/>
              </w:rPr>
            </w:pPr>
            <w:r w:rsidRPr="009A673C">
              <w:rPr>
                <w:b/>
              </w:rPr>
              <w:t xml:space="preserve">Горячих Ольга </w:t>
            </w:r>
          </w:p>
          <w:p w:rsidR="009A673C" w:rsidRPr="009522B9" w:rsidRDefault="009A673C" w:rsidP="009A673C">
            <w:r w:rsidRPr="009A673C">
              <w:rPr>
                <w:b/>
              </w:rPr>
              <w:t>Алексеевна</w:t>
            </w:r>
          </w:p>
        </w:tc>
        <w:tc>
          <w:tcPr>
            <w:tcW w:w="2306" w:type="dxa"/>
          </w:tcPr>
          <w:p w:rsidR="009A673C" w:rsidRPr="009522B9" w:rsidRDefault="009A673C" w:rsidP="0005679C">
            <w:r w:rsidRPr="009522B9">
              <w:t>Международный математический игровой конкурс «Кенгуру» 2014-2015 гг.</w:t>
            </w:r>
          </w:p>
        </w:tc>
        <w:tc>
          <w:tcPr>
            <w:tcW w:w="1968" w:type="dxa"/>
          </w:tcPr>
          <w:p w:rsidR="009A673C" w:rsidRPr="009522B9" w:rsidRDefault="009A673C" w:rsidP="0005679C">
            <w:r w:rsidRPr="009522B9">
              <w:t>Международный</w:t>
            </w:r>
          </w:p>
        </w:tc>
        <w:tc>
          <w:tcPr>
            <w:tcW w:w="1969" w:type="dxa"/>
          </w:tcPr>
          <w:p w:rsidR="009A673C" w:rsidRPr="009522B9" w:rsidRDefault="009A673C" w:rsidP="0005679C">
            <w:r w:rsidRPr="009522B9">
              <w:t>Подготовка участников</w:t>
            </w:r>
          </w:p>
        </w:tc>
        <w:tc>
          <w:tcPr>
            <w:tcW w:w="1969" w:type="dxa"/>
          </w:tcPr>
          <w:p w:rsidR="009A673C" w:rsidRPr="009522B9" w:rsidRDefault="009A673C" w:rsidP="0005679C">
            <w:r w:rsidRPr="009522B9">
              <w:t>Сертификаты участников</w:t>
            </w:r>
          </w:p>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Интернет-тестирование «Итоговый контроль», 2015 г.</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Подготовка участников</w:t>
            </w:r>
          </w:p>
        </w:tc>
        <w:tc>
          <w:tcPr>
            <w:tcW w:w="1969" w:type="dxa"/>
          </w:tcPr>
          <w:p w:rsidR="009A673C" w:rsidRPr="009522B9" w:rsidRDefault="009A673C" w:rsidP="0005679C">
            <w:r w:rsidRPr="009522B9">
              <w:t>сертификат</w:t>
            </w:r>
          </w:p>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 xml:space="preserve">Создание сайта и публикации в социальной сети работников образования </w:t>
            </w:r>
            <w:r w:rsidRPr="009A673C">
              <w:rPr>
                <w:lang w:val="en-US"/>
              </w:rPr>
              <w:t>nsportal</w:t>
            </w:r>
            <w:r w:rsidRPr="009522B9">
              <w:t>.</w:t>
            </w:r>
            <w:r w:rsidRPr="009A673C">
              <w:rPr>
                <w:lang w:val="en-US"/>
              </w:rPr>
              <w:t>ru</w:t>
            </w:r>
            <w:r w:rsidRPr="009522B9">
              <w:t>, 2015 г.</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сертификат</w:t>
            </w:r>
          </w:p>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A673C">
              <w:rPr>
                <w:color w:val="19191A"/>
                <w:shd w:val="clear" w:color="auto" w:fill="FFFFFF"/>
              </w:rPr>
              <w:t>Вебинар. Организация контрольно-оценочной деятельности на уроках на примере курса «Литературное чтение». Ресурсы УМК «Школа России»</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сертификат</w:t>
            </w:r>
          </w:p>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A673C">
              <w:rPr>
                <w:shd w:val="clear" w:color="auto" w:fill="FFFFFF"/>
              </w:rPr>
              <w:t>Вебинар. "Формирование УУД на уроках русского языка и литературного чтения в начальной школе»</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сертификат</w:t>
            </w:r>
          </w:p>
        </w:tc>
      </w:tr>
      <w:tr w:rsidR="009A673C" w:rsidTr="0009427A">
        <w:tc>
          <w:tcPr>
            <w:tcW w:w="1643" w:type="dxa"/>
            <w:vMerge/>
          </w:tcPr>
          <w:p w:rsidR="009A673C" w:rsidRPr="009522B9" w:rsidRDefault="009A673C" w:rsidP="0005679C"/>
        </w:tc>
        <w:tc>
          <w:tcPr>
            <w:tcW w:w="2306" w:type="dxa"/>
          </w:tcPr>
          <w:p w:rsidR="009A673C" w:rsidRPr="009A673C" w:rsidRDefault="009A673C" w:rsidP="0005679C">
            <w:pPr>
              <w:rPr>
                <w:shd w:val="clear" w:color="auto" w:fill="FFFFFF"/>
              </w:rPr>
            </w:pPr>
            <w:r w:rsidRPr="009A673C">
              <w:rPr>
                <w:shd w:val="clear" w:color="auto" w:fill="FFFFFF"/>
              </w:rPr>
              <w:t>Вебинар «Методические и организационные аспекты введения ФГОС обучающихся с ОВЗ», 2016 г.</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сертификат</w:t>
            </w:r>
          </w:p>
        </w:tc>
      </w:tr>
      <w:tr w:rsidR="009A673C" w:rsidTr="0009427A">
        <w:tc>
          <w:tcPr>
            <w:tcW w:w="1643" w:type="dxa"/>
            <w:vMerge/>
          </w:tcPr>
          <w:p w:rsidR="009A673C" w:rsidRPr="009522B9" w:rsidRDefault="009A673C" w:rsidP="0005679C"/>
        </w:tc>
        <w:tc>
          <w:tcPr>
            <w:tcW w:w="2306" w:type="dxa"/>
          </w:tcPr>
          <w:p w:rsidR="009A673C" w:rsidRPr="009522B9" w:rsidRDefault="009A673C" w:rsidP="009A673C">
            <w:pPr>
              <w:shd w:val="clear" w:color="auto" w:fill="FFFFFF"/>
              <w:spacing w:before="100" w:beforeAutospacing="1" w:after="100" w:afterAutospacing="1"/>
              <w:textAlignment w:val="bottom"/>
              <w:outlineLvl w:val="0"/>
            </w:pPr>
            <w:r w:rsidRPr="009A673C">
              <w:rPr>
                <w:bCs/>
                <w:kern w:val="36"/>
                <w:lang w:eastAsia="ru-RU"/>
              </w:rPr>
              <w:t>II Всероссийская научно-методической конференция "Педагогическая технология и мастерство учителя". 2015 г.</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 xml:space="preserve">Свидетельство </w:t>
            </w:r>
          </w:p>
          <w:p w:rsidR="009A673C" w:rsidRPr="009522B9" w:rsidRDefault="009A673C" w:rsidP="0005679C">
            <w:r w:rsidRPr="009522B9">
              <w:t>об участии</w:t>
            </w:r>
          </w:p>
        </w:tc>
      </w:tr>
      <w:tr w:rsidR="009A673C" w:rsidTr="0009427A">
        <w:tc>
          <w:tcPr>
            <w:tcW w:w="1643" w:type="dxa"/>
            <w:vMerge/>
          </w:tcPr>
          <w:p w:rsidR="009A673C" w:rsidRPr="009522B9" w:rsidRDefault="009A673C" w:rsidP="0005679C"/>
        </w:tc>
        <w:tc>
          <w:tcPr>
            <w:tcW w:w="2306" w:type="dxa"/>
          </w:tcPr>
          <w:p w:rsidR="009A673C" w:rsidRPr="009522B9" w:rsidRDefault="009A673C" w:rsidP="0005679C">
            <w:r w:rsidRPr="009522B9">
              <w:t>Всероссийский конкурс для педагогов «Умната». Блиц-олимпиада «Реализация ФГОС в начальной школе», 2016 г.</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диплом</w:t>
            </w:r>
          </w:p>
        </w:tc>
      </w:tr>
      <w:tr w:rsidR="009A673C" w:rsidTr="0009427A">
        <w:tc>
          <w:tcPr>
            <w:tcW w:w="1643" w:type="dxa"/>
            <w:vMerge w:val="restart"/>
          </w:tcPr>
          <w:p w:rsidR="009A673C" w:rsidRPr="009A673C" w:rsidRDefault="009A673C" w:rsidP="009A673C">
            <w:pPr>
              <w:rPr>
                <w:b/>
              </w:rPr>
            </w:pPr>
            <w:r w:rsidRPr="009A673C">
              <w:rPr>
                <w:b/>
              </w:rPr>
              <w:t xml:space="preserve">Горячих Ольга </w:t>
            </w:r>
          </w:p>
          <w:p w:rsidR="009A673C" w:rsidRDefault="009A673C" w:rsidP="009A673C">
            <w:r w:rsidRPr="009A673C">
              <w:rPr>
                <w:b/>
              </w:rPr>
              <w:t>Алексеевна</w:t>
            </w:r>
          </w:p>
        </w:tc>
        <w:tc>
          <w:tcPr>
            <w:tcW w:w="2306" w:type="dxa"/>
          </w:tcPr>
          <w:p w:rsidR="009A673C" w:rsidRDefault="009A673C" w:rsidP="0005679C">
            <w:r>
              <w:t>Международная олимпиада по ПДД «Глобус», 2016</w:t>
            </w:r>
          </w:p>
        </w:tc>
        <w:tc>
          <w:tcPr>
            <w:tcW w:w="1968" w:type="dxa"/>
          </w:tcPr>
          <w:p w:rsidR="009A673C" w:rsidRDefault="009A673C" w:rsidP="0005679C">
            <w:r>
              <w:t>Международный</w:t>
            </w:r>
          </w:p>
        </w:tc>
        <w:tc>
          <w:tcPr>
            <w:tcW w:w="1969" w:type="dxa"/>
          </w:tcPr>
          <w:p w:rsidR="009A673C" w:rsidRDefault="009A673C" w:rsidP="0005679C">
            <w:r w:rsidRPr="009522B9">
              <w:t>Подготовка участников</w:t>
            </w:r>
          </w:p>
        </w:tc>
        <w:tc>
          <w:tcPr>
            <w:tcW w:w="1969" w:type="dxa"/>
          </w:tcPr>
          <w:p w:rsidR="009A673C" w:rsidRDefault="009A673C" w:rsidP="0005679C">
            <w:r>
              <w:t>диплом</w:t>
            </w:r>
          </w:p>
        </w:tc>
      </w:tr>
      <w:tr w:rsidR="009A673C" w:rsidTr="0009427A">
        <w:tc>
          <w:tcPr>
            <w:tcW w:w="1643" w:type="dxa"/>
            <w:vMerge/>
          </w:tcPr>
          <w:p w:rsidR="009A673C" w:rsidRDefault="009A673C" w:rsidP="0005679C"/>
        </w:tc>
        <w:tc>
          <w:tcPr>
            <w:tcW w:w="2306" w:type="dxa"/>
          </w:tcPr>
          <w:p w:rsidR="009A673C" w:rsidRDefault="009A673C" w:rsidP="0005679C">
            <w:r>
              <w:t>Всероссийский метапредметный конкурс «Размышляй-ка», 2016</w:t>
            </w:r>
          </w:p>
        </w:tc>
        <w:tc>
          <w:tcPr>
            <w:tcW w:w="1968" w:type="dxa"/>
          </w:tcPr>
          <w:p w:rsidR="009A673C" w:rsidRDefault="009A673C" w:rsidP="0005679C">
            <w:r w:rsidRPr="009522B9">
              <w:t>Всероссийский</w:t>
            </w:r>
          </w:p>
        </w:tc>
        <w:tc>
          <w:tcPr>
            <w:tcW w:w="1969" w:type="dxa"/>
          </w:tcPr>
          <w:p w:rsidR="009A673C" w:rsidRDefault="009A673C" w:rsidP="0005679C">
            <w:r w:rsidRPr="009522B9">
              <w:t>Подготовка участников</w:t>
            </w:r>
          </w:p>
        </w:tc>
        <w:tc>
          <w:tcPr>
            <w:tcW w:w="1969" w:type="dxa"/>
          </w:tcPr>
          <w:p w:rsidR="009A673C" w:rsidRDefault="009A673C" w:rsidP="0005679C">
            <w:r>
              <w:t>диплом</w:t>
            </w:r>
          </w:p>
        </w:tc>
      </w:tr>
      <w:tr w:rsidR="009A673C" w:rsidTr="0009427A">
        <w:tc>
          <w:tcPr>
            <w:tcW w:w="1643" w:type="dxa"/>
            <w:vMerge/>
          </w:tcPr>
          <w:p w:rsidR="009A673C" w:rsidRDefault="009A673C" w:rsidP="0005679C"/>
        </w:tc>
        <w:tc>
          <w:tcPr>
            <w:tcW w:w="2306" w:type="dxa"/>
          </w:tcPr>
          <w:p w:rsidR="009A673C" w:rsidRDefault="009A673C" w:rsidP="0005679C">
            <w:r>
              <w:t>Всероссийский метапредметный конкурс «Волшебный сундучок», 2016</w:t>
            </w:r>
          </w:p>
        </w:tc>
        <w:tc>
          <w:tcPr>
            <w:tcW w:w="1968" w:type="dxa"/>
          </w:tcPr>
          <w:p w:rsidR="009A673C" w:rsidRDefault="009A673C" w:rsidP="0005679C">
            <w:r w:rsidRPr="009522B9">
              <w:t>Всероссийский</w:t>
            </w:r>
          </w:p>
        </w:tc>
        <w:tc>
          <w:tcPr>
            <w:tcW w:w="1969" w:type="dxa"/>
          </w:tcPr>
          <w:p w:rsidR="009A673C" w:rsidRDefault="009A673C" w:rsidP="0005679C">
            <w:r w:rsidRPr="009522B9">
              <w:t>Подготовка участников</w:t>
            </w:r>
          </w:p>
        </w:tc>
        <w:tc>
          <w:tcPr>
            <w:tcW w:w="1969" w:type="dxa"/>
          </w:tcPr>
          <w:p w:rsidR="009A673C" w:rsidRDefault="009A673C" w:rsidP="0005679C">
            <w:r>
              <w:t>диплом</w:t>
            </w:r>
          </w:p>
        </w:tc>
      </w:tr>
      <w:tr w:rsidR="009A673C" w:rsidTr="0009427A">
        <w:tc>
          <w:tcPr>
            <w:tcW w:w="1643" w:type="dxa"/>
            <w:vMerge/>
          </w:tcPr>
          <w:p w:rsidR="009A673C" w:rsidRDefault="009A673C" w:rsidP="0005679C"/>
        </w:tc>
        <w:tc>
          <w:tcPr>
            <w:tcW w:w="2306" w:type="dxa"/>
          </w:tcPr>
          <w:p w:rsidR="009A673C" w:rsidRDefault="009A673C" w:rsidP="0005679C">
            <w:r>
              <w:t xml:space="preserve">Всероссийский метапредметный конкурс «Потомки Пифагора», 2016 </w:t>
            </w:r>
          </w:p>
        </w:tc>
        <w:tc>
          <w:tcPr>
            <w:tcW w:w="1968" w:type="dxa"/>
          </w:tcPr>
          <w:p w:rsidR="009A673C" w:rsidRDefault="009A673C" w:rsidP="0005679C">
            <w:r w:rsidRPr="009522B9">
              <w:t>Всероссийский</w:t>
            </w:r>
          </w:p>
        </w:tc>
        <w:tc>
          <w:tcPr>
            <w:tcW w:w="1969" w:type="dxa"/>
          </w:tcPr>
          <w:p w:rsidR="009A673C" w:rsidRDefault="009A673C" w:rsidP="0005679C">
            <w:r w:rsidRPr="009522B9">
              <w:t>Подготовка участников</w:t>
            </w:r>
          </w:p>
        </w:tc>
        <w:tc>
          <w:tcPr>
            <w:tcW w:w="1969" w:type="dxa"/>
          </w:tcPr>
          <w:p w:rsidR="009A673C" w:rsidRDefault="009A673C" w:rsidP="0005679C">
            <w:r>
              <w:t>диплом</w:t>
            </w:r>
          </w:p>
        </w:tc>
      </w:tr>
      <w:tr w:rsidR="009A673C" w:rsidTr="0009427A">
        <w:tc>
          <w:tcPr>
            <w:tcW w:w="1643" w:type="dxa"/>
            <w:vMerge/>
          </w:tcPr>
          <w:p w:rsidR="009A673C" w:rsidRDefault="009A673C" w:rsidP="0005679C"/>
        </w:tc>
        <w:tc>
          <w:tcPr>
            <w:tcW w:w="2306" w:type="dxa"/>
          </w:tcPr>
          <w:p w:rsidR="009A673C" w:rsidRDefault="009A673C" w:rsidP="0005679C">
            <w:r>
              <w:t xml:space="preserve">Всероссийская олимпиада </w:t>
            </w:r>
          </w:p>
          <w:p w:rsidR="009A673C" w:rsidRDefault="009A673C" w:rsidP="0005679C">
            <w:r>
              <w:t xml:space="preserve">по современным педагогическим технологиям «Подари знание» 2016 г. </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диплом</w:t>
            </w:r>
          </w:p>
        </w:tc>
      </w:tr>
      <w:tr w:rsidR="009A673C" w:rsidTr="0009427A">
        <w:tc>
          <w:tcPr>
            <w:tcW w:w="1643" w:type="dxa"/>
            <w:vMerge/>
          </w:tcPr>
          <w:p w:rsidR="009A673C" w:rsidRDefault="009A673C" w:rsidP="0005679C"/>
        </w:tc>
        <w:tc>
          <w:tcPr>
            <w:tcW w:w="2306" w:type="dxa"/>
          </w:tcPr>
          <w:p w:rsidR="009A673C" w:rsidRDefault="009A673C" w:rsidP="0005679C">
            <w:r w:rsidRPr="009A673C">
              <w:rPr>
                <w:bCs/>
                <w:iCs/>
                <w:szCs w:val="27"/>
                <w:lang w:eastAsia="ru-RU"/>
              </w:rPr>
              <w:t xml:space="preserve">Всероссийский интернет-конкурс "Компетентность педагога в работе с детьми с ОВЗ" </w:t>
            </w:r>
            <w:r>
              <w:t xml:space="preserve">2016г </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rsidRPr="009522B9">
              <w:t>диплом</w:t>
            </w:r>
          </w:p>
        </w:tc>
      </w:tr>
      <w:tr w:rsidR="009A673C" w:rsidTr="0009427A">
        <w:tc>
          <w:tcPr>
            <w:tcW w:w="1643" w:type="dxa"/>
            <w:vMerge/>
          </w:tcPr>
          <w:p w:rsidR="009A673C" w:rsidRDefault="009A673C" w:rsidP="0005679C"/>
        </w:tc>
        <w:tc>
          <w:tcPr>
            <w:tcW w:w="2306" w:type="dxa"/>
          </w:tcPr>
          <w:p w:rsidR="009A673C" w:rsidRPr="009A673C" w:rsidRDefault="009A673C" w:rsidP="0005679C">
            <w:pPr>
              <w:rPr>
                <w:bCs/>
                <w:iCs/>
                <w:szCs w:val="27"/>
                <w:lang w:eastAsia="ru-RU"/>
              </w:rPr>
            </w:pPr>
            <w:r w:rsidRPr="009A673C">
              <w:rPr>
                <w:bCs/>
                <w:iCs/>
                <w:szCs w:val="27"/>
                <w:lang w:eastAsia="ru-RU"/>
              </w:rPr>
              <w:t>Каникулярные школы ЧОУ УРЭК (математическая, многопрофильная)</w:t>
            </w:r>
          </w:p>
        </w:tc>
        <w:tc>
          <w:tcPr>
            <w:tcW w:w="1968" w:type="dxa"/>
          </w:tcPr>
          <w:p w:rsidR="009A673C" w:rsidRPr="009522B9" w:rsidRDefault="009A673C" w:rsidP="0005679C">
            <w:r w:rsidRPr="009522B9">
              <w:t>Всероссийский</w:t>
            </w:r>
          </w:p>
        </w:tc>
        <w:tc>
          <w:tcPr>
            <w:tcW w:w="1969" w:type="dxa"/>
          </w:tcPr>
          <w:p w:rsidR="009A673C" w:rsidRPr="009522B9" w:rsidRDefault="009A673C" w:rsidP="0005679C">
            <w:r w:rsidRPr="009522B9">
              <w:t>участие</w:t>
            </w:r>
          </w:p>
        </w:tc>
        <w:tc>
          <w:tcPr>
            <w:tcW w:w="1969" w:type="dxa"/>
          </w:tcPr>
          <w:p w:rsidR="009A673C" w:rsidRPr="009522B9" w:rsidRDefault="009A673C" w:rsidP="0005679C">
            <w:r>
              <w:t>сертификаты</w:t>
            </w:r>
          </w:p>
        </w:tc>
      </w:tr>
      <w:tr w:rsidR="009A673C" w:rsidTr="0009427A">
        <w:tc>
          <w:tcPr>
            <w:tcW w:w="1643" w:type="dxa"/>
          </w:tcPr>
          <w:p w:rsidR="009A673C" w:rsidRPr="009A673C" w:rsidRDefault="009A673C" w:rsidP="0005679C">
            <w:pPr>
              <w:rPr>
                <w:b/>
              </w:rPr>
            </w:pPr>
            <w:r w:rsidRPr="009A673C">
              <w:rPr>
                <w:b/>
              </w:rPr>
              <w:t>Сергиенко Татьяна Сергеевна</w:t>
            </w:r>
          </w:p>
        </w:tc>
        <w:tc>
          <w:tcPr>
            <w:tcW w:w="2306" w:type="dxa"/>
          </w:tcPr>
          <w:p w:rsidR="009A673C" w:rsidRPr="00D346FF" w:rsidRDefault="009A673C" w:rsidP="0005679C">
            <w:r w:rsidRPr="00D346FF">
              <w:t>Всероссийский игровой конкурс по истории мировой художественной культуры «Золотое руно», 2014, 2015</w:t>
            </w:r>
          </w:p>
          <w:p w:rsidR="009A673C" w:rsidRPr="00D346FF" w:rsidRDefault="009A673C" w:rsidP="0005679C"/>
          <w:p w:rsidR="009A673C" w:rsidRPr="00D346FF" w:rsidRDefault="009A673C" w:rsidP="0005679C"/>
          <w:p w:rsidR="009A673C" w:rsidRPr="00D346FF" w:rsidRDefault="009A673C" w:rsidP="0005679C">
            <w:r w:rsidRPr="00D346FF">
              <w:t>Общероссийский конкурс школьников «Русский медвежонок – языкознание для всех», 2014, 2015</w:t>
            </w:r>
          </w:p>
          <w:p w:rsidR="009A673C" w:rsidRPr="00D346FF" w:rsidRDefault="009A673C" w:rsidP="0005679C"/>
          <w:p w:rsidR="009A673C" w:rsidRPr="00D346FF" w:rsidRDefault="009A673C" w:rsidP="0005679C">
            <w:r w:rsidRPr="00D346FF">
              <w:t>«Праздник осени», 2014, 2015</w:t>
            </w:r>
          </w:p>
          <w:p w:rsidR="009A673C" w:rsidRPr="00D346FF" w:rsidRDefault="009A673C" w:rsidP="0005679C"/>
          <w:p w:rsidR="009A673C" w:rsidRPr="00D346FF" w:rsidRDefault="009A673C" w:rsidP="0005679C"/>
          <w:p w:rsidR="009A673C" w:rsidRPr="00D346FF" w:rsidRDefault="009A673C" w:rsidP="0005679C">
            <w:r w:rsidRPr="00D346FF">
              <w:t>Интеллектуальный турнир «БуКаШка» 2014, 2015</w:t>
            </w:r>
          </w:p>
          <w:p w:rsidR="009A673C" w:rsidRPr="00D346FF" w:rsidRDefault="009A673C" w:rsidP="0005679C"/>
          <w:p w:rsidR="009A673C" w:rsidRPr="00D346FF" w:rsidRDefault="009A673C" w:rsidP="0005679C">
            <w:r w:rsidRPr="00D346FF">
              <w:t>Руководитель педагогической практики студентов ГБОУ СПО «Белорецкий педагогический колледж».</w:t>
            </w:r>
          </w:p>
          <w:p w:rsidR="009A673C" w:rsidRPr="00D346FF" w:rsidRDefault="009A673C" w:rsidP="0005679C"/>
          <w:p w:rsidR="009A673C" w:rsidRPr="00D346FF" w:rsidRDefault="009A673C" w:rsidP="0005679C"/>
          <w:p w:rsidR="009A673C" w:rsidRPr="00D346FF" w:rsidRDefault="009A673C" w:rsidP="0005679C">
            <w:r w:rsidRPr="00D346FF">
              <w:t>Каникулярны</w:t>
            </w:r>
            <w:r>
              <w:t>е</w:t>
            </w:r>
            <w:r w:rsidRPr="00D346FF">
              <w:t xml:space="preserve"> школы на базе ЧОУ «Уральский РЭК» БКШ (осенние, весенние, летние) 2014, 2015, 2016 гг.</w:t>
            </w:r>
          </w:p>
          <w:p w:rsidR="009A673C" w:rsidRPr="00D346FF" w:rsidRDefault="009A673C" w:rsidP="0005679C"/>
          <w:p w:rsidR="009A673C" w:rsidRPr="00867729" w:rsidRDefault="009A673C" w:rsidP="0005679C"/>
          <w:p w:rsidR="009A673C" w:rsidRPr="00D346FF" w:rsidRDefault="009A673C" w:rsidP="0005679C">
            <w:r w:rsidRPr="00D346FF">
              <w:t>Вебинар «Диалог на уроках светской этики», 2015</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Вебинар «Формирование УУД на уроках русского языка и литературного чтения в начальной школе», 2016</w:t>
            </w:r>
          </w:p>
          <w:p w:rsidR="009A673C" w:rsidRPr="00D346FF" w:rsidRDefault="009A673C" w:rsidP="0005679C"/>
          <w:p w:rsidR="009A673C" w:rsidRPr="00D346FF" w:rsidRDefault="009A673C" w:rsidP="0005679C"/>
          <w:p w:rsidR="009A673C" w:rsidRPr="00867729" w:rsidRDefault="009A673C" w:rsidP="0005679C">
            <w:r w:rsidRPr="00D346FF">
              <w:t xml:space="preserve">Создание сайта и публикации в социальной сети работников образования </w:t>
            </w:r>
            <w:r w:rsidRPr="00D346FF">
              <w:rPr>
                <w:lang w:val="en-US"/>
              </w:rPr>
              <w:t>nsportal</w:t>
            </w:r>
            <w:r w:rsidRPr="00D346FF">
              <w:t>.</w:t>
            </w:r>
            <w:r w:rsidRPr="00D346FF">
              <w:rPr>
                <w:lang w:val="en-US"/>
              </w:rPr>
              <w:t>ru</w:t>
            </w:r>
          </w:p>
          <w:p w:rsidR="009A673C" w:rsidRPr="00867729" w:rsidRDefault="009A673C" w:rsidP="0005679C"/>
          <w:p w:rsidR="009A673C" w:rsidRPr="00867729" w:rsidRDefault="009A673C" w:rsidP="0005679C"/>
          <w:p w:rsidR="009A673C" w:rsidRDefault="009A673C" w:rsidP="0005679C">
            <w:r w:rsidRPr="00D346FF">
              <w:t>Курсы повышени</w:t>
            </w:r>
            <w:r>
              <w:t>я</w:t>
            </w:r>
            <w:r w:rsidRPr="00D346FF">
              <w:t xml:space="preserve"> квалификации, 2016</w:t>
            </w:r>
          </w:p>
          <w:p w:rsidR="0009427A" w:rsidRPr="00D346FF" w:rsidRDefault="0009427A" w:rsidP="0005679C"/>
          <w:p w:rsidR="009A673C" w:rsidRPr="00D346FF" w:rsidRDefault="009A673C" w:rsidP="0005679C"/>
        </w:tc>
        <w:tc>
          <w:tcPr>
            <w:tcW w:w="1968" w:type="dxa"/>
          </w:tcPr>
          <w:p w:rsidR="009A673C" w:rsidRPr="00D346FF" w:rsidRDefault="009A673C" w:rsidP="0005679C">
            <w:r w:rsidRPr="00D346FF">
              <w:t>Всероссийский</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Default="009A673C" w:rsidP="0005679C"/>
          <w:p w:rsidR="009A673C" w:rsidRDefault="009A673C" w:rsidP="0005679C"/>
          <w:p w:rsidR="009A673C" w:rsidRPr="00D346FF" w:rsidRDefault="009A673C" w:rsidP="0005679C"/>
          <w:p w:rsidR="009A673C" w:rsidRPr="00D346FF" w:rsidRDefault="009A673C" w:rsidP="0005679C">
            <w:r w:rsidRPr="00D346FF">
              <w:t>Всероссийский</w:t>
            </w:r>
          </w:p>
          <w:p w:rsidR="009A673C" w:rsidRPr="00D346FF" w:rsidRDefault="009A673C" w:rsidP="0005679C"/>
          <w:p w:rsidR="009A673C" w:rsidRPr="00D346FF" w:rsidRDefault="009A673C" w:rsidP="0005679C"/>
          <w:p w:rsidR="009A673C" w:rsidRPr="00D346FF" w:rsidRDefault="009A673C" w:rsidP="0005679C"/>
          <w:p w:rsidR="009A673C" w:rsidRDefault="009A673C" w:rsidP="0005679C"/>
          <w:p w:rsidR="009A673C" w:rsidRDefault="009A673C" w:rsidP="0005679C"/>
          <w:p w:rsidR="009A673C" w:rsidRPr="00D346FF" w:rsidRDefault="009A673C" w:rsidP="0005679C">
            <w:r w:rsidRPr="00D346FF">
              <w:t>Школьный</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Школьный</w:t>
            </w:r>
          </w:p>
          <w:p w:rsidR="009A673C" w:rsidRPr="00D346FF" w:rsidRDefault="009A673C" w:rsidP="0005679C"/>
          <w:p w:rsidR="009A673C" w:rsidRPr="00D346FF" w:rsidRDefault="009A673C" w:rsidP="0005679C"/>
          <w:p w:rsidR="009A673C" w:rsidRDefault="009A673C" w:rsidP="0005679C"/>
          <w:p w:rsidR="009A673C" w:rsidRPr="00D346FF" w:rsidRDefault="009A673C" w:rsidP="0005679C"/>
          <w:p w:rsidR="009A673C" w:rsidRPr="00D346FF" w:rsidRDefault="009A673C" w:rsidP="0005679C">
            <w:r w:rsidRPr="00D346FF">
              <w:t>Муниципальный</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Всероссийский</w:t>
            </w:r>
          </w:p>
          <w:p w:rsidR="009A673C" w:rsidRPr="00D346FF" w:rsidRDefault="009A673C" w:rsidP="0005679C"/>
          <w:p w:rsidR="009A673C" w:rsidRPr="00D346FF" w:rsidRDefault="009A673C" w:rsidP="0005679C"/>
          <w:p w:rsidR="009A673C" w:rsidRDefault="009A673C" w:rsidP="0005679C"/>
          <w:p w:rsidR="009A673C"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Всероссийский</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Всероссийский</w:t>
            </w:r>
          </w:p>
          <w:p w:rsidR="009A673C" w:rsidRPr="00D346FF" w:rsidRDefault="009A673C" w:rsidP="0005679C"/>
          <w:p w:rsidR="009A673C" w:rsidRPr="00D346FF" w:rsidRDefault="009A673C" w:rsidP="0005679C"/>
          <w:p w:rsidR="009A673C" w:rsidRPr="00D346FF" w:rsidRDefault="009A673C" w:rsidP="0005679C"/>
          <w:p w:rsidR="009A673C" w:rsidRDefault="009A673C" w:rsidP="0005679C"/>
          <w:p w:rsidR="009A673C" w:rsidRDefault="009A673C" w:rsidP="0005679C"/>
          <w:p w:rsidR="009A673C" w:rsidRPr="00D346FF" w:rsidRDefault="009A673C" w:rsidP="0005679C">
            <w:r w:rsidRPr="00D346FF">
              <w:t>Всероссийский</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Региональный</w:t>
            </w:r>
          </w:p>
          <w:p w:rsidR="009A673C" w:rsidRPr="00D346FF" w:rsidRDefault="009A673C" w:rsidP="0005679C"/>
          <w:p w:rsidR="009A673C" w:rsidRPr="00D346FF" w:rsidRDefault="009A673C" w:rsidP="0005679C"/>
        </w:tc>
        <w:tc>
          <w:tcPr>
            <w:tcW w:w="1969" w:type="dxa"/>
          </w:tcPr>
          <w:p w:rsidR="009A673C" w:rsidRPr="00D346FF" w:rsidRDefault="009A673C" w:rsidP="0005679C">
            <w:r w:rsidRPr="00D346FF">
              <w:t>Подготовка участников</w:t>
            </w:r>
          </w:p>
          <w:p w:rsidR="009A673C" w:rsidRPr="00D346FF" w:rsidRDefault="009A673C" w:rsidP="0005679C"/>
          <w:p w:rsidR="009A673C" w:rsidRPr="00D346FF" w:rsidRDefault="009A673C" w:rsidP="0005679C"/>
          <w:p w:rsidR="009A673C" w:rsidRPr="00D346FF" w:rsidRDefault="009A673C" w:rsidP="0005679C"/>
          <w:p w:rsidR="009A673C" w:rsidRDefault="009A673C" w:rsidP="0005679C"/>
          <w:p w:rsidR="009A673C" w:rsidRDefault="009A673C" w:rsidP="0005679C"/>
          <w:p w:rsidR="009A673C" w:rsidRPr="00D346FF" w:rsidRDefault="009A673C" w:rsidP="0005679C"/>
          <w:p w:rsidR="009A673C" w:rsidRPr="00D346FF" w:rsidRDefault="009A673C" w:rsidP="0005679C"/>
          <w:p w:rsidR="009A673C" w:rsidRPr="00D346FF" w:rsidRDefault="009A673C" w:rsidP="0005679C">
            <w:r w:rsidRPr="00D346FF">
              <w:t>Подготовка участников, победителя</w:t>
            </w:r>
          </w:p>
          <w:p w:rsidR="009A673C" w:rsidRPr="00D346FF" w:rsidRDefault="009A673C" w:rsidP="0005679C"/>
          <w:p w:rsidR="009A673C" w:rsidRDefault="009A673C" w:rsidP="0005679C"/>
          <w:p w:rsidR="009A673C" w:rsidRPr="00D346FF" w:rsidRDefault="009A673C" w:rsidP="0005679C"/>
          <w:p w:rsidR="009A673C" w:rsidRPr="00D346FF" w:rsidRDefault="009A673C" w:rsidP="0005679C">
            <w:r w:rsidRPr="00D346FF">
              <w:t>Организация мероприятия</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Организация мероприятия</w:t>
            </w:r>
          </w:p>
          <w:p w:rsidR="009A673C" w:rsidRPr="00D346FF" w:rsidRDefault="009A673C" w:rsidP="0005679C"/>
          <w:p w:rsidR="009A673C" w:rsidRDefault="009A673C" w:rsidP="0005679C"/>
          <w:p w:rsidR="009A673C" w:rsidRPr="00D346FF" w:rsidRDefault="009A673C" w:rsidP="0005679C"/>
          <w:p w:rsidR="009A673C" w:rsidRPr="00D346FF" w:rsidRDefault="009A673C" w:rsidP="0005679C">
            <w:r w:rsidRPr="00D346FF">
              <w:t>Руководство практикой</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Default="009A673C" w:rsidP="0005679C"/>
          <w:p w:rsidR="009A673C" w:rsidRPr="00D346FF" w:rsidRDefault="009A673C" w:rsidP="0005679C"/>
          <w:p w:rsidR="009A673C" w:rsidRPr="00D346FF" w:rsidRDefault="009A673C" w:rsidP="0005679C">
            <w:r w:rsidRPr="00D346FF">
              <w:t>Организация и проведение мероприятий</w:t>
            </w:r>
          </w:p>
          <w:p w:rsidR="009A673C" w:rsidRPr="00D346FF" w:rsidRDefault="009A673C" w:rsidP="0005679C"/>
          <w:p w:rsidR="009A673C" w:rsidRPr="00D346FF" w:rsidRDefault="009A673C" w:rsidP="0005679C"/>
          <w:p w:rsidR="009A673C" w:rsidRDefault="009A673C" w:rsidP="0005679C"/>
          <w:p w:rsidR="009A673C" w:rsidRPr="00D346FF" w:rsidRDefault="009A673C" w:rsidP="0005679C"/>
          <w:p w:rsidR="009A673C" w:rsidRPr="00D346FF" w:rsidRDefault="009A673C" w:rsidP="0005679C"/>
          <w:p w:rsidR="009A673C" w:rsidRPr="00D346FF" w:rsidRDefault="009A673C" w:rsidP="0005679C">
            <w:r w:rsidRPr="00D346FF">
              <w:t xml:space="preserve">Участие </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Участие</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Default="009A673C" w:rsidP="0005679C"/>
          <w:p w:rsidR="009A673C" w:rsidRPr="00D346FF" w:rsidRDefault="009A673C" w:rsidP="0005679C">
            <w:r w:rsidRPr="00D346FF">
              <w:t>Участие</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Участие</w:t>
            </w:r>
          </w:p>
        </w:tc>
        <w:tc>
          <w:tcPr>
            <w:tcW w:w="1969" w:type="dxa"/>
          </w:tcPr>
          <w:p w:rsidR="009A673C" w:rsidRPr="00D346FF" w:rsidRDefault="009A673C" w:rsidP="0005679C">
            <w:r w:rsidRPr="00D346FF">
              <w:t>Сертификаты участников, дипломы</w:t>
            </w:r>
          </w:p>
          <w:p w:rsidR="009A673C" w:rsidRPr="00D346FF" w:rsidRDefault="009A673C" w:rsidP="0005679C"/>
          <w:p w:rsidR="009A673C" w:rsidRPr="00D346FF" w:rsidRDefault="009A673C" w:rsidP="0005679C"/>
          <w:p w:rsidR="009A673C" w:rsidRDefault="009A673C" w:rsidP="0005679C"/>
          <w:p w:rsidR="009A673C" w:rsidRDefault="009A673C" w:rsidP="0005679C"/>
          <w:p w:rsidR="009A673C" w:rsidRPr="00D346FF" w:rsidRDefault="009A673C" w:rsidP="0005679C"/>
          <w:p w:rsidR="009A673C" w:rsidRPr="00D346FF" w:rsidRDefault="009A673C" w:rsidP="0005679C"/>
          <w:p w:rsidR="009A673C" w:rsidRPr="00D346FF" w:rsidRDefault="009A673C" w:rsidP="0005679C">
            <w:r w:rsidRPr="00D346FF">
              <w:t>Сертификаты участников, дипломы</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t>Благодарность, справка</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t>Сертификат</w:t>
            </w:r>
          </w:p>
          <w:p w:rsidR="009A673C" w:rsidRPr="00D346FF" w:rsidRDefault="009A673C" w:rsidP="0005679C"/>
          <w:p w:rsidR="009A673C" w:rsidRDefault="009A673C" w:rsidP="0005679C"/>
          <w:p w:rsidR="009A673C" w:rsidRDefault="009A673C" w:rsidP="0005679C"/>
          <w:p w:rsidR="009A673C" w:rsidRDefault="009A673C" w:rsidP="0005679C"/>
          <w:p w:rsidR="009A673C" w:rsidRDefault="009A673C" w:rsidP="0005679C"/>
          <w:p w:rsidR="009A673C" w:rsidRDefault="009A673C" w:rsidP="0005679C"/>
          <w:p w:rsidR="009A673C" w:rsidRPr="00D346FF" w:rsidRDefault="009A673C" w:rsidP="0005679C"/>
          <w:p w:rsidR="009A673C" w:rsidRPr="00D346FF" w:rsidRDefault="009A673C" w:rsidP="0005679C">
            <w:r w:rsidRPr="00D346FF">
              <w:t>Сертификат участника</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Сертификат участника</w:t>
            </w:r>
          </w:p>
          <w:p w:rsidR="009A673C" w:rsidRPr="00D346FF" w:rsidRDefault="009A673C" w:rsidP="0005679C"/>
          <w:p w:rsidR="009A673C" w:rsidRPr="00D346FF" w:rsidRDefault="009A673C" w:rsidP="0005679C"/>
          <w:p w:rsidR="009A673C" w:rsidRPr="00D346FF" w:rsidRDefault="009A673C" w:rsidP="0005679C"/>
          <w:p w:rsidR="009A673C" w:rsidRDefault="009A673C" w:rsidP="0005679C"/>
          <w:p w:rsidR="009A673C" w:rsidRPr="00D346FF" w:rsidRDefault="009A673C" w:rsidP="0005679C">
            <w:r w:rsidRPr="00D346FF">
              <w:t>Сертификат участника</w:t>
            </w:r>
          </w:p>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p w:rsidR="009A673C" w:rsidRPr="00D346FF" w:rsidRDefault="009A673C" w:rsidP="0005679C">
            <w:r w:rsidRPr="00D346FF">
              <w:t>Удостоверение</w:t>
            </w:r>
          </w:p>
        </w:tc>
      </w:tr>
      <w:tr w:rsidR="0005679C" w:rsidTr="0009427A">
        <w:tc>
          <w:tcPr>
            <w:tcW w:w="1643" w:type="dxa"/>
            <w:vMerge w:val="restart"/>
          </w:tcPr>
          <w:p w:rsidR="0005679C" w:rsidRPr="0005679C" w:rsidRDefault="0005679C" w:rsidP="0005679C">
            <w:pPr>
              <w:rPr>
                <w:b/>
              </w:rPr>
            </w:pPr>
            <w:r w:rsidRPr="0005679C">
              <w:rPr>
                <w:b/>
              </w:rPr>
              <w:t>Гилязова Алиса Артуровна</w:t>
            </w:r>
          </w:p>
        </w:tc>
        <w:tc>
          <w:tcPr>
            <w:tcW w:w="2306" w:type="dxa"/>
          </w:tcPr>
          <w:p w:rsidR="0005679C" w:rsidRDefault="0005679C" w:rsidP="0005679C">
            <w:r>
              <w:t>сент 2014</w:t>
            </w:r>
          </w:p>
          <w:p w:rsidR="0005679C" w:rsidRDefault="0005679C" w:rsidP="0005679C">
            <w:r>
              <w:t>Пресс-конференция с профессором бразильского университета Веллингтоном М. де Лира</w:t>
            </w:r>
          </w:p>
        </w:tc>
        <w:tc>
          <w:tcPr>
            <w:tcW w:w="1968" w:type="dxa"/>
          </w:tcPr>
          <w:p w:rsidR="0005679C" w:rsidRDefault="0005679C" w:rsidP="0005679C">
            <w:r>
              <w:t>муниципальный</w:t>
            </w:r>
          </w:p>
        </w:tc>
        <w:tc>
          <w:tcPr>
            <w:tcW w:w="1969" w:type="dxa"/>
          </w:tcPr>
          <w:p w:rsidR="0005679C" w:rsidRDefault="0005679C" w:rsidP="0005679C">
            <w:r>
              <w:t>Организация и участие</w:t>
            </w:r>
          </w:p>
        </w:tc>
        <w:tc>
          <w:tcPr>
            <w:tcW w:w="1969" w:type="dxa"/>
          </w:tcPr>
          <w:p w:rsidR="0005679C" w:rsidRDefault="0005679C" w:rsidP="0005679C">
            <w:r>
              <w:t>Сертификат организатора и участника</w:t>
            </w:r>
          </w:p>
        </w:tc>
      </w:tr>
      <w:tr w:rsidR="0005679C" w:rsidTr="0009427A">
        <w:tc>
          <w:tcPr>
            <w:tcW w:w="1643" w:type="dxa"/>
            <w:vMerge/>
          </w:tcPr>
          <w:p w:rsidR="0005679C" w:rsidRDefault="0005679C" w:rsidP="0005679C"/>
        </w:tc>
        <w:tc>
          <w:tcPr>
            <w:tcW w:w="2306" w:type="dxa"/>
          </w:tcPr>
          <w:p w:rsidR="0005679C" w:rsidRPr="00CF7BA7" w:rsidRDefault="0005679C" w:rsidP="0005679C">
            <w:r>
              <w:t xml:space="preserve">Дек 2014 Детский городской фестиваль  иностранных песен </w:t>
            </w:r>
            <w:r>
              <w:rPr>
                <w:lang w:val="en-US"/>
              </w:rPr>
              <w:t>Voice</w:t>
            </w:r>
            <w:r w:rsidRPr="00CF7BA7">
              <w:t xml:space="preserve"> 2014</w:t>
            </w:r>
          </w:p>
        </w:tc>
        <w:tc>
          <w:tcPr>
            <w:tcW w:w="1968" w:type="dxa"/>
          </w:tcPr>
          <w:p w:rsidR="0005679C" w:rsidRPr="00CF7BA7" w:rsidRDefault="0005679C" w:rsidP="0005679C">
            <w:r>
              <w:t>муниципальный</w:t>
            </w:r>
          </w:p>
        </w:tc>
        <w:tc>
          <w:tcPr>
            <w:tcW w:w="1969" w:type="dxa"/>
          </w:tcPr>
          <w:p w:rsidR="0005679C" w:rsidRDefault="0005679C" w:rsidP="0005679C">
            <w:r>
              <w:t>Организация, проведение, подготовка призеров</w:t>
            </w:r>
          </w:p>
        </w:tc>
        <w:tc>
          <w:tcPr>
            <w:tcW w:w="1969" w:type="dxa"/>
          </w:tcPr>
          <w:p w:rsidR="0005679C" w:rsidRDefault="0005679C" w:rsidP="0005679C">
            <w:r>
              <w:t xml:space="preserve">Сертификаты организатора, наставника, </w:t>
            </w:r>
          </w:p>
          <w:p w:rsidR="0005679C" w:rsidRDefault="0005679C" w:rsidP="0005679C">
            <w:r>
              <w:t>Грамота от администрации школы</w:t>
            </w:r>
          </w:p>
        </w:tc>
      </w:tr>
      <w:tr w:rsidR="0005679C" w:rsidTr="0009427A">
        <w:tc>
          <w:tcPr>
            <w:tcW w:w="1643" w:type="dxa"/>
            <w:vMerge/>
          </w:tcPr>
          <w:p w:rsidR="0005679C" w:rsidRDefault="0005679C" w:rsidP="0005679C"/>
        </w:tc>
        <w:tc>
          <w:tcPr>
            <w:tcW w:w="2306" w:type="dxa"/>
          </w:tcPr>
          <w:p w:rsidR="0005679C" w:rsidRDefault="0005679C" w:rsidP="0005679C">
            <w:r>
              <w:t>2015</w:t>
            </w:r>
          </w:p>
          <w:p w:rsidR="0005679C" w:rsidRDefault="0005679C" w:rsidP="0005679C">
            <w:r>
              <w:t>Школьная краеведческая конференция, посвященная 70-летию Победы</w:t>
            </w:r>
          </w:p>
        </w:tc>
        <w:tc>
          <w:tcPr>
            <w:tcW w:w="1968" w:type="dxa"/>
          </w:tcPr>
          <w:p w:rsidR="0005679C" w:rsidRDefault="0005679C" w:rsidP="0005679C">
            <w:r>
              <w:t>школьный</w:t>
            </w:r>
          </w:p>
        </w:tc>
        <w:tc>
          <w:tcPr>
            <w:tcW w:w="1969" w:type="dxa"/>
          </w:tcPr>
          <w:p w:rsidR="0005679C" w:rsidRDefault="0005679C" w:rsidP="0005679C">
            <w:r>
              <w:t>Подготовка призера</w:t>
            </w:r>
          </w:p>
        </w:tc>
        <w:tc>
          <w:tcPr>
            <w:tcW w:w="1969" w:type="dxa"/>
          </w:tcPr>
          <w:p w:rsidR="0005679C" w:rsidRDefault="0005679C" w:rsidP="0005679C">
            <w:r>
              <w:t>Грамота</w:t>
            </w:r>
          </w:p>
        </w:tc>
      </w:tr>
      <w:tr w:rsidR="0005679C" w:rsidTr="0009427A">
        <w:tc>
          <w:tcPr>
            <w:tcW w:w="1643" w:type="dxa"/>
            <w:vMerge/>
          </w:tcPr>
          <w:p w:rsidR="0005679C" w:rsidRDefault="0005679C" w:rsidP="0005679C"/>
        </w:tc>
        <w:tc>
          <w:tcPr>
            <w:tcW w:w="2306" w:type="dxa"/>
          </w:tcPr>
          <w:p w:rsidR="0005679C" w:rsidRDefault="0005679C" w:rsidP="0005679C">
            <w:r>
              <w:t>Апр 2015</w:t>
            </w:r>
          </w:p>
          <w:p w:rsidR="0005679C" w:rsidRDefault="0005679C" w:rsidP="0005679C">
            <w:r>
              <w:t>Учитель года 2015 в номинации «Первый шаг к успеху»</w:t>
            </w:r>
          </w:p>
        </w:tc>
        <w:tc>
          <w:tcPr>
            <w:tcW w:w="1968" w:type="dxa"/>
          </w:tcPr>
          <w:p w:rsidR="0005679C" w:rsidRDefault="0005679C" w:rsidP="0005679C">
            <w:r>
              <w:t>муниципальный</w:t>
            </w:r>
          </w:p>
        </w:tc>
        <w:tc>
          <w:tcPr>
            <w:tcW w:w="1969" w:type="dxa"/>
          </w:tcPr>
          <w:p w:rsidR="0005679C" w:rsidRDefault="0005679C" w:rsidP="0005679C">
            <w:r>
              <w:t>Непосредственное участие</w:t>
            </w:r>
          </w:p>
        </w:tc>
        <w:tc>
          <w:tcPr>
            <w:tcW w:w="1969" w:type="dxa"/>
          </w:tcPr>
          <w:p w:rsidR="0005679C" w:rsidRDefault="0005679C" w:rsidP="0005679C">
            <w:r>
              <w:t>Грамота</w:t>
            </w:r>
          </w:p>
        </w:tc>
      </w:tr>
      <w:tr w:rsidR="0005679C" w:rsidTr="0009427A">
        <w:tc>
          <w:tcPr>
            <w:tcW w:w="1643" w:type="dxa"/>
            <w:vMerge/>
          </w:tcPr>
          <w:p w:rsidR="0005679C" w:rsidRDefault="0005679C" w:rsidP="0005679C"/>
        </w:tc>
        <w:tc>
          <w:tcPr>
            <w:tcW w:w="2306" w:type="dxa"/>
          </w:tcPr>
          <w:p w:rsidR="0005679C" w:rsidRDefault="0005679C" w:rsidP="0005679C">
            <w:r>
              <w:t>Апр 2015</w:t>
            </w:r>
          </w:p>
          <w:p w:rsidR="0005679C" w:rsidRDefault="0005679C" w:rsidP="0005679C">
            <w:r>
              <w:t>Вебинар «Проектирование урока англ. яз. В соотв. с треб. ФГОС ОО»</w:t>
            </w:r>
          </w:p>
        </w:tc>
        <w:tc>
          <w:tcPr>
            <w:tcW w:w="1968" w:type="dxa"/>
          </w:tcPr>
          <w:p w:rsidR="0005679C" w:rsidRDefault="0005679C" w:rsidP="0005679C">
            <w:r>
              <w:t>Всероссийский</w:t>
            </w:r>
          </w:p>
        </w:tc>
        <w:tc>
          <w:tcPr>
            <w:tcW w:w="1969" w:type="dxa"/>
          </w:tcPr>
          <w:p w:rsidR="0005679C" w:rsidRDefault="0005679C" w:rsidP="0005679C">
            <w:r>
              <w:t>Непосредственное участие</w:t>
            </w:r>
          </w:p>
        </w:tc>
        <w:tc>
          <w:tcPr>
            <w:tcW w:w="1969" w:type="dxa"/>
          </w:tcPr>
          <w:p w:rsidR="0005679C" w:rsidRDefault="0005679C" w:rsidP="0005679C">
            <w:r>
              <w:t>Сертификат</w:t>
            </w:r>
          </w:p>
        </w:tc>
      </w:tr>
      <w:tr w:rsidR="0005679C" w:rsidTr="0009427A">
        <w:tc>
          <w:tcPr>
            <w:tcW w:w="1643" w:type="dxa"/>
            <w:vMerge/>
          </w:tcPr>
          <w:p w:rsidR="0005679C" w:rsidRDefault="0005679C" w:rsidP="0005679C"/>
        </w:tc>
        <w:tc>
          <w:tcPr>
            <w:tcW w:w="2306" w:type="dxa"/>
          </w:tcPr>
          <w:p w:rsidR="0005679C" w:rsidRDefault="0005679C" w:rsidP="0005679C">
            <w:r>
              <w:t>2015</w:t>
            </w:r>
          </w:p>
          <w:p w:rsidR="0005679C" w:rsidRPr="00757A63" w:rsidRDefault="0005679C" w:rsidP="0005679C">
            <w:r>
              <w:t xml:space="preserve">Городская олимпиада по английскому языку </w:t>
            </w:r>
            <w:r w:rsidRPr="00757A63">
              <w:t>‘’</w:t>
            </w:r>
            <w:r>
              <w:rPr>
                <w:lang w:val="en-US"/>
              </w:rPr>
              <w:t>TheBest</w:t>
            </w:r>
            <w:r w:rsidRPr="00757A63">
              <w:t>’’</w:t>
            </w:r>
          </w:p>
          <w:p w:rsidR="0005679C" w:rsidRPr="00757A63" w:rsidRDefault="0005679C" w:rsidP="0005679C">
            <w:r>
              <w:t>В рамках проекта «Турниры Белоречья»</w:t>
            </w:r>
          </w:p>
        </w:tc>
        <w:tc>
          <w:tcPr>
            <w:tcW w:w="1968" w:type="dxa"/>
          </w:tcPr>
          <w:p w:rsidR="0005679C" w:rsidRDefault="0005679C" w:rsidP="0005679C">
            <w:r>
              <w:t>муниципальный</w:t>
            </w:r>
          </w:p>
        </w:tc>
        <w:tc>
          <w:tcPr>
            <w:tcW w:w="1969" w:type="dxa"/>
          </w:tcPr>
          <w:p w:rsidR="0005679C" w:rsidRDefault="0005679C" w:rsidP="0005679C">
            <w:r>
              <w:t>Подготовка победителя</w:t>
            </w:r>
          </w:p>
        </w:tc>
        <w:tc>
          <w:tcPr>
            <w:tcW w:w="1969" w:type="dxa"/>
          </w:tcPr>
          <w:p w:rsidR="0005679C" w:rsidRDefault="0005679C" w:rsidP="0005679C">
            <w:r>
              <w:t>Диплом</w:t>
            </w:r>
          </w:p>
        </w:tc>
      </w:tr>
      <w:tr w:rsidR="0005679C" w:rsidTr="0009427A">
        <w:tc>
          <w:tcPr>
            <w:tcW w:w="1643" w:type="dxa"/>
            <w:vMerge/>
          </w:tcPr>
          <w:p w:rsidR="0005679C" w:rsidRDefault="0005679C" w:rsidP="0005679C"/>
        </w:tc>
        <w:tc>
          <w:tcPr>
            <w:tcW w:w="2306" w:type="dxa"/>
          </w:tcPr>
          <w:p w:rsidR="0005679C" w:rsidRDefault="0005679C" w:rsidP="0005679C">
            <w:r>
              <w:t>Март 2016</w:t>
            </w:r>
          </w:p>
          <w:p w:rsidR="0005679C" w:rsidRPr="002D4145" w:rsidRDefault="0005679C" w:rsidP="0005679C">
            <w:r>
              <w:t xml:space="preserve">Всероссийский игровой конкурс </w:t>
            </w:r>
            <w:r w:rsidRPr="002D4145">
              <w:t>“</w:t>
            </w:r>
            <w:r>
              <w:rPr>
                <w:lang w:val="en-US"/>
              </w:rPr>
              <w:t>BritishBulldog</w:t>
            </w:r>
            <w:r w:rsidRPr="002D4145">
              <w:t>”</w:t>
            </w:r>
          </w:p>
        </w:tc>
        <w:tc>
          <w:tcPr>
            <w:tcW w:w="1968" w:type="dxa"/>
          </w:tcPr>
          <w:p w:rsidR="0005679C" w:rsidRDefault="0005679C" w:rsidP="0005679C">
            <w:r>
              <w:t>всероссийский</w:t>
            </w:r>
          </w:p>
        </w:tc>
        <w:tc>
          <w:tcPr>
            <w:tcW w:w="1969" w:type="dxa"/>
          </w:tcPr>
          <w:p w:rsidR="0005679C" w:rsidRDefault="0005679C" w:rsidP="0005679C">
            <w:r>
              <w:t>Организация конкурса в школе №21, подготовка призеров</w:t>
            </w:r>
          </w:p>
        </w:tc>
        <w:tc>
          <w:tcPr>
            <w:tcW w:w="1969" w:type="dxa"/>
          </w:tcPr>
          <w:p w:rsidR="0005679C" w:rsidRDefault="0005679C" w:rsidP="0005679C">
            <w:r>
              <w:t>Сертификат организатора и участника</w:t>
            </w:r>
          </w:p>
        </w:tc>
      </w:tr>
      <w:tr w:rsidR="0005679C" w:rsidTr="0009427A">
        <w:tc>
          <w:tcPr>
            <w:tcW w:w="1643" w:type="dxa"/>
            <w:vMerge/>
          </w:tcPr>
          <w:p w:rsidR="0005679C" w:rsidRDefault="0005679C" w:rsidP="0005679C"/>
        </w:tc>
        <w:tc>
          <w:tcPr>
            <w:tcW w:w="2306" w:type="dxa"/>
          </w:tcPr>
          <w:p w:rsidR="0005679C" w:rsidRDefault="0005679C" w:rsidP="0005679C">
            <w:r>
              <w:t>Февр 2016</w:t>
            </w:r>
          </w:p>
          <w:p w:rsidR="0005679C" w:rsidRDefault="0005679C" w:rsidP="0005679C">
            <w:r>
              <w:t>Городской конкурс-фестиваль театральных коллективов работников образования «На театральных подмостках»</w:t>
            </w:r>
          </w:p>
        </w:tc>
        <w:tc>
          <w:tcPr>
            <w:tcW w:w="1968" w:type="dxa"/>
          </w:tcPr>
          <w:p w:rsidR="0005679C" w:rsidRDefault="0005679C" w:rsidP="0005679C">
            <w:r>
              <w:t>муниципальный</w:t>
            </w:r>
          </w:p>
        </w:tc>
        <w:tc>
          <w:tcPr>
            <w:tcW w:w="1969" w:type="dxa"/>
          </w:tcPr>
          <w:p w:rsidR="0005679C" w:rsidRDefault="0005679C" w:rsidP="0005679C">
            <w:r>
              <w:t>Непосредственное участие</w:t>
            </w:r>
          </w:p>
        </w:tc>
        <w:tc>
          <w:tcPr>
            <w:tcW w:w="1969" w:type="dxa"/>
          </w:tcPr>
          <w:p w:rsidR="0005679C" w:rsidRDefault="0005679C" w:rsidP="0005679C">
            <w:r>
              <w:t>Грамота</w:t>
            </w:r>
          </w:p>
        </w:tc>
      </w:tr>
      <w:tr w:rsidR="0005679C" w:rsidTr="0009427A">
        <w:tc>
          <w:tcPr>
            <w:tcW w:w="1643" w:type="dxa"/>
            <w:vMerge/>
          </w:tcPr>
          <w:p w:rsidR="0005679C" w:rsidRDefault="0005679C" w:rsidP="0005679C"/>
        </w:tc>
        <w:tc>
          <w:tcPr>
            <w:tcW w:w="2306" w:type="dxa"/>
          </w:tcPr>
          <w:p w:rsidR="0005679C" w:rsidRDefault="0005679C" w:rsidP="0005679C">
            <w:r>
              <w:t>Март 2016</w:t>
            </w:r>
          </w:p>
          <w:p w:rsidR="0005679C" w:rsidRDefault="0005679C" w:rsidP="0005679C">
            <w:r>
              <w:t>Педагогический треннинг, вебинар «Организация научной работы учащихся в рамках ФГОС»</w:t>
            </w:r>
          </w:p>
        </w:tc>
        <w:tc>
          <w:tcPr>
            <w:tcW w:w="1968" w:type="dxa"/>
          </w:tcPr>
          <w:p w:rsidR="0005679C" w:rsidRDefault="0005679C" w:rsidP="0005679C">
            <w:r>
              <w:t>региональный</w:t>
            </w:r>
          </w:p>
        </w:tc>
        <w:tc>
          <w:tcPr>
            <w:tcW w:w="1969" w:type="dxa"/>
          </w:tcPr>
          <w:p w:rsidR="0005679C" w:rsidRDefault="0005679C" w:rsidP="0005679C">
            <w:r>
              <w:t>участие</w:t>
            </w:r>
          </w:p>
        </w:tc>
        <w:tc>
          <w:tcPr>
            <w:tcW w:w="1969" w:type="dxa"/>
          </w:tcPr>
          <w:p w:rsidR="0005679C" w:rsidRDefault="0005679C" w:rsidP="0005679C">
            <w:r>
              <w:t>Сертификат</w:t>
            </w:r>
          </w:p>
        </w:tc>
      </w:tr>
      <w:tr w:rsidR="0005679C" w:rsidTr="0009427A">
        <w:tc>
          <w:tcPr>
            <w:tcW w:w="1643" w:type="dxa"/>
            <w:vMerge/>
          </w:tcPr>
          <w:p w:rsidR="0005679C" w:rsidRDefault="0005679C" w:rsidP="0005679C"/>
        </w:tc>
        <w:tc>
          <w:tcPr>
            <w:tcW w:w="2306" w:type="dxa"/>
          </w:tcPr>
          <w:p w:rsidR="0005679C" w:rsidRDefault="0005679C" w:rsidP="0005679C">
            <w:r>
              <w:t>Март 2016</w:t>
            </w:r>
          </w:p>
          <w:p w:rsidR="0005679C" w:rsidRDefault="0005679C" w:rsidP="0005679C">
            <w:r>
              <w:t>Всероссийский вебинар А.Е. Казеичевой «Изменения в ОГЭ и ЕГЭ и система подготовки к итоговой аттестации в 4, 9, 11 классах»</w:t>
            </w:r>
          </w:p>
        </w:tc>
        <w:tc>
          <w:tcPr>
            <w:tcW w:w="1968" w:type="dxa"/>
          </w:tcPr>
          <w:p w:rsidR="0005679C" w:rsidRDefault="0005679C" w:rsidP="0005679C">
            <w:r>
              <w:t>всероссийский</w:t>
            </w:r>
          </w:p>
        </w:tc>
        <w:tc>
          <w:tcPr>
            <w:tcW w:w="1969" w:type="dxa"/>
          </w:tcPr>
          <w:p w:rsidR="0005679C" w:rsidRDefault="0005679C" w:rsidP="0005679C">
            <w:r>
              <w:t>участие</w:t>
            </w:r>
          </w:p>
        </w:tc>
        <w:tc>
          <w:tcPr>
            <w:tcW w:w="1969" w:type="dxa"/>
          </w:tcPr>
          <w:p w:rsidR="0005679C" w:rsidRDefault="0005679C" w:rsidP="0005679C">
            <w:r>
              <w:t>Сертификат</w:t>
            </w:r>
          </w:p>
        </w:tc>
      </w:tr>
      <w:tr w:rsidR="0005679C" w:rsidTr="0009427A">
        <w:tc>
          <w:tcPr>
            <w:tcW w:w="1643" w:type="dxa"/>
            <w:vMerge w:val="restart"/>
          </w:tcPr>
          <w:p w:rsidR="0005679C" w:rsidRPr="0005679C" w:rsidRDefault="0005679C" w:rsidP="0005679C">
            <w:pPr>
              <w:rPr>
                <w:b/>
              </w:rPr>
            </w:pPr>
            <w:r w:rsidRPr="0005679C">
              <w:rPr>
                <w:b/>
              </w:rPr>
              <w:t>Плохова Ирина Васильевна</w:t>
            </w:r>
          </w:p>
        </w:tc>
        <w:tc>
          <w:tcPr>
            <w:tcW w:w="2306" w:type="dxa"/>
          </w:tcPr>
          <w:p w:rsidR="0005679C" w:rsidRDefault="0005679C" w:rsidP="0005679C">
            <w:r>
              <w:t>Дистанционная обучающая олимпиада «Радуга», 2014г.</w:t>
            </w:r>
          </w:p>
        </w:tc>
        <w:tc>
          <w:tcPr>
            <w:tcW w:w="1968" w:type="dxa"/>
          </w:tcPr>
          <w:p w:rsidR="0005679C" w:rsidRDefault="0005679C" w:rsidP="0005679C">
            <w:r>
              <w:t>Всероссийский</w:t>
            </w:r>
          </w:p>
        </w:tc>
        <w:tc>
          <w:tcPr>
            <w:tcW w:w="1969" w:type="dxa"/>
          </w:tcPr>
          <w:p w:rsidR="0005679C" w:rsidRDefault="0005679C" w:rsidP="0005679C">
            <w:r>
              <w:t>Участие команды</w:t>
            </w:r>
          </w:p>
        </w:tc>
        <w:tc>
          <w:tcPr>
            <w:tcW w:w="1969" w:type="dxa"/>
          </w:tcPr>
          <w:p w:rsidR="0005679C" w:rsidRDefault="0005679C" w:rsidP="0005679C">
            <w:r>
              <w:t>Диплом за активное участие команды, Благодарственное письмо.</w:t>
            </w:r>
          </w:p>
        </w:tc>
      </w:tr>
      <w:tr w:rsidR="0005679C" w:rsidTr="0009427A">
        <w:tc>
          <w:tcPr>
            <w:tcW w:w="1643" w:type="dxa"/>
            <w:vMerge/>
          </w:tcPr>
          <w:p w:rsidR="0005679C" w:rsidRDefault="0005679C" w:rsidP="0005679C"/>
        </w:tc>
        <w:tc>
          <w:tcPr>
            <w:tcW w:w="2306" w:type="dxa"/>
          </w:tcPr>
          <w:p w:rsidR="0005679C" w:rsidRDefault="0005679C" w:rsidP="0005679C">
            <w:r>
              <w:t>Конференция для родителей воспитанников МАДОУ ЦРР-Д/С №31 г.Белорецк, 2015г.</w:t>
            </w:r>
          </w:p>
        </w:tc>
        <w:tc>
          <w:tcPr>
            <w:tcW w:w="1968" w:type="dxa"/>
          </w:tcPr>
          <w:p w:rsidR="0005679C" w:rsidRDefault="0005679C" w:rsidP="0005679C">
            <w:r>
              <w:t>Муниципальный</w:t>
            </w:r>
          </w:p>
        </w:tc>
        <w:tc>
          <w:tcPr>
            <w:tcW w:w="1969" w:type="dxa"/>
          </w:tcPr>
          <w:p w:rsidR="0005679C" w:rsidRDefault="0005679C" w:rsidP="0005679C">
            <w:r>
              <w:t>Участник</w:t>
            </w:r>
          </w:p>
        </w:tc>
        <w:tc>
          <w:tcPr>
            <w:tcW w:w="1969" w:type="dxa"/>
          </w:tcPr>
          <w:p w:rsidR="0005679C" w:rsidRDefault="0005679C" w:rsidP="0005679C">
            <w:r>
              <w:t>Сертификат</w:t>
            </w:r>
          </w:p>
          <w:p w:rsidR="0005679C" w:rsidRDefault="0005679C" w:rsidP="0005679C"/>
          <w:p w:rsidR="0005679C" w:rsidRDefault="0005679C" w:rsidP="0005679C"/>
          <w:p w:rsidR="0005679C" w:rsidRDefault="0005679C" w:rsidP="0005679C"/>
          <w:p w:rsidR="0005679C" w:rsidRDefault="0005679C" w:rsidP="0005679C"/>
          <w:p w:rsidR="0005679C" w:rsidRDefault="0005679C" w:rsidP="0005679C"/>
        </w:tc>
      </w:tr>
      <w:tr w:rsidR="0005679C" w:rsidTr="0009427A">
        <w:tc>
          <w:tcPr>
            <w:tcW w:w="1643" w:type="dxa"/>
            <w:vMerge/>
          </w:tcPr>
          <w:p w:rsidR="0005679C" w:rsidRDefault="0005679C" w:rsidP="0005679C"/>
        </w:tc>
        <w:tc>
          <w:tcPr>
            <w:tcW w:w="2306" w:type="dxa"/>
          </w:tcPr>
          <w:p w:rsidR="0005679C" w:rsidRDefault="0005679C" w:rsidP="0005679C">
            <w:r>
              <w:t>Муниципальный этап ВО уч-ся нач.кл. 2015г.</w:t>
            </w:r>
          </w:p>
        </w:tc>
        <w:tc>
          <w:tcPr>
            <w:tcW w:w="1968" w:type="dxa"/>
          </w:tcPr>
          <w:p w:rsidR="0005679C" w:rsidRDefault="0005679C" w:rsidP="0005679C">
            <w:r>
              <w:t>Муниципальный</w:t>
            </w:r>
          </w:p>
        </w:tc>
        <w:tc>
          <w:tcPr>
            <w:tcW w:w="1969" w:type="dxa"/>
          </w:tcPr>
          <w:p w:rsidR="0005679C" w:rsidRDefault="0005679C" w:rsidP="0005679C">
            <w:r>
              <w:t>Член жюри</w:t>
            </w:r>
          </w:p>
        </w:tc>
        <w:tc>
          <w:tcPr>
            <w:tcW w:w="1969" w:type="dxa"/>
          </w:tcPr>
          <w:p w:rsidR="0005679C" w:rsidRDefault="0005679C" w:rsidP="0005679C">
            <w:r>
              <w:t>Приказ</w:t>
            </w:r>
          </w:p>
          <w:p w:rsidR="0005679C" w:rsidRDefault="0005679C" w:rsidP="0005679C"/>
          <w:p w:rsidR="0005679C" w:rsidRDefault="0005679C" w:rsidP="0005679C"/>
        </w:tc>
      </w:tr>
      <w:tr w:rsidR="0005679C" w:rsidTr="0009427A">
        <w:tc>
          <w:tcPr>
            <w:tcW w:w="1643" w:type="dxa"/>
            <w:vMerge/>
          </w:tcPr>
          <w:p w:rsidR="0005679C" w:rsidRDefault="0005679C" w:rsidP="0005679C"/>
        </w:tc>
        <w:tc>
          <w:tcPr>
            <w:tcW w:w="2306" w:type="dxa"/>
          </w:tcPr>
          <w:p w:rsidR="0005679C" w:rsidRDefault="0005679C" w:rsidP="0005679C">
            <w:r>
              <w:t>ГИА -2016,ЕГЭ</w:t>
            </w:r>
          </w:p>
        </w:tc>
        <w:tc>
          <w:tcPr>
            <w:tcW w:w="1968" w:type="dxa"/>
          </w:tcPr>
          <w:p w:rsidR="0005679C" w:rsidRDefault="0005679C" w:rsidP="0005679C">
            <w:r>
              <w:t>Муниципальный</w:t>
            </w:r>
          </w:p>
        </w:tc>
        <w:tc>
          <w:tcPr>
            <w:tcW w:w="1969" w:type="dxa"/>
          </w:tcPr>
          <w:p w:rsidR="0005679C" w:rsidRDefault="0005679C" w:rsidP="0005679C">
            <w:r>
              <w:t>Общественный наблюдатель</w:t>
            </w:r>
          </w:p>
        </w:tc>
        <w:tc>
          <w:tcPr>
            <w:tcW w:w="1969" w:type="dxa"/>
          </w:tcPr>
          <w:p w:rsidR="0005679C" w:rsidRDefault="0005679C" w:rsidP="0005679C">
            <w:r>
              <w:t>Удостоверение</w:t>
            </w:r>
          </w:p>
          <w:p w:rsidR="0005679C" w:rsidRDefault="0005679C" w:rsidP="0005679C"/>
        </w:tc>
      </w:tr>
      <w:tr w:rsidR="0005679C" w:rsidTr="0009427A">
        <w:tc>
          <w:tcPr>
            <w:tcW w:w="1643" w:type="dxa"/>
            <w:vMerge/>
          </w:tcPr>
          <w:p w:rsidR="0005679C" w:rsidRDefault="0005679C" w:rsidP="0005679C"/>
        </w:tc>
        <w:tc>
          <w:tcPr>
            <w:tcW w:w="2306" w:type="dxa"/>
          </w:tcPr>
          <w:p w:rsidR="0005679C" w:rsidRDefault="0005679C" w:rsidP="0005679C">
            <w:r>
              <w:t>Вебинар «Контроль и оценка образовательных результатов средствами УМК «Планета Знаний», 2016г.</w:t>
            </w:r>
          </w:p>
        </w:tc>
        <w:tc>
          <w:tcPr>
            <w:tcW w:w="1968" w:type="dxa"/>
          </w:tcPr>
          <w:p w:rsidR="0005679C" w:rsidRDefault="0005679C" w:rsidP="0005679C">
            <w:r>
              <w:t>Всероссийский</w:t>
            </w:r>
          </w:p>
        </w:tc>
        <w:tc>
          <w:tcPr>
            <w:tcW w:w="1969" w:type="dxa"/>
          </w:tcPr>
          <w:p w:rsidR="0005679C" w:rsidRDefault="0005679C" w:rsidP="0005679C">
            <w:r>
              <w:t>Участник</w:t>
            </w:r>
          </w:p>
        </w:tc>
        <w:tc>
          <w:tcPr>
            <w:tcW w:w="1969" w:type="dxa"/>
          </w:tcPr>
          <w:p w:rsidR="0005679C" w:rsidRDefault="0005679C" w:rsidP="0005679C">
            <w:r>
              <w:t>Сертификат</w:t>
            </w:r>
          </w:p>
          <w:p w:rsidR="0005679C" w:rsidRDefault="0005679C" w:rsidP="0005679C"/>
          <w:p w:rsidR="0005679C" w:rsidRDefault="0005679C" w:rsidP="0005679C"/>
          <w:p w:rsidR="0005679C" w:rsidRDefault="0005679C" w:rsidP="0005679C"/>
          <w:p w:rsidR="0005679C" w:rsidRDefault="0005679C" w:rsidP="0005679C"/>
          <w:p w:rsidR="0005679C" w:rsidRDefault="0005679C" w:rsidP="0005679C"/>
          <w:p w:rsidR="0005679C" w:rsidRDefault="0005679C" w:rsidP="0005679C"/>
          <w:p w:rsidR="0005679C" w:rsidRDefault="0005679C" w:rsidP="0005679C"/>
        </w:tc>
      </w:tr>
      <w:tr w:rsidR="0005679C" w:rsidTr="0009427A">
        <w:tc>
          <w:tcPr>
            <w:tcW w:w="1643" w:type="dxa"/>
            <w:vMerge/>
          </w:tcPr>
          <w:p w:rsidR="0005679C" w:rsidRDefault="0005679C" w:rsidP="0005679C"/>
        </w:tc>
        <w:tc>
          <w:tcPr>
            <w:tcW w:w="2306" w:type="dxa"/>
          </w:tcPr>
          <w:p w:rsidR="0005679C" w:rsidRDefault="0005679C" w:rsidP="0005679C">
            <w:r>
              <w:t>Конкурс «Эрудит-марафон»,2014г.</w:t>
            </w:r>
          </w:p>
        </w:tc>
        <w:tc>
          <w:tcPr>
            <w:tcW w:w="1968" w:type="dxa"/>
          </w:tcPr>
          <w:p w:rsidR="0005679C" w:rsidRDefault="0005679C" w:rsidP="0005679C">
            <w:r>
              <w:t>Всероссийский</w:t>
            </w:r>
          </w:p>
        </w:tc>
        <w:tc>
          <w:tcPr>
            <w:tcW w:w="1969" w:type="dxa"/>
          </w:tcPr>
          <w:p w:rsidR="0005679C" w:rsidRDefault="0005679C" w:rsidP="0005679C">
            <w:r>
              <w:t>Организатор</w:t>
            </w:r>
          </w:p>
        </w:tc>
        <w:tc>
          <w:tcPr>
            <w:tcW w:w="1969" w:type="dxa"/>
          </w:tcPr>
          <w:p w:rsidR="0005679C" w:rsidRDefault="0005679C" w:rsidP="0005679C">
            <w:r>
              <w:t>Грамота</w:t>
            </w:r>
          </w:p>
          <w:p w:rsidR="0005679C" w:rsidRDefault="0005679C" w:rsidP="0005679C"/>
          <w:p w:rsidR="0005679C" w:rsidRDefault="0005679C" w:rsidP="0005679C"/>
        </w:tc>
      </w:tr>
      <w:tr w:rsidR="0005679C" w:rsidTr="0009427A">
        <w:tc>
          <w:tcPr>
            <w:tcW w:w="1643" w:type="dxa"/>
            <w:vMerge w:val="restart"/>
          </w:tcPr>
          <w:p w:rsidR="0005679C" w:rsidRDefault="0005679C" w:rsidP="0005679C">
            <w:r w:rsidRPr="0005679C">
              <w:rPr>
                <w:b/>
              </w:rPr>
              <w:t>Плохова Ирина Васильевна</w:t>
            </w:r>
          </w:p>
        </w:tc>
        <w:tc>
          <w:tcPr>
            <w:tcW w:w="2306" w:type="dxa"/>
          </w:tcPr>
          <w:p w:rsidR="0005679C" w:rsidRDefault="0005679C" w:rsidP="0005679C">
            <w:r>
              <w:t>Межрегиональная заочная физико-математическая олимпиада</w:t>
            </w:r>
          </w:p>
        </w:tc>
        <w:tc>
          <w:tcPr>
            <w:tcW w:w="1968" w:type="dxa"/>
          </w:tcPr>
          <w:p w:rsidR="0005679C" w:rsidRDefault="0005679C" w:rsidP="0005679C">
            <w:r>
              <w:t>Межрегиональный</w:t>
            </w:r>
          </w:p>
        </w:tc>
        <w:tc>
          <w:tcPr>
            <w:tcW w:w="1969" w:type="dxa"/>
          </w:tcPr>
          <w:p w:rsidR="0005679C" w:rsidRDefault="0005679C" w:rsidP="0005679C">
            <w:r>
              <w:t>Организатор</w:t>
            </w:r>
          </w:p>
        </w:tc>
        <w:tc>
          <w:tcPr>
            <w:tcW w:w="1969" w:type="dxa"/>
          </w:tcPr>
          <w:p w:rsidR="0005679C" w:rsidRDefault="0005679C" w:rsidP="0005679C">
            <w:r>
              <w:t>Справка</w:t>
            </w:r>
          </w:p>
          <w:p w:rsidR="0005679C" w:rsidRDefault="0005679C" w:rsidP="0005679C"/>
          <w:p w:rsidR="0005679C" w:rsidRDefault="0005679C" w:rsidP="0005679C"/>
          <w:p w:rsidR="0005679C" w:rsidRDefault="0005679C" w:rsidP="0005679C"/>
        </w:tc>
      </w:tr>
      <w:tr w:rsidR="0005679C" w:rsidTr="0009427A">
        <w:tc>
          <w:tcPr>
            <w:tcW w:w="1643" w:type="dxa"/>
            <w:vMerge/>
          </w:tcPr>
          <w:p w:rsidR="0005679C" w:rsidRDefault="0005679C" w:rsidP="0005679C"/>
        </w:tc>
        <w:tc>
          <w:tcPr>
            <w:tcW w:w="2306" w:type="dxa"/>
          </w:tcPr>
          <w:p w:rsidR="0005679C" w:rsidRDefault="0005679C" w:rsidP="0005679C">
            <w:r>
              <w:t>Педагогическая практика студентов,2014-2016г.</w:t>
            </w:r>
          </w:p>
        </w:tc>
        <w:tc>
          <w:tcPr>
            <w:tcW w:w="1968" w:type="dxa"/>
          </w:tcPr>
          <w:p w:rsidR="0005679C" w:rsidRDefault="0005679C" w:rsidP="0005679C"/>
        </w:tc>
        <w:tc>
          <w:tcPr>
            <w:tcW w:w="1969" w:type="dxa"/>
          </w:tcPr>
          <w:p w:rsidR="0005679C" w:rsidRDefault="0005679C" w:rsidP="0005679C">
            <w:r>
              <w:t>Руководитель</w:t>
            </w:r>
          </w:p>
        </w:tc>
        <w:tc>
          <w:tcPr>
            <w:tcW w:w="1969" w:type="dxa"/>
          </w:tcPr>
          <w:p w:rsidR="0005679C" w:rsidRDefault="0005679C" w:rsidP="0005679C">
            <w:r>
              <w:t>Благодарственное письмо, сертификат, справка</w:t>
            </w:r>
          </w:p>
        </w:tc>
      </w:tr>
      <w:tr w:rsidR="0005679C" w:rsidTr="0009427A">
        <w:tc>
          <w:tcPr>
            <w:tcW w:w="1643" w:type="dxa"/>
            <w:vMerge/>
          </w:tcPr>
          <w:p w:rsidR="0005679C" w:rsidRDefault="0005679C" w:rsidP="0005679C"/>
        </w:tc>
        <w:tc>
          <w:tcPr>
            <w:tcW w:w="2306" w:type="dxa"/>
          </w:tcPr>
          <w:p w:rsidR="0005679C" w:rsidRDefault="0005679C" w:rsidP="0005679C">
            <w:r>
              <w:t>Международный творческий конкурс на сайте «Солнечный свет», номинация «Презентация», 2016г.</w:t>
            </w:r>
          </w:p>
        </w:tc>
        <w:tc>
          <w:tcPr>
            <w:tcW w:w="1968" w:type="dxa"/>
          </w:tcPr>
          <w:p w:rsidR="0005679C" w:rsidRDefault="0005679C" w:rsidP="0005679C">
            <w:r>
              <w:t>Международный</w:t>
            </w:r>
          </w:p>
        </w:tc>
        <w:tc>
          <w:tcPr>
            <w:tcW w:w="1969" w:type="dxa"/>
          </w:tcPr>
          <w:p w:rsidR="0005679C" w:rsidRDefault="0005679C" w:rsidP="0005679C">
            <w:r>
              <w:t>Участник</w:t>
            </w:r>
          </w:p>
        </w:tc>
        <w:tc>
          <w:tcPr>
            <w:tcW w:w="1969" w:type="dxa"/>
          </w:tcPr>
          <w:p w:rsidR="0005679C" w:rsidRDefault="0005679C" w:rsidP="0005679C">
            <w:r>
              <w:t>Диплом</w:t>
            </w:r>
          </w:p>
        </w:tc>
      </w:tr>
      <w:tr w:rsidR="0005679C" w:rsidTr="0009427A">
        <w:tc>
          <w:tcPr>
            <w:tcW w:w="1643" w:type="dxa"/>
          </w:tcPr>
          <w:p w:rsidR="0005679C" w:rsidRPr="0005679C" w:rsidRDefault="0005679C" w:rsidP="0005679C">
            <w:pPr>
              <w:rPr>
                <w:b/>
              </w:rPr>
            </w:pPr>
            <w:r w:rsidRPr="0005679C">
              <w:rPr>
                <w:b/>
                <w:sz w:val="22"/>
              </w:rPr>
              <w:t>Лопухов Александр Вячеславович</w:t>
            </w:r>
          </w:p>
          <w:p w:rsidR="0005679C" w:rsidRPr="007254E0" w:rsidRDefault="0005679C" w:rsidP="0005679C"/>
        </w:tc>
        <w:tc>
          <w:tcPr>
            <w:tcW w:w="2306" w:type="dxa"/>
          </w:tcPr>
          <w:p w:rsidR="0005679C" w:rsidRPr="007254E0" w:rsidRDefault="0005679C" w:rsidP="0005679C">
            <w:pPr>
              <w:ind w:left="-83"/>
            </w:pPr>
            <w:r w:rsidRPr="007254E0">
              <w:t>Первенство города по кроссу среди школьников.</w:t>
            </w:r>
          </w:p>
          <w:p w:rsidR="0005679C" w:rsidRPr="007254E0" w:rsidRDefault="0005679C" w:rsidP="0005679C">
            <w:pPr>
              <w:ind w:left="-83"/>
            </w:pPr>
          </w:p>
          <w:p w:rsidR="0005679C" w:rsidRPr="007254E0" w:rsidRDefault="0005679C" w:rsidP="0005679C">
            <w:pPr>
              <w:ind w:left="-83"/>
            </w:pPr>
            <w:r w:rsidRPr="007254E0">
              <w:t>Муниципальный этап всероссийской олимпиады школьников по физкультуре</w:t>
            </w:r>
          </w:p>
          <w:p w:rsidR="0005679C" w:rsidRPr="007254E0" w:rsidRDefault="0005679C" w:rsidP="0005679C">
            <w:pPr>
              <w:ind w:left="-83"/>
            </w:pPr>
          </w:p>
          <w:p w:rsidR="0005679C" w:rsidRPr="007254E0" w:rsidRDefault="0005679C" w:rsidP="0005679C">
            <w:pPr>
              <w:ind w:left="-83"/>
            </w:pPr>
            <w:r w:rsidRPr="007254E0">
              <w:t>Муниципальный этап ШБЛ КЭС-Баскет сборная девушек</w:t>
            </w:r>
          </w:p>
          <w:p w:rsidR="0005679C" w:rsidRDefault="0005679C" w:rsidP="0005679C">
            <w:pPr>
              <w:ind w:left="-83"/>
            </w:pPr>
          </w:p>
          <w:p w:rsidR="0005679C" w:rsidRPr="007254E0" w:rsidRDefault="0005679C" w:rsidP="0005679C">
            <w:pPr>
              <w:ind w:left="-83"/>
            </w:pPr>
            <w:r w:rsidRPr="007254E0">
              <w:t xml:space="preserve">Муниципальный этап ШБЛ КЭС-Баскет </w:t>
            </w:r>
          </w:p>
          <w:p w:rsidR="0005679C" w:rsidRPr="00C648E1" w:rsidRDefault="0005679C" w:rsidP="0005679C">
            <w:pPr>
              <w:pStyle w:val="af0"/>
              <w:ind w:left="-83"/>
              <w:rPr>
                <w:rFonts w:ascii="Times New Roman" w:hAnsi="Times New Roman"/>
              </w:rPr>
            </w:pPr>
          </w:p>
          <w:p w:rsidR="0005679C" w:rsidRPr="007254E0" w:rsidRDefault="0005679C" w:rsidP="0005679C">
            <w:pPr>
              <w:ind w:left="-83"/>
            </w:pPr>
            <w:r w:rsidRPr="007254E0">
              <w:t>Первенство Ю-В зоны РБ ШБЛ КЭС-Баскет сборная девушек</w:t>
            </w:r>
          </w:p>
          <w:p w:rsidR="0005679C" w:rsidRPr="00C648E1" w:rsidRDefault="0005679C" w:rsidP="0005679C">
            <w:pPr>
              <w:pStyle w:val="af0"/>
              <w:ind w:left="-83"/>
              <w:rPr>
                <w:rFonts w:ascii="Times New Roman" w:hAnsi="Times New Roman"/>
              </w:rPr>
            </w:pPr>
          </w:p>
          <w:p w:rsidR="0005679C" w:rsidRPr="007254E0" w:rsidRDefault="0005679C" w:rsidP="0005679C">
            <w:pPr>
              <w:ind w:left="-83"/>
            </w:pPr>
            <w:r w:rsidRPr="007254E0">
              <w:t>Спартакиада учителей РБ. Лыжные гонки в составе сборной      г. Белорецка.</w:t>
            </w:r>
          </w:p>
        </w:tc>
        <w:tc>
          <w:tcPr>
            <w:tcW w:w="1968" w:type="dxa"/>
          </w:tcPr>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Региональный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Региональный</w:t>
            </w:r>
          </w:p>
          <w:p w:rsidR="0005679C" w:rsidRPr="007254E0" w:rsidRDefault="0005679C" w:rsidP="0005679C"/>
        </w:tc>
        <w:tc>
          <w:tcPr>
            <w:tcW w:w="1969" w:type="dxa"/>
          </w:tcPr>
          <w:p w:rsidR="0005679C" w:rsidRPr="007254E0" w:rsidRDefault="0005679C" w:rsidP="0005679C">
            <w:r w:rsidRPr="007254E0">
              <w:t>Главный судья</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Подготовка победителя и призёров</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Победа.</w:t>
            </w:r>
          </w:p>
          <w:p w:rsidR="0005679C" w:rsidRPr="007254E0" w:rsidRDefault="0005679C" w:rsidP="0005679C">
            <w:r w:rsidRPr="007254E0">
              <w:t xml:space="preserve"> 1 место</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Главный судья</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Участие</w:t>
            </w:r>
          </w:p>
          <w:p w:rsidR="0005679C" w:rsidRPr="007254E0" w:rsidRDefault="0005679C" w:rsidP="0005679C">
            <w:r w:rsidRPr="007254E0">
              <w:t>4 место</w:t>
            </w:r>
          </w:p>
          <w:p w:rsidR="0005679C" w:rsidRPr="007254E0" w:rsidRDefault="0005679C" w:rsidP="0005679C"/>
          <w:p w:rsidR="0005679C" w:rsidRPr="007254E0" w:rsidRDefault="0005679C" w:rsidP="0005679C"/>
          <w:p w:rsidR="0005679C" w:rsidRPr="007254E0" w:rsidRDefault="0005679C" w:rsidP="0005679C"/>
          <w:p w:rsidR="0005679C" w:rsidRDefault="0005679C" w:rsidP="0005679C"/>
          <w:p w:rsidR="0005679C" w:rsidRPr="007254E0" w:rsidRDefault="0005679C" w:rsidP="0005679C">
            <w:r w:rsidRPr="007254E0">
              <w:t>2 место</w:t>
            </w:r>
          </w:p>
        </w:tc>
        <w:tc>
          <w:tcPr>
            <w:tcW w:w="1969" w:type="dxa"/>
          </w:tcPr>
          <w:p w:rsidR="0005679C" w:rsidRPr="007254E0" w:rsidRDefault="0005679C" w:rsidP="0005679C">
            <w:r w:rsidRPr="007254E0">
              <w:t>Хорошая оценка высокий уровень проведения</w:t>
            </w:r>
          </w:p>
          <w:p w:rsidR="0005679C" w:rsidRPr="007254E0" w:rsidRDefault="0005679C" w:rsidP="0005679C"/>
          <w:p w:rsidR="0005679C" w:rsidRPr="007254E0" w:rsidRDefault="0005679C" w:rsidP="0005679C"/>
          <w:p w:rsidR="0005679C" w:rsidRPr="007254E0" w:rsidRDefault="0005679C" w:rsidP="0005679C">
            <w:r w:rsidRPr="007254E0">
              <w:t>Премия ЧОУ «Уральский РЭК»</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Благодарственное письмо от оргкомитета</w:t>
            </w:r>
          </w:p>
          <w:p w:rsidR="0005679C" w:rsidRPr="007254E0" w:rsidRDefault="0005679C" w:rsidP="0005679C"/>
          <w:p w:rsidR="0005679C" w:rsidRPr="007254E0" w:rsidRDefault="0005679C" w:rsidP="0005679C"/>
          <w:p w:rsidR="0005679C" w:rsidRPr="007254E0" w:rsidRDefault="0005679C" w:rsidP="0005679C">
            <w:r w:rsidRPr="007254E0">
              <w:t>Хорошая оценка высокий уровень проведения</w:t>
            </w:r>
          </w:p>
          <w:p w:rsidR="0005679C" w:rsidRPr="007254E0" w:rsidRDefault="0005679C" w:rsidP="0005679C"/>
          <w:p w:rsidR="0005679C" w:rsidRPr="007254E0" w:rsidRDefault="0005679C" w:rsidP="0005679C">
            <w:r w:rsidRPr="007254E0">
              <w:t>Грамота.</w:t>
            </w:r>
          </w:p>
        </w:tc>
      </w:tr>
      <w:tr w:rsidR="0005679C" w:rsidTr="0009427A">
        <w:tc>
          <w:tcPr>
            <w:tcW w:w="1643" w:type="dxa"/>
          </w:tcPr>
          <w:p w:rsidR="0005679C" w:rsidRPr="0005679C" w:rsidRDefault="0005679C" w:rsidP="0005679C">
            <w:pPr>
              <w:rPr>
                <w:b/>
                <w:sz w:val="22"/>
              </w:rPr>
            </w:pPr>
            <w:r w:rsidRPr="0005679C">
              <w:rPr>
                <w:b/>
                <w:sz w:val="22"/>
              </w:rPr>
              <w:t>Лопухов Александр Вячеславович</w:t>
            </w:r>
          </w:p>
          <w:p w:rsidR="0005679C" w:rsidRPr="007254E0" w:rsidRDefault="0005679C" w:rsidP="0005679C"/>
        </w:tc>
        <w:tc>
          <w:tcPr>
            <w:tcW w:w="2306" w:type="dxa"/>
          </w:tcPr>
          <w:p w:rsidR="0005679C" w:rsidRPr="007254E0" w:rsidRDefault="0005679C" w:rsidP="0005679C">
            <w:pPr>
              <w:ind w:left="-83"/>
            </w:pPr>
            <w:r w:rsidRPr="007254E0">
              <w:t>Первенство города по кроссу среди школьников.</w:t>
            </w:r>
          </w:p>
          <w:p w:rsidR="0005679C" w:rsidRPr="007254E0" w:rsidRDefault="0005679C" w:rsidP="0005679C"/>
          <w:p w:rsidR="0005679C" w:rsidRPr="007254E0" w:rsidRDefault="0005679C" w:rsidP="0005679C"/>
          <w:p w:rsidR="0005679C" w:rsidRPr="007254E0" w:rsidRDefault="0005679C" w:rsidP="0005679C">
            <w:pPr>
              <w:ind w:left="-83"/>
            </w:pPr>
            <w:r w:rsidRPr="007254E0">
              <w:t>Муниципальный этап всероссийской олимпиады школьников по физкультуре</w:t>
            </w:r>
          </w:p>
          <w:p w:rsidR="0005679C" w:rsidRPr="007254E0" w:rsidRDefault="0005679C" w:rsidP="0005679C"/>
          <w:p w:rsidR="0005679C" w:rsidRPr="007254E0" w:rsidRDefault="0005679C" w:rsidP="0005679C">
            <w:pPr>
              <w:ind w:left="-83"/>
            </w:pPr>
            <w:r w:rsidRPr="007254E0">
              <w:t>Муниципальный этап ШБЛ КЭС-Баскет сборная девушек</w:t>
            </w:r>
          </w:p>
          <w:p w:rsidR="0005679C" w:rsidRPr="007254E0" w:rsidRDefault="0005679C" w:rsidP="0005679C">
            <w:pPr>
              <w:ind w:left="-83"/>
            </w:pPr>
            <w:r w:rsidRPr="007254E0">
              <w:t xml:space="preserve">Муниципальный этап ШБЛ КЭС-Баскет </w:t>
            </w:r>
          </w:p>
          <w:p w:rsidR="0005679C" w:rsidRPr="00C648E1" w:rsidRDefault="0005679C" w:rsidP="0005679C">
            <w:pPr>
              <w:pStyle w:val="af0"/>
              <w:rPr>
                <w:rFonts w:ascii="Times New Roman" w:hAnsi="Times New Roman"/>
              </w:rPr>
            </w:pPr>
          </w:p>
          <w:p w:rsidR="0005679C" w:rsidRPr="007254E0" w:rsidRDefault="0005679C" w:rsidP="0005679C">
            <w:pPr>
              <w:ind w:left="-83"/>
            </w:pPr>
            <w:r w:rsidRPr="007254E0">
              <w:t xml:space="preserve">Муниципальный этап ШБЛ КЭС-Баскет </w:t>
            </w:r>
          </w:p>
          <w:p w:rsidR="0005679C" w:rsidRPr="007254E0" w:rsidRDefault="0005679C" w:rsidP="0005679C">
            <w:pPr>
              <w:ind w:left="-83"/>
            </w:pPr>
            <w:r w:rsidRPr="007254E0">
              <w:t>«Оранжевый мяч» сборная юношей</w:t>
            </w:r>
          </w:p>
          <w:p w:rsidR="0005679C" w:rsidRPr="007254E0" w:rsidRDefault="0005679C" w:rsidP="0005679C">
            <w:pPr>
              <w:ind w:left="720"/>
            </w:pPr>
          </w:p>
          <w:p w:rsidR="0005679C" w:rsidRPr="007254E0" w:rsidRDefault="0005679C" w:rsidP="0005679C">
            <w:pPr>
              <w:ind w:left="-83"/>
            </w:pPr>
            <w:r w:rsidRPr="007254E0">
              <w:t xml:space="preserve">Муниципальный этап ШБЛ КЭС-Баскет </w:t>
            </w:r>
          </w:p>
          <w:p w:rsidR="0005679C" w:rsidRPr="007254E0" w:rsidRDefault="0005679C" w:rsidP="0005679C">
            <w:pPr>
              <w:ind w:left="-83"/>
            </w:pPr>
            <w:r w:rsidRPr="007254E0">
              <w:t>«Оранжевый мяч» сборная девушек</w:t>
            </w:r>
          </w:p>
          <w:p w:rsidR="0005679C" w:rsidRDefault="0005679C" w:rsidP="0005679C">
            <w:pPr>
              <w:ind w:left="-83"/>
            </w:pPr>
          </w:p>
          <w:p w:rsidR="0005679C" w:rsidRDefault="0005679C" w:rsidP="0005679C">
            <w:pPr>
              <w:ind w:left="-83"/>
            </w:pPr>
            <w:r w:rsidRPr="007254E0">
              <w:t>Первенство Ю-В зоны РБ ШБЛ КЭС-Баскет сборная девушек</w:t>
            </w:r>
          </w:p>
          <w:p w:rsidR="0005679C" w:rsidRPr="007254E0" w:rsidRDefault="0005679C" w:rsidP="0005679C">
            <w:pPr>
              <w:ind w:left="-83"/>
            </w:pPr>
          </w:p>
          <w:p w:rsidR="0005679C" w:rsidRDefault="0005679C" w:rsidP="0005679C">
            <w:pPr>
              <w:ind w:left="-83"/>
            </w:pPr>
            <w:r w:rsidRPr="007254E0">
              <w:t>Первенство Ю-В зоны РБ ШБЛ КЭС-Баскет  «Оранжевый мяч» сборная юношей</w:t>
            </w:r>
          </w:p>
          <w:p w:rsidR="0005679C" w:rsidRPr="007254E0" w:rsidRDefault="0005679C" w:rsidP="0005679C">
            <w:pPr>
              <w:ind w:left="-83"/>
            </w:pPr>
          </w:p>
          <w:p w:rsidR="0005679C" w:rsidRPr="007254E0" w:rsidRDefault="0005679C" w:rsidP="0005679C">
            <w:pPr>
              <w:ind w:left="-83"/>
            </w:pPr>
            <w:r w:rsidRPr="007254E0">
              <w:t>Первенство Ю-В зоны РБ ШБЛ КЭС-Баскет  «Оранжевый мяч» сборная девушек</w:t>
            </w:r>
          </w:p>
        </w:tc>
        <w:tc>
          <w:tcPr>
            <w:tcW w:w="1968" w:type="dxa"/>
          </w:tcPr>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Муниципальный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Региональный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Региональный</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Региональный</w:t>
            </w:r>
          </w:p>
          <w:p w:rsidR="0005679C" w:rsidRPr="007254E0" w:rsidRDefault="0005679C" w:rsidP="0005679C"/>
        </w:tc>
        <w:tc>
          <w:tcPr>
            <w:tcW w:w="1969" w:type="dxa"/>
          </w:tcPr>
          <w:p w:rsidR="0005679C" w:rsidRPr="007254E0" w:rsidRDefault="0005679C" w:rsidP="0005679C">
            <w:r w:rsidRPr="007254E0">
              <w:t>Главный судья</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Подготовка  призёров</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Default="0005679C" w:rsidP="0005679C"/>
          <w:p w:rsidR="0005679C" w:rsidRPr="007254E0" w:rsidRDefault="0005679C" w:rsidP="0005679C">
            <w:r w:rsidRPr="007254E0">
              <w:t>Победа.</w:t>
            </w:r>
          </w:p>
          <w:p w:rsidR="0005679C" w:rsidRPr="007254E0" w:rsidRDefault="0005679C" w:rsidP="0005679C">
            <w:r w:rsidRPr="007254E0">
              <w:t xml:space="preserve"> 1 место</w:t>
            </w:r>
          </w:p>
          <w:p w:rsidR="0005679C" w:rsidRPr="007254E0" w:rsidRDefault="0005679C" w:rsidP="0005679C"/>
          <w:p w:rsidR="0005679C" w:rsidRPr="007254E0" w:rsidRDefault="0005679C" w:rsidP="0005679C"/>
          <w:p w:rsidR="0005679C" w:rsidRPr="007254E0" w:rsidRDefault="0005679C" w:rsidP="0005679C">
            <w:r w:rsidRPr="007254E0">
              <w:t>Главный судья</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Победа.</w:t>
            </w:r>
          </w:p>
          <w:p w:rsidR="0005679C" w:rsidRPr="007254E0" w:rsidRDefault="0005679C" w:rsidP="0005679C">
            <w:r w:rsidRPr="007254E0">
              <w:t xml:space="preserve"> 1 место</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Победа.</w:t>
            </w:r>
          </w:p>
          <w:p w:rsidR="0005679C" w:rsidRPr="007254E0" w:rsidRDefault="0005679C" w:rsidP="0005679C">
            <w:r w:rsidRPr="007254E0">
              <w:t xml:space="preserve"> 1 место</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Участие</w:t>
            </w:r>
          </w:p>
          <w:p w:rsidR="0005679C" w:rsidRPr="007254E0" w:rsidRDefault="0005679C" w:rsidP="0005679C">
            <w:r w:rsidRPr="007254E0">
              <w:t>4 место</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3 место</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3 место</w:t>
            </w:r>
          </w:p>
        </w:tc>
        <w:tc>
          <w:tcPr>
            <w:tcW w:w="1969" w:type="dxa"/>
          </w:tcPr>
          <w:p w:rsidR="0005679C" w:rsidRPr="007254E0" w:rsidRDefault="0005679C" w:rsidP="0005679C">
            <w:r w:rsidRPr="007254E0">
              <w:t>Хорошая оценка высокий уровень проведения</w:t>
            </w:r>
          </w:p>
          <w:p w:rsidR="0005679C" w:rsidRPr="007254E0" w:rsidRDefault="0005679C" w:rsidP="0005679C"/>
          <w:p w:rsidR="0005679C" w:rsidRPr="007254E0" w:rsidRDefault="0005679C" w:rsidP="0005679C"/>
          <w:p w:rsidR="0005679C" w:rsidRPr="007254E0" w:rsidRDefault="0005679C" w:rsidP="0005679C">
            <w:r w:rsidRPr="007254E0">
              <w:t>Премия ЧОУ «Уральский РЭК»</w:t>
            </w:r>
          </w:p>
          <w:p w:rsidR="0005679C" w:rsidRPr="007254E0" w:rsidRDefault="0005679C" w:rsidP="0005679C"/>
          <w:p w:rsidR="0005679C" w:rsidRPr="007254E0" w:rsidRDefault="0005679C" w:rsidP="0005679C"/>
          <w:p w:rsidR="0005679C" w:rsidRPr="007254E0" w:rsidRDefault="0005679C" w:rsidP="0005679C"/>
          <w:p w:rsidR="0005679C" w:rsidRDefault="0005679C" w:rsidP="0005679C"/>
          <w:p w:rsidR="0005679C" w:rsidRPr="007254E0" w:rsidRDefault="0005679C" w:rsidP="0005679C"/>
          <w:p w:rsidR="0005679C" w:rsidRPr="007254E0" w:rsidRDefault="0005679C" w:rsidP="0005679C">
            <w:r w:rsidRPr="007254E0">
              <w:t>Благодарственное письмо от оргкомитета</w:t>
            </w:r>
          </w:p>
          <w:p w:rsidR="0005679C" w:rsidRPr="007254E0" w:rsidRDefault="0005679C" w:rsidP="0005679C"/>
          <w:p w:rsidR="0005679C" w:rsidRPr="007254E0" w:rsidRDefault="0005679C" w:rsidP="0005679C"/>
          <w:p w:rsidR="0005679C" w:rsidRPr="007254E0" w:rsidRDefault="0005679C" w:rsidP="0005679C">
            <w:r w:rsidRPr="007254E0">
              <w:t>Хорошая оценка высокий уровень проведения</w:t>
            </w:r>
          </w:p>
          <w:p w:rsidR="0005679C" w:rsidRPr="007254E0" w:rsidRDefault="0005679C" w:rsidP="0005679C"/>
          <w:p w:rsidR="0005679C" w:rsidRPr="007254E0" w:rsidRDefault="0005679C" w:rsidP="0005679C">
            <w:r w:rsidRPr="007254E0">
              <w:t>Благодарственное письмо от оргкомитета</w:t>
            </w:r>
          </w:p>
          <w:p w:rsidR="0005679C" w:rsidRPr="007254E0" w:rsidRDefault="0005679C" w:rsidP="0005679C"/>
          <w:p w:rsidR="0005679C" w:rsidRPr="007254E0" w:rsidRDefault="0005679C" w:rsidP="0005679C"/>
          <w:p w:rsidR="0005679C" w:rsidRPr="007254E0" w:rsidRDefault="0005679C" w:rsidP="0005679C"/>
          <w:p w:rsidR="0005679C" w:rsidRPr="007254E0" w:rsidRDefault="0005679C" w:rsidP="0005679C">
            <w:r w:rsidRPr="007254E0">
              <w:t>Благодарственное письмо от оргкомитета</w:t>
            </w:r>
          </w:p>
          <w:p w:rsidR="0005679C" w:rsidRPr="007254E0" w:rsidRDefault="0005679C" w:rsidP="0005679C"/>
          <w:p w:rsidR="0005679C" w:rsidRPr="007254E0" w:rsidRDefault="0005679C" w:rsidP="0005679C"/>
        </w:tc>
      </w:tr>
      <w:tr w:rsidR="0005679C" w:rsidTr="0009427A">
        <w:tc>
          <w:tcPr>
            <w:tcW w:w="1643" w:type="dxa"/>
            <w:vMerge w:val="restart"/>
          </w:tcPr>
          <w:p w:rsidR="0005679C" w:rsidRPr="0005679C" w:rsidRDefault="0005679C" w:rsidP="0005679C">
            <w:pPr>
              <w:rPr>
                <w:b/>
              </w:rPr>
            </w:pPr>
            <w:r w:rsidRPr="0005679C">
              <w:rPr>
                <w:b/>
              </w:rPr>
              <w:t>Аветикова Ирина Марленовна</w:t>
            </w:r>
          </w:p>
        </w:tc>
        <w:tc>
          <w:tcPr>
            <w:tcW w:w="2306" w:type="dxa"/>
          </w:tcPr>
          <w:p w:rsidR="0005679C" w:rsidRPr="00FA323D" w:rsidRDefault="0005679C" w:rsidP="0005679C">
            <w:r w:rsidRPr="00FA323D">
              <w:t>Конкурсы «Кенгуру» и «Кенгуру-выпускникам»</w:t>
            </w:r>
          </w:p>
          <w:p w:rsidR="0005679C" w:rsidRPr="00FA323D" w:rsidRDefault="0005679C" w:rsidP="0005679C"/>
        </w:tc>
        <w:tc>
          <w:tcPr>
            <w:tcW w:w="1968" w:type="dxa"/>
          </w:tcPr>
          <w:p w:rsidR="0005679C" w:rsidRPr="00FA323D" w:rsidRDefault="0005679C" w:rsidP="0005679C">
            <w:r w:rsidRPr="00FA323D">
              <w:t>Международный</w:t>
            </w:r>
          </w:p>
        </w:tc>
        <w:tc>
          <w:tcPr>
            <w:tcW w:w="1969" w:type="dxa"/>
          </w:tcPr>
          <w:p w:rsidR="0005679C" w:rsidRPr="00FA323D" w:rsidRDefault="0005679C" w:rsidP="0005679C">
            <w:r w:rsidRPr="00FA323D">
              <w:t>Региональный организатор конкурсов</w:t>
            </w:r>
          </w:p>
        </w:tc>
        <w:tc>
          <w:tcPr>
            <w:tcW w:w="1969" w:type="dxa"/>
          </w:tcPr>
          <w:p w:rsidR="0005679C" w:rsidRPr="00FA323D" w:rsidRDefault="0005679C" w:rsidP="0005679C">
            <w:r w:rsidRPr="00FA323D">
              <w:t>Сертификат регионального организатора.</w:t>
            </w:r>
          </w:p>
          <w:p w:rsidR="0005679C" w:rsidRPr="00FA323D" w:rsidRDefault="0005679C" w:rsidP="00931E51">
            <w:r w:rsidRPr="00FA323D">
              <w:t>Благодар</w:t>
            </w:r>
            <w:r w:rsidR="00931E51">
              <w:t>ность</w:t>
            </w:r>
            <w:r w:rsidRPr="00FA323D">
              <w:t xml:space="preserve"> Российского оргкомитета</w:t>
            </w:r>
          </w:p>
        </w:tc>
      </w:tr>
      <w:tr w:rsidR="0005679C" w:rsidTr="0009427A">
        <w:tc>
          <w:tcPr>
            <w:tcW w:w="1643" w:type="dxa"/>
            <w:vMerge/>
          </w:tcPr>
          <w:p w:rsidR="0005679C" w:rsidRPr="0005679C" w:rsidRDefault="0005679C" w:rsidP="0005679C">
            <w:pPr>
              <w:rPr>
                <w:b/>
              </w:rPr>
            </w:pPr>
          </w:p>
        </w:tc>
        <w:tc>
          <w:tcPr>
            <w:tcW w:w="2306" w:type="dxa"/>
          </w:tcPr>
          <w:p w:rsidR="0005679C" w:rsidRPr="00FA323D" w:rsidRDefault="0005679C" w:rsidP="0005679C">
            <w:r w:rsidRPr="00FA323D">
              <w:t>2014 – 2015 уч. год муниципальный этап ВОШ по информатике</w:t>
            </w:r>
          </w:p>
        </w:tc>
        <w:tc>
          <w:tcPr>
            <w:tcW w:w="1968" w:type="dxa"/>
          </w:tcPr>
          <w:p w:rsidR="0005679C" w:rsidRPr="00FA323D" w:rsidRDefault="0005679C" w:rsidP="0005679C">
            <w:r w:rsidRPr="00FA323D">
              <w:t>муниципальный</w:t>
            </w:r>
          </w:p>
        </w:tc>
        <w:tc>
          <w:tcPr>
            <w:tcW w:w="1969" w:type="dxa"/>
          </w:tcPr>
          <w:p w:rsidR="0005679C" w:rsidRPr="00FA323D" w:rsidRDefault="0005679C" w:rsidP="0005679C">
            <w:r w:rsidRPr="00FA323D">
              <w:t>Подготовка призера</w:t>
            </w:r>
          </w:p>
        </w:tc>
        <w:tc>
          <w:tcPr>
            <w:tcW w:w="1969" w:type="dxa"/>
          </w:tcPr>
          <w:p w:rsidR="0005679C" w:rsidRPr="00FA323D" w:rsidRDefault="0005679C" w:rsidP="0005679C">
            <w:r w:rsidRPr="00FA323D">
              <w:t xml:space="preserve">Диплом </w:t>
            </w:r>
            <w:r w:rsidRPr="00FA323D">
              <w:rPr>
                <w:lang w:val="en-US"/>
              </w:rPr>
              <w:t>II</w:t>
            </w:r>
            <w:r w:rsidRPr="00FA323D">
              <w:t xml:space="preserve"> степени Нугаманов Эдуард</w:t>
            </w:r>
          </w:p>
        </w:tc>
      </w:tr>
      <w:tr w:rsidR="0005679C" w:rsidTr="0009427A">
        <w:tc>
          <w:tcPr>
            <w:tcW w:w="1643" w:type="dxa"/>
            <w:vMerge w:val="restart"/>
          </w:tcPr>
          <w:p w:rsidR="0005679C" w:rsidRPr="0005679C" w:rsidRDefault="0005679C" w:rsidP="0005679C">
            <w:pPr>
              <w:rPr>
                <w:b/>
              </w:rPr>
            </w:pPr>
            <w:r w:rsidRPr="0005679C">
              <w:rPr>
                <w:b/>
              </w:rPr>
              <w:t>Аветикова Ирина Марленовна</w:t>
            </w:r>
          </w:p>
        </w:tc>
        <w:tc>
          <w:tcPr>
            <w:tcW w:w="2306" w:type="dxa"/>
          </w:tcPr>
          <w:p w:rsidR="0005679C" w:rsidRPr="00FA323D" w:rsidRDefault="0005679C" w:rsidP="0005679C">
            <w:r w:rsidRPr="00FA323D">
              <w:t>2015 – 2016 уч. год муниципальный этап ВОШ по информатике</w:t>
            </w:r>
          </w:p>
        </w:tc>
        <w:tc>
          <w:tcPr>
            <w:tcW w:w="1968" w:type="dxa"/>
          </w:tcPr>
          <w:p w:rsidR="0005679C" w:rsidRPr="00FA323D" w:rsidRDefault="0005679C" w:rsidP="0005679C">
            <w:r w:rsidRPr="00FA323D">
              <w:t>муниципальный</w:t>
            </w:r>
          </w:p>
        </w:tc>
        <w:tc>
          <w:tcPr>
            <w:tcW w:w="1969" w:type="dxa"/>
          </w:tcPr>
          <w:p w:rsidR="0005679C" w:rsidRPr="00FA323D" w:rsidRDefault="0005679C" w:rsidP="0005679C">
            <w:r w:rsidRPr="00FA323D">
              <w:t>Подготовка призера</w:t>
            </w:r>
          </w:p>
        </w:tc>
        <w:tc>
          <w:tcPr>
            <w:tcW w:w="1969" w:type="dxa"/>
          </w:tcPr>
          <w:p w:rsidR="0005679C" w:rsidRPr="00FA323D" w:rsidRDefault="0005679C" w:rsidP="0005679C">
            <w:r w:rsidRPr="00FA323D">
              <w:t xml:space="preserve">Диплом </w:t>
            </w:r>
            <w:r w:rsidRPr="00FA323D">
              <w:rPr>
                <w:lang w:val="en-US"/>
              </w:rPr>
              <w:t>III</w:t>
            </w:r>
            <w:r w:rsidRPr="00FA323D">
              <w:t xml:space="preserve"> степени Алексеев Максим</w:t>
            </w:r>
          </w:p>
          <w:p w:rsidR="0005679C" w:rsidRPr="00FA323D" w:rsidRDefault="0005679C" w:rsidP="0005679C">
            <w:r w:rsidRPr="00FA323D">
              <w:t>Муфазалов Рустем</w:t>
            </w:r>
          </w:p>
        </w:tc>
      </w:tr>
      <w:tr w:rsidR="0005679C" w:rsidTr="0009427A">
        <w:tc>
          <w:tcPr>
            <w:tcW w:w="1643" w:type="dxa"/>
            <w:vMerge/>
          </w:tcPr>
          <w:p w:rsidR="0005679C" w:rsidRPr="0005679C" w:rsidRDefault="0005679C" w:rsidP="0005679C">
            <w:pPr>
              <w:rPr>
                <w:b/>
              </w:rPr>
            </w:pPr>
          </w:p>
        </w:tc>
        <w:tc>
          <w:tcPr>
            <w:tcW w:w="2306" w:type="dxa"/>
          </w:tcPr>
          <w:p w:rsidR="0005679C" w:rsidRPr="00FA323D" w:rsidRDefault="0005679C" w:rsidP="0005679C">
            <w:r w:rsidRPr="00FA323D">
              <w:t xml:space="preserve">2015 – 2016 уч. год </w:t>
            </w:r>
          </w:p>
          <w:p w:rsidR="0005679C" w:rsidRPr="00FA323D" w:rsidRDefault="0005679C" w:rsidP="0005679C">
            <w:r w:rsidRPr="00FA323D">
              <w:t>Открытый урок в рамках занятий «Школы молодого педагога» для молодых специалистов (учителей информатики муниципального района)</w:t>
            </w:r>
          </w:p>
        </w:tc>
        <w:tc>
          <w:tcPr>
            <w:tcW w:w="1968" w:type="dxa"/>
          </w:tcPr>
          <w:p w:rsidR="0005679C" w:rsidRPr="00FA323D" w:rsidRDefault="0005679C" w:rsidP="0005679C">
            <w:r w:rsidRPr="00FA323D">
              <w:t>муниципальный</w:t>
            </w:r>
          </w:p>
        </w:tc>
        <w:tc>
          <w:tcPr>
            <w:tcW w:w="1969" w:type="dxa"/>
          </w:tcPr>
          <w:p w:rsidR="0005679C" w:rsidRPr="00FA323D" w:rsidRDefault="0005679C" w:rsidP="0005679C">
            <w:r w:rsidRPr="00FA323D">
              <w:t xml:space="preserve">Проведение открытого урока </w:t>
            </w:r>
          </w:p>
        </w:tc>
        <w:tc>
          <w:tcPr>
            <w:tcW w:w="1969" w:type="dxa"/>
          </w:tcPr>
          <w:p w:rsidR="0005679C" w:rsidRPr="00FA323D" w:rsidRDefault="0005679C" w:rsidP="0005679C">
            <w:r w:rsidRPr="00FA323D">
              <w:t>Справка о проведении</w:t>
            </w:r>
          </w:p>
        </w:tc>
      </w:tr>
      <w:tr w:rsidR="00931E51" w:rsidTr="0009427A">
        <w:tc>
          <w:tcPr>
            <w:tcW w:w="1643" w:type="dxa"/>
            <w:vMerge w:val="restart"/>
          </w:tcPr>
          <w:p w:rsidR="00931E51" w:rsidRPr="00931E51" w:rsidRDefault="00931E51" w:rsidP="001230A6">
            <w:pPr>
              <w:rPr>
                <w:b/>
              </w:rPr>
            </w:pPr>
            <w:r w:rsidRPr="00931E51">
              <w:rPr>
                <w:b/>
                <w:sz w:val="20"/>
              </w:rPr>
              <w:t>Аникина Ирина Владимировна</w:t>
            </w:r>
          </w:p>
        </w:tc>
        <w:tc>
          <w:tcPr>
            <w:tcW w:w="2306" w:type="dxa"/>
          </w:tcPr>
          <w:p w:rsidR="00931E51" w:rsidRPr="00FC6E9F" w:rsidRDefault="00931E51" w:rsidP="001230A6">
            <w:r w:rsidRPr="00FC6E9F">
              <w:t>IV Всероссийской выставки акварели /г.Курган, 2014/</w:t>
            </w:r>
          </w:p>
        </w:tc>
        <w:tc>
          <w:tcPr>
            <w:tcW w:w="1968" w:type="dxa"/>
          </w:tcPr>
          <w:p w:rsidR="00931E51" w:rsidRPr="00FC6E9F" w:rsidRDefault="00931E51" w:rsidP="001230A6">
            <w:r w:rsidRPr="00FC6E9F">
              <w:t>Всероссийская</w:t>
            </w:r>
          </w:p>
        </w:tc>
        <w:tc>
          <w:tcPr>
            <w:tcW w:w="1969" w:type="dxa"/>
          </w:tcPr>
          <w:p w:rsidR="00931E51" w:rsidRPr="00FC6E9F" w:rsidRDefault="00931E51" w:rsidP="001230A6">
            <w:r w:rsidRPr="00FC6E9F">
              <w:t>Участник конкурса</w:t>
            </w:r>
          </w:p>
        </w:tc>
        <w:tc>
          <w:tcPr>
            <w:tcW w:w="1969" w:type="dxa"/>
          </w:tcPr>
          <w:p w:rsidR="00931E51" w:rsidRPr="00FC6E9F" w:rsidRDefault="00931E51" w:rsidP="001230A6">
            <w:r w:rsidRPr="00FC6E9F">
              <w:rPr>
                <w:color w:val="000000"/>
                <w:spacing w:val="20"/>
              </w:rPr>
              <w:t>Сертификат участника</w:t>
            </w:r>
          </w:p>
        </w:tc>
      </w:tr>
      <w:tr w:rsidR="00931E51" w:rsidTr="0009427A">
        <w:tc>
          <w:tcPr>
            <w:tcW w:w="1643" w:type="dxa"/>
            <w:vMerge/>
          </w:tcPr>
          <w:p w:rsidR="00931E51" w:rsidRPr="00FC6E9F" w:rsidRDefault="00931E51" w:rsidP="001230A6"/>
        </w:tc>
        <w:tc>
          <w:tcPr>
            <w:tcW w:w="2306"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Зональный конкурс художественного творчества «Зимняя сказка» В рамках «Неделя искусства», г.Уфа, РБ</w:t>
            </w:r>
          </w:p>
        </w:tc>
        <w:tc>
          <w:tcPr>
            <w:tcW w:w="1968" w:type="dxa"/>
          </w:tcPr>
          <w:p w:rsidR="00931E51" w:rsidRPr="00FC6E9F" w:rsidRDefault="00931E51" w:rsidP="001230A6">
            <w:r w:rsidRPr="00FC6E9F">
              <w:t>Зональный</w:t>
            </w:r>
          </w:p>
        </w:tc>
        <w:tc>
          <w:tcPr>
            <w:tcW w:w="1969" w:type="dxa"/>
          </w:tcPr>
          <w:p w:rsidR="00931E51" w:rsidRPr="00FC6E9F" w:rsidRDefault="00931E51" w:rsidP="001230A6">
            <w:r w:rsidRPr="00FC6E9F">
              <w:t>Подготовка победителей и призеров</w:t>
            </w:r>
          </w:p>
        </w:tc>
        <w:tc>
          <w:tcPr>
            <w:tcW w:w="1969" w:type="dxa"/>
          </w:tcPr>
          <w:p w:rsidR="00931E51" w:rsidRPr="00FC6E9F" w:rsidRDefault="00931E51" w:rsidP="001230A6">
            <w:r w:rsidRPr="00FC6E9F">
              <w:t>Благодарность за подготовку победителей и призеров. /С 14-19 декабря 2015 года/</w:t>
            </w:r>
          </w:p>
        </w:tc>
      </w:tr>
      <w:tr w:rsidR="00931E51" w:rsidTr="0009427A">
        <w:tc>
          <w:tcPr>
            <w:tcW w:w="1643" w:type="dxa"/>
            <w:vMerge/>
          </w:tcPr>
          <w:p w:rsidR="00931E51" w:rsidRPr="00FC6E9F" w:rsidRDefault="00931E51" w:rsidP="001230A6"/>
        </w:tc>
        <w:tc>
          <w:tcPr>
            <w:tcW w:w="2306"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Зональный конкурс художественного творчества «Елочка живи» В рамках «Неделя искусства», г.Уфа, РБ</w:t>
            </w:r>
          </w:p>
        </w:tc>
        <w:tc>
          <w:tcPr>
            <w:tcW w:w="1968" w:type="dxa"/>
          </w:tcPr>
          <w:p w:rsidR="00931E51" w:rsidRPr="00FC6E9F" w:rsidRDefault="00931E51" w:rsidP="001230A6">
            <w:r w:rsidRPr="00FC6E9F">
              <w:t>Зональный</w:t>
            </w:r>
          </w:p>
        </w:tc>
        <w:tc>
          <w:tcPr>
            <w:tcW w:w="1969" w:type="dxa"/>
          </w:tcPr>
          <w:p w:rsidR="00931E51" w:rsidRPr="00FC6E9F" w:rsidRDefault="00931E51" w:rsidP="001230A6">
            <w:r w:rsidRPr="00FC6E9F">
              <w:t>Подготовка победителей и призеров</w:t>
            </w:r>
          </w:p>
        </w:tc>
        <w:tc>
          <w:tcPr>
            <w:tcW w:w="1969" w:type="dxa"/>
          </w:tcPr>
          <w:p w:rsidR="00931E51" w:rsidRPr="00FC6E9F" w:rsidRDefault="00931E51" w:rsidP="001230A6">
            <w:r w:rsidRPr="00FC6E9F">
              <w:t>Благодарность за подготовку победителей и призеров. с 14-19 декабря 2015 года</w:t>
            </w:r>
          </w:p>
        </w:tc>
      </w:tr>
      <w:tr w:rsidR="00931E51" w:rsidTr="0009427A">
        <w:tc>
          <w:tcPr>
            <w:tcW w:w="1643" w:type="dxa"/>
            <w:vMerge/>
          </w:tcPr>
          <w:p w:rsidR="00931E51" w:rsidRPr="00FC6E9F" w:rsidRDefault="00931E51" w:rsidP="001230A6"/>
        </w:tc>
        <w:tc>
          <w:tcPr>
            <w:tcW w:w="2306"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Международный конкурс художественных открыток «Времена года-2015» /МАПХ Арт-Галерея 7Д</w:t>
            </w: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Подготовка призера и дипломантов</w:t>
            </w:r>
          </w:p>
        </w:tc>
        <w:tc>
          <w:tcPr>
            <w:tcW w:w="1969"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Диплом /20.12.2015. Приказ №3644/</w:t>
            </w:r>
          </w:p>
          <w:p w:rsidR="00931E51" w:rsidRPr="00FC6E9F" w:rsidRDefault="00931E51" w:rsidP="001230A6"/>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Международная выставка-конкурс современного искусства «Уральская неделя искусств» /г.Магнитогорск/</w:t>
            </w: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Участник выставки-конкурса</w:t>
            </w:r>
          </w:p>
        </w:tc>
        <w:tc>
          <w:tcPr>
            <w:tcW w:w="1969" w:type="dxa"/>
          </w:tcPr>
          <w:p w:rsidR="00931E51" w:rsidRPr="00FC6E9F" w:rsidRDefault="00931E51" w:rsidP="001230A6">
            <w:pPr>
              <w:rPr>
                <w:color w:val="000000"/>
                <w:spacing w:val="20"/>
              </w:rPr>
            </w:pPr>
            <w:r w:rsidRPr="00FC6E9F">
              <w:t>Диплом участника /2015/</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Выставка художников Уральского региона «Пространство игры» /г.Курган/</w:t>
            </w:r>
          </w:p>
        </w:tc>
        <w:tc>
          <w:tcPr>
            <w:tcW w:w="1968" w:type="dxa"/>
          </w:tcPr>
          <w:p w:rsidR="00931E51" w:rsidRPr="00FC6E9F" w:rsidRDefault="00931E51" w:rsidP="001230A6">
            <w:r w:rsidRPr="00FC6E9F">
              <w:t>Региональная</w:t>
            </w:r>
          </w:p>
        </w:tc>
        <w:tc>
          <w:tcPr>
            <w:tcW w:w="1969" w:type="dxa"/>
          </w:tcPr>
          <w:p w:rsidR="00931E51" w:rsidRPr="00FC6E9F" w:rsidRDefault="00931E51" w:rsidP="001230A6">
            <w:r w:rsidRPr="00FC6E9F">
              <w:t>Участница выставки</w:t>
            </w:r>
          </w:p>
        </w:tc>
        <w:tc>
          <w:tcPr>
            <w:tcW w:w="1969" w:type="dxa"/>
          </w:tcPr>
          <w:p w:rsidR="00931E51" w:rsidRPr="00FC6E9F" w:rsidRDefault="00931E51" w:rsidP="001230A6">
            <w:r w:rsidRPr="00FC6E9F">
              <w:t>Диплом участника /2015/</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Открытый Всероссийский конкурс творческих проектов  по изобразительному искусству и художественному творчеству "Точка-Точка-Запятая… - 2015"</w:t>
            </w:r>
          </w:p>
          <w:p w:rsidR="00931E51" w:rsidRPr="00FC6E9F" w:rsidRDefault="00931E51" w:rsidP="001230A6"/>
        </w:tc>
        <w:tc>
          <w:tcPr>
            <w:tcW w:w="1968" w:type="dxa"/>
          </w:tcPr>
          <w:p w:rsidR="00931E51" w:rsidRPr="00FC6E9F" w:rsidRDefault="00931E51" w:rsidP="001230A6">
            <w:r w:rsidRPr="00FC6E9F">
              <w:t>Всероссийский</w:t>
            </w:r>
          </w:p>
        </w:tc>
        <w:tc>
          <w:tcPr>
            <w:tcW w:w="1969" w:type="dxa"/>
          </w:tcPr>
          <w:p w:rsidR="00931E51" w:rsidRPr="00FC6E9F" w:rsidRDefault="00931E51" w:rsidP="001230A6">
            <w:r w:rsidRPr="00FC6E9F">
              <w:t>Член жюри</w:t>
            </w:r>
          </w:p>
        </w:tc>
        <w:tc>
          <w:tcPr>
            <w:tcW w:w="1969" w:type="dxa"/>
          </w:tcPr>
          <w:p w:rsidR="00931E51" w:rsidRPr="00FC6E9F" w:rsidRDefault="00931E51" w:rsidP="001230A6">
            <w:r w:rsidRPr="00FC6E9F">
              <w:t xml:space="preserve">Диплом за сотрудничество в качестве члена жюри /20.10.2015/  </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 xml:space="preserve">Всероссийский портал </w:t>
            </w:r>
            <w:r w:rsidRPr="00FC6E9F">
              <w:rPr>
                <w:lang w:val="en-US"/>
              </w:rPr>
              <w:t>Metodportal</w:t>
            </w:r>
            <w:r w:rsidRPr="00FC6E9F">
              <w:t>.</w:t>
            </w:r>
            <w:r w:rsidRPr="00FC6E9F">
              <w:rPr>
                <w:lang w:val="en-US"/>
              </w:rPr>
              <w:t>ru</w:t>
            </w:r>
          </w:p>
        </w:tc>
        <w:tc>
          <w:tcPr>
            <w:tcW w:w="1968" w:type="dxa"/>
          </w:tcPr>
          <w:p w:rsidR="00931E51" w:rsidRPr="00FC6E9F" w:rsidRDefault="00931E51" w:rsidP="001230A6">
            <w:r w:rsidRPr="00FC6E9F">
              <w:t xml:space="preserve">Всероссийский </w:t>
            </w:r>
          </w:p>
        </w:tc>
        <w:tc>
          <w:tcPr>
            <w:tcW w:w="1969" w:type="dxa"/>
          </w:tcPr>
          <w:p w:rsidR="00931E51" w:rsidRPr="00FC6E9F" w:rsidRDefault="00931E51" w:rsidP="001230A6">
            <w:r w:rsidRPr="00FC6E9F">
              <w:t>Участник</w:t>
            </w:r>
          </w:p>
        </w:tc>
        <w:tc>
          <w:tcPr>
            <w:tcW w:w="1969"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Свидетельство о публикации методического материала «Реферат «Мечтаем, рисуем – творим!» 15.03.2016</w:t>
            </w:r>
          </w:p>
          <w:p w:rsidR="00931E51" w:rsidRPr="00FC6E9F" w:rsidRDefault="00931E51" w:rsidP="001230A6"/>
        </w:tc>
      </w:tr>
      <w:tr w:rsidR="00931E51" w:rsidTr="0009427A">
        <w:tc>
          <w:tcPr>
            <w:tcW w:w="1643" w:type="dxa"/>
            <w:vMerge/>
          </w:tcPr>
          <w:p w:rsidR="00931E51" w:rsidRPr="00FC6E9F" w:rsidRDefault="00931E51" w:rsidP="001230A6"/>
        </w:tc>
        <w:tc>
          <w:tcPr>
            <w:tcW w:w="2306"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Всероссийские олимпиады и конкурсы «Мир олимпиад». Номинация «Педагог-новатор».</w:t>
            </w:r>
          </w:p>
          <w:p w:rsidR="00931E51" w:rsidRPr="00FC6E9F" w:rsidRDefault="00931E51" w:rsidP="001230A6"/>
        </w:tc>
        <w:tc>
          <w:tcPr>
            <w:tcW w:w="1968" w:type="dxa"/>
          </w:tcPr>
          <w:p w:rsidR="00931E51" w:rsidRPr="00FC6E9F" w:rsidRDefault="00931E51" w:rsidP="001230A6">
            <w:r w:rsidRPr="00FC6E9F">
              <w:t>Всероссийский</w:t>
            </w:r>
          </w:p>
        </w:tc>
        <w:tc>
          <w:tcPr>
            <w:tcW w:w="1969" w:type="dxa"/>
          </w:tcPr>
          <w:p w:rsidR="00931E51" w:rsidRPr="00FC6E9F" w:rsidRDefault="00931E51" w:rsidP="001230A6">
            <w:r w:rsidRPr="00FC6E9F">
              <w:t xml:space="preserve"> Участник конкурса</w:t>
            </w:r>
          </w:p>
        </w:tc>
        <w:tc>
          <w:tcPr>
            <w:tcW w:w="1969"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 xml:space="preserve">Диплом победителя </w:t>
            </w:r>
            <w:r w:rsidRPr="00FC6E9F">
              <w:rPr>
                <w:rFonts w:ascii="Times New Roman" w:hAnsi="Times New Roman"/>
                <w:sz w:val="24"/>
                <w:szCs w:val="24"/>
                <w:lang w:val="en-US"/>
              </w:rPr>
              <w:t>II</w:t>
            </w:r>
            <w:r w:rsidRPr="00C648E1">
              <w:rPr>
                <w:rFonts w:ascii="Times New Roman" w:hAnsi="Times New Roman"/>
                <w:sz w:val="24"/>
                <w:szCs w:val="24"/>
              </w:rPr>
              <w:t xml:space="preserve"> степени Рег.номер диплома №2896500 от 21.03.2016.</w:t>
            </w:r>
          </w:p>
          <w:p w:rsidR="00931E51" w:rsidRPr="00FC6E9F" w:rsidRDefault="00931E51" w:rsidP="001230A6"/>
        </w:tc>
      </w:tr>
      <w:tr w:rsidR="00931E51" w:rsidTr="0009427A">
        <w:tc>
          <w:tcPr>
            <w:tcW w:w="1643" w:type="dxa"/>
            <w:vMerge/>
          </w:tcPr>
          <w:p w:rsidR="00931E51" w:rsidRPr="00FC6E9F" w:rsidRDefault="00931E51" w:rsidP="001230A6"/>
        </w:tc>
        <w:tc>
          <w:tcPr>
            <w:tcW w:w="2306"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 xml:space="preserve">Всероссийские олимпиады и конкурсы «Мир олимпиад». Номинация «Педагог-новатор». Тема опубликованного материала: Арттерапия.  </w:t>
            </w:r>
          </w:p>
        </w:tc>
        <w:tc>
          <w:tcPr>
            <w:tcW w:w="1968" w:type="dxa"/>
          </w:tcPr>
          <w:p w:rsidR="00931E51" w:rsidRPr="00FC6E9F" w:rsidRDefault="00931E51" w:rsidP="001230A6">
            <w:r w:rsidRPr="00FC6E9F">
              <w:t>Всероссийский</w:t>
            </w:r>
          </w:p>
        </w:tc>
        <w:tc>
          <w:tcPr>
            <w:tcW w:w="1969" w:type="dxa"/>
          </w:tcPr>
          <w:p w:rsidR="00931E51" w:rsidRPr="00FC6E9F" w:rsidRDefault="00931E51" w:rsidP="001230A6">
            <w:r w:rsidRPr="00FC6E9F">
              <w:t>Участник</w:t>
            </w:r>
          </w:p>
        </w:tc>
        <w:tc>
          <w:tcPr>
            <w:tcW w:w="1969"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 xml:space="preserve">Свидетельство о публикации авторских материалов №2896800 от 21 марта 2016 года. </w:t>
            </w:r>
          </w:p>
        </w:tc>
      </w:tr>
      <w:tr w:rsidR="00931E51" w:rsidTr="0009427A">
        <w:tc>
          <w:tcPr>
            <w:tcW w:w="1643" w:type="dxa"/>
            <w:vMerge w:val="restart"/>
          </w:tcPr>
          <w:p w:rsidR="00931E51" w:rsidRPr="00931E51" w:rsidRDefault="00931E51" w:rsidP="001230A6">
            <w:pPr>
              <w:rPr>
                <w:b/>
              </w:rPr>
            </w:pPr>
            <w:r w:rsidRPr="00931E51">
              <w:rPr>
                <w:b/>
                <w:sz w:val="20"/>
              </w:rPr>
              <w:t>Аникина Ирина Владимировна</w:t>
            </w:r>
          </w:p>
        </w:tc>
        <w:tc>
          <w:tcPr>
            <w:tcW w:w="2306"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Всероссийские олимпиады и конкурсы «Мир олимпиад». Номинация «Педагог-новатор».</w:t>
            </w:r>
          </w:p>
        </w:tc>
        <w:tc>
          <w:tcPr>
            <w:tcW w:w="1968" w:type="dxa"/>
          </w:tcPr>
          <w:p w:rsidR="00931E51" w:rsidRPr="00FC6E9F" w:rsidRDefault="00931E51" w:rsidP="001230A6">
            <w:r w:rsidRPr="00FC6E9F">
              <w:t>Всероссийский</w:t>
            </w:r>
          </w:p>
        </w:tc>
        <w:tc>
          <w:tcPr>
            <w:tcW w:w="1969" w:type="dxa"/>
          </w:tcPr>
          <w:p w:rsidR="00931E51" w:rsidRPr="00FC6E9F" w:rsidRDefault="00931E51" w:rsidP="001230A6">
            <w:r w:rsidRPr="00FC6E9F">
              <w:t>Участник</w:t>
            </w:r>
          </w:p>
        </w:tc>
        <w:tc>
          <w:tcPr>
            <w:tcW w:w="1969"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Сертификат по ИКТ – компетентности /21.03.2016.</w:t>
            </w:r>
          </w:p>
          <w:p w:rsidR="00931E51" w:rsidRPr="00FC6E9F" w:rsidRDefault="00931E51" w:rsidP="001230A6"/>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Летняя английская школа «</w:t>
            </w:r>
            <w:r w:rsidRPr="00FC6E9F">
              <w:rPr>
                <w:lang w:val="en-US"/>
              </w:rPr>
              <w:t>SES</w:t>
            </w:r>
            <w:r w:rsidRPr="00FC6E9F">
              <w:t xml:space="preserve"> – 2016», РБ, УРЭК</w:t>
            </w:r>
          </w:p>
        </w:tc>
        <w:tc>
          <w:tcPr>
            <w:tcW w:w="1968" w:type="dxa"/>
          </w:tcPr>
          <w:p w:rsidR="00931E51" w:rsidRPr="00FC6E9F" w:rsidRDefault="00931E51" w:rsidP="001230A6">
            <w:r w:rsidRPr="00FC6E9F">
              <w:t>Всероссийский</w:t>
            </w:r>
          </w:p>
        </w:tc>
        <w:tc>
          <w:tcPr>
            <w:tcW w:w="1969" w:type="dxa"/>
          </w:tcPr>
          <w:p w:rsidR="00931E51" w:rsidRPr="00FC6E9F" w:rsidRDefault="00931E51" w:rsidP="001230A6">
            <w:r w:rsidRPr="00FC6E9F">
              <w:t>Участник</w:t>
            </w:r>
          </w:p>
        </w:tc>
        <w:tc>
          <w:tcPr>
            <w:tcW w:w="1969" w:type="dxa"/>
          </w:tcPr>
          <w:p w:rsidR="00931E51" w:rsidRPr="00FC6E9F" w:rsidRDefault="00931E51" w:rsidP="001230A6">
            <w:r w:rsidRPr="00FC6E9F">
              <w:t xml:space="preserve">Сертификат участника </w:t>
            </w:r>
          </w:p>
          <w:p w:rsidR="00931E51" w:rsidRPr="00FC6E9F" w:rsidRDefault="00931E51" w:rsidP="001230A6">
            <w:r w:rsidRPr="00FC6E9F">
              <w:t>1-15.06.2016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Городской конкурс художественного творчества «Я живу на планете счастья»</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Подготовка победителя</w:t>
            </w:r>
          </w:p>
          <w:p w:rsidR="00931E51" w:rsidRPr="00FC6E9F" w:rsidRDefault="00931E51" w:rsidP="001230A6"/>
        </w:tc>
        <w:tc>
          <w:tcPr>
            <w:tcW w:w="1969" w:type="dxa"/>
          </w:tcPr>
          <w:p w:rsidR="00931E51" w:rsidRPr="00FC6E9F" w:rsidRDefault="00931E51" w:rsidP="001230A6">
            <w:r w:rsidRPr="00FC6E9F">
              <w:t>Диплом за 1 место - Карташов Аркадий, 8 лет /февраль, 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Городской конкурс художественного творчества «Я живу на планете счастья»</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 xml:space="preserve">Подготовка призеров </w:t>
            </w:r>
          </w:p>
          <w:p w:rsidR="00931E51" w:rsidRPr="00FC6E9F" w:rsidRDefault="00931E51" w:rsidP="001230A6"/>
        </w:tc>
        <w:tc>
          <w:tcPr>
            <w:tcW w:w="1969" w:type="dxa"/>
          </w:tcPr>
          <w:p w:rsidR="00931E51" w:rsidRPr="00FC6E9F" w:rsidRDefault="00931E51" w:rsidP="001230A6">
            <w:r w:rsidRPr="00FC6E9F">
              <w:t xml:space="preserve">Дипломы за 2 место – Степанова Арина, 8 лет; Филиппов Никита, 12 лет; </w:t>
            </w:r>
          </w:p>
          <w:p w:rsidR="00931E51" w:rsidRPr="00FC6E9F" w:rsidRDefault="00931E51" w:rsidP="001230A6">
            <w:r w:rsidRPr="00FC6E9F">
              <w:t>3 место – Ахметшин Марат, 8 лет; Киселева Ксюша, 13 лет /февраль, 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Городской конкурс художественного творчества «Я живу на планете счастья», г.Белорецк</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Подготовка победителя и призеров</w:t>
            </w:r>
          </w:p>
        </w:tc>
        <w:tc>
          <w:tcPr>
            <w:tcW w:w="1969" w:type="dxa"/>
          </w:tcPr>
          <w:p w:rsidR="00931E51" w:rsidRPr="00FC6E9F" w:rsidRDefault="00931E51" w:rsidP="001230A6">
            <w:r w:rsidRPr="00FC6E9F">
              <w:t>Диплом за активное участие, подготовку победителя и призеров /февраль, 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Городской конкурс детского рисунка «Эти добрые мультики», БКГ, г.Белорецк</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Подготовка призеров и участников конкурса</w:t>
            </w:r>
          </w:p>
        </w:tc>
        <w:tc>
          <w:tcPr>
            <w:tcW w:w="1969" w:type="dxa"/>
          </w:tcPr>
          <w:p w:rsidR="00931E51" w:rsidRPr="00FC6E9F" w:rsidRDefault="00931E51" w:rsidP="001230A6">
            <w:r w:rsidRPr="00FC6E9F">
              <w:t>Диплом 2 степени за подготовку призеров и участников конкурса /апрель, 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Городской конкурс детского рисунка «Эти добрые мультики», БКГ, г.Белорецк</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Подготовка призеров</w:t>
            </w:r>
          </w:p>
          <w:p w:rsidR="00931E51" w:rsidRPr="00FC6E9F" w:rsidRDefault="00931E51" w:rsidP="001230A6"/>
        </w:tc>
        <w:tc>
          <w:tcPr>
            <w:tcW w:w="1969" w:type="dxa"/>
          </w:tcPr>
          <w:p w:rsidR="00931E51" w:rsidRPr="00FC6E9F" w:rsidRDefault="00931E51" w:rsidP="001230A6">
            <w:r w:rsidRPr="00FC6E9F">
              <w:t xml:space="preserve">Дипломы за 2 место –Филиппов Никита, 12 лет </w:t>
            </w:r>
          </w:p>
          <w:p w:rsidR="00931E51" w:rsidRPr="00FC6E9F" w:rsidRDefault="00931E51" w:rsidP="001230A6">
            <w:r w:rsidRPr="00FC6E9F">
              <w:t>Диплом за 3 место - Карташов Аркадий, 8 лет</w:t>
            </w:r>
          </w:p>
          <w:p w:rsidR="00931E51" w:rsidRPr="00FC6E9F" w:rsidRDefault="00931E51" w:rsidP="001230A6">
            <w:r w:rsidRPr="00FC6E9F">
              <w:t>/апрель, 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Международный творческий проект «Этно»</w:t>
            </w:r>
          </w:p>
          <w:p w:rsidR="00931E51" w:rsidRPr="00FC6E9F" w:rsidRDefault="00931E51" w:rsidP="001230A6"/>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Участник выставки</w:t>
            </w:r>
          </w:p>
        </w:tc>
        <w:tc>
          <w:tcPr>
            <w:tcW w:w="1969" w:type="dxa"/>
          </w:tcPr>
          <w:p w:rsidR="00931E51" w:rsidRPr="00FC6E9F" w:rsidRDefault="00931E51" w:rsidP="001230A6">
            <w:r w:rsidRPr="00FC6E9F">
              <w:t>Сертификат, май 2016</w:t>
            </w:r>
          </w:p>
          <w:p w:rsidR="00931E51" w:rsidRPr="00FC6E9F" w:rsidRDefault="00931E51" w:rsidP="001230A6">
            <w:r w:rsidRPr="00FC6E9F">
              <w:t>/Май, 2016/</w:t>
            </w:r>
          </w:p>
        </w:tc>
      </w:tr>
      <w:tr w:rsidR="00931E51" w:rsidTr="0009427A">
        <w:tc>
          <w:tcPr>
            <w:tcW w:w="1643" w:type="dxa"/>
            <w:vMerge w:val="restart"/>
          </w:tcPr>
          <w:p w:rsidR="00931E51" w:rsidRPr="00FC6E9F" w:rsidRDefault="00931E51" w:rsidP="001230A6">
            <w:r w:rsidRPr="00931E51">
              <w:rPr>
                <w:b/>
                <w:sz w:val="20"/>
              </w:rPr>
              <w:t>Аникина Ирина Владимировна</w:t>
            </w:r>
          </w:p>
        </w:tc>
        <w:tc>
          <w:tcPr>
            <w:tcW w:w="2306" w:type="dxa"/>
          </w:tcPr>
          <w:p w:rsidR="00931E51" w:rsidRPr="00FC6E9F" w:rsidRDefault="00931E51" w:rsidP="001230A6">
            <w:r w:rsidRPr="00FC6E9F">
              <w:t>Международный творческий проект «Этно»</w:t>
            </w: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 xml:space="preserve">Участник, сотрудничество </w:t>
            </w:r>
          </w:p>
        </w:tc>
        <w:tc>
          <w:tcPr>
            <w:tcW w:w="1969" w:type="dxa"/>
          </w:tcPr>
          <w:p w:rsidR="00931E51" w:rsidRPr="00FC6E9F" w:rsidRDefault="00931E51" w:rsidP="001230A6">
            <w:r w:rsidRPr="00FC6E9F">
              <w:t>Благодарность за плодотворное сотрудничество в реализации творческого проекта /Май 2016</w:t>
            </w:r>
          </w:p>
        </w:tc>
      </w:tr>
      <w:tr w:rsidR="00931E51" w:rsidTr="0009427A">
        <w:tc>
          <w:tcPr>
            <w:tcW w:w="1643" w:type="dxa"/>
            <w:vMerge/>
          </w:tcPr>
          <w:p w:rsidR="00931E51" w:rsidRPr="00FC6E9F" w:rsidRDefault="00931E51" w:rsidP="001230A6"/>
        </w:tc>
        <w:tc>
          <w:tcPr>
            <w:tcW w:w="2306"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 xml:space="preserve">Международный творческий конкурс «Артсеть», г.Красноярск </w:t>
            </w:r>
          </w:p>
          <w:p w:rsidR="00931E51" w:rsidRPr="00C648E1" w:rsidRDefault="00931E51" w:rsidP="001230A6">
            <w:pPr>
              <w:pStyle w:val="af0"/>
              <w:rPr>
                <w:rFonts w:ascii="Times New Roman" w:hAnsi="Times New Roman"/>
                <w:sz w:val="24"/>
                <w:szCs w:val="24"/>
              </w:rPr>
            </w:pP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 xml:space="preserve">Подготовка победителя </w:t>
            </w:r>
          </w:p>
        </w:tc>
        <w:tc>
          <w:tcPr>
            <w:tcW w:w="1969" w:type="dxa"/>
          </w:tcPr>
          <w:p w:rsidR="00931E51" w:rsidRPr="00C648E1" w:rsidRDefault="00931E51" w:rsidP="001230A6">
            <w:pPr>
              <w:pStyle w:val="af0"/>
              <w:ind w:left="0"/>
              <w:rPr>
                <w:rFonts w:ascii="Times New Roman" w:hAnsi="Times New Roman"/>
                <w:sz w:val="24"/>
                <w:szCs w:val="24"/>
              </w:rPr>
            </w:pPr>
            <w:r w:rsidRPr="00C648E1">
              <w:rPr>
                <w:rFonts w:ascii="Times New Roman" w:hAnsi="Times New Roman"/>
                <w:sz w:val="24"/>
                <w:szCs w:val="24"/>
              </w:rPr>
              <w:t>Диплом лауреата 1 степени (№Диплома 3877</w:t>
            </w:r>
            <w:r w:rsidRPr="00FC6E9F">
              <w:rPr>
                <w:rFonts w:ascii="Times New Roman" w:hAnsi="Times New Roman"/>
                <w:sz w:val="24"/>
                <w:szCs w:val="24"/>
                <w:lang w:val="en-US"/>
              </w:rPr>
              <w:t>n</w:t>
            </w:r>
            <w:r w:rsidRPr="00C648E1">
              <w:rPr>
                <w:rFonts w:ascii="Times New Roman" w:hAnsi="Times New Roman"/>
                <w:sz w:val="24"/>
                <w:szCs w:val="24"/>
              </w:rPr>
              <w:t>), 21.01.2016</w:t>
            </w:r>
          </w:p>
          <w:p w:rsidR="00931E51" w:rsidRPr="00FC6E9F" w:rsidRDefault="00931E51" w:rsidP="001230A6"/>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 xml:space="preserve">Международный конкурс художественного творчества «МИНИАТЮРинА-2016» /МАПХ Арт-Галерея 7Д. </w:t>
            </w: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Подготовка дипломантов</w:t>
            </w:r>
          </w:p>
        </w:tc>
        <w:tc>
          <w:tcPr>
            <w:tcW w:w="1969" w:type="dxa"/>
          </w:tcPr>
          <w:p w:rsidR="00931E51" w:rsidRPr="00FC6E9F" w:rsidRDefault="00931E51" w:rsidP="001230A6">
            <w:r w:rsidRPr="00FC6E9F">
              <w:t>Диплом Приказ №38/1 от 07.04.2016/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Муниципальный этап Всероссийской олимпиады школьников по ИЗО</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Член жюри</w:t>
            </w:r>
          </w:p>
        </w:tc>
        <w:tc>
          <w:tcPr>
            <w:tcW w:w="1969" w:type="dxa"/>
          </w:tcPr>
          <w:p w:rsidR="00931E51" w:rsidRPr="00FC6E9F" w:rsidRDefault="00931E51" w:rsidP="001230A6">
            <w:r w:rsidRPr="00FC6E9F">
              <w:t>Приказ №56/1 от 14.03.2016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Конкурс детского творчества «Я живу на планете счастья»</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Член жюри</w:t>
            </w:r>
          </w:p>
        </w:tc>
        <w:tc>
          <w:tcPr>
            <w:tcW w:w="1969" w:type="dxa"/>
          </w:tcPr>
          <w:p w:rsidR="00931E51" w:rsidRPr="00FC6E9F" w:rsidRDefault="00931E51" w:rsidP="001230A6">
            <w:r w:rsidRPr="00FC6E9F">
              <w:t>Приказ №70/1 от 28.03.2016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Муниципальный этап олимпиады для детей старшего дошкольного возраста «Мы, гагаринцы»</w:t>
            </w:r>
          </w:p>
        </w:tc>
        <w:tc>
          <w:tcPr>
            <w:tcW w:w="1968" w:type="dxa"/>
          </w:tcPr>
          <w:p w:rsidR="00931E51" w:rsidRPr="00FC6E9F" w:rsidRDefault="00931E51" w:rsidP="001230A6">
            <w:r w:rsidRPr="00FC6E9F">
              <w:t>Городской</w:t>
            </w:r>
          </w:p>
        </w:tc>
        <w:tc>
          <w:tcPr>
            <w:tcW w:w="1969" w:type="dxa"/>
          </w:tcPr>
          <w:p w:rsidR="00931E51" w:rsidRPr="00FC6E9F" w:rsidRDefault="00931E51" w:rsidP="001230A6">
            <w:r w:rsidRPr="00FC6E9F">
              <w:t>Член жюри</w:t>
            </w:r>
          </w:p>
        </w:tc>
        <w:tc>
          <w:tcPr>
            <w:tcW w:w="1969" w:type="dxa"/>
          </w:tcPr>
          <w:p w:rsidR="00931E51" w:rsidRPr="00FC6E9F" w:rsidRDefault="00931E51" w:rsidP="001230A6">
            <w:r w:rsidRPr="00FC6E9F">
              <w:t>Приказ №6 от 14.01.2016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 xml:space="preserve">Международный конкурс художественного творчества «МИНИАТЮРинА-2016» /МАПХ Арт-Галерея 7Д. </w:t>
            </w: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Член жюри</w:t>
            </w:r>
          </w:p>
        </w:tc>
        <w:tc>
          <w:tcPr>
            <w:tcW w:w="1969" w:type="dxa"/>
          </w:tcPr>
          <w:p w:rsidR="00931E51" w:rsidRPr="00FC6E9F" w:rsidRDefault="00931E51" w:rsidP="001230A6">
            <w:r w:rsidRPr="00FC6E9F">
              <w:t>Диплом за сотрудничество в качестве члена жюри  /Приказ №38/6 от 07.04.2016/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 xml:space="preserve">Международный конкурс художественного творчества «7Я-2016» /МАПХ Арт-Галерея 7Д. </w:t>
            </w: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Член жюри</w:t>
            </w:r>
          </w:p>
        </w:tc>
        <w:tc>
          <w:tcPr>
            <w:tcW w:w="1969" w:type="dxa"/>
          </w:tcPr>
          <w:p w:rsidR="00931E51" w:rsidRPr="00FC6E9F" w:rsidRDefault="00931E51" w:rsidP="001230A6">
            <w:r w:rsidRPr="00FC6E9F">
              <w:t>Диплом за сотрудничество в качестве члена жюри  /Приказ №50/1 от 05.05.2016/</w:t>
            </w:r>
          </w:p>
        </w:tc>
      </w:tr>
      <w:tr w:rsidR="00931E51" w:rsidTr="0009427A">
        <w:tc>
          <w:tcPr>
            <w:tcW w:w="1643" w:type="dxa"/>
            <w:vMerge w:val="restart"/>
          </w:tcPr>
          <w:p w:rsidR="00931E51" w:rsidRPr="00931E51" w:rsidRDefault="00931E51" w:rsidP="001230A6">
            <w:pPr>
              <w:rPr>
                <w:b/>
              </w:rPr>
            </w:pPr>
            <w:r w:rsidRPr="00931E51">
              <w:rPr>
                <w:b/>
                <w:sz w:val="20"/>
              </w:rPr>
              <w:t>Аникина Ирина Владимировна</w:t>
            </w:r>
          </w:p>
        </w:tc>
        <w:tc>
          <w:tcPr>
            <w:tcW w:w="2306" w:type="dxa"/>
          </w:tcPr>
          <w:p w:rsidR="00931E51" w:rsidRPr="00FC6E9F" w:rsidRDefault="00931E51" w:rsidP="001230A6">
            <w:r w:rsidRPr="00FC6E9F">
              <w:t xml:space="preserve">Международный конкурс художественного творчества «Птицы Поднебесья-2016» /МАПХ Арт-Галерея 7Д. </w:t>
            </w:r>
          </w:p>
        </w:tc>
        <w:tc>
          <w:tcPr>
            <w:tcW w:w="1968" w:type="dxa"/>
          </w:tcPr>
          <w:p w:rsidR="00931E51" w:rsidRPr="00FC6E9F" w:rsidRDefault="00931E51" w:rsidP="001230A6">
            <w:r w:rsidRPr="00FC6E9F">
              <w:t>Международный</w:t>
            </w:r>
          </w:p>
        </w:tc>
        <w:tc>
          <w:tcPr>
            <w:tcW w:w="1969" w:type="dxa"/>
          </w:tcPr>
          <w:p w:rsidR="00931E51" w:rsidRPr="00FC6E9F" w:rsidRDefault="00931E51" w:rsidP="001230A6">
            <w:r w:rsidRPr="00FC6E9F">
              <w:t>Член жюри</w:t>
            </w:r>
          </w:p>
        </w:tc>
        <w:tc>
          <w:tcPr>
            <w:tcW w:w="1969" w:type="dxa"/>
          </w:tcPr>
          <w:p w:rsidR="00931E51" w:rsidRPr="00FC6E9F" w:rsidRDefault="00931E51" w:rsidP="001230A6">
            <w:r w:rsidRPr="00FC6E9F">
              <w:t>Диплом за сотрудничество в качестве члена жюри  /Приказ №64/9 от 24.06.2016/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Городская педагогическая практика</w:t>
            </w:r>
          </w:p>
        </w:tc>
        <w:tc>
          <w:tcPr>
            <w:tcW w:w="1968" w:type="dxa"/>
          </w:tcPr>
          <w:p w:rsidR="00931E51" w:rsidRPr="00FC6E9F" w:rsidRDefault="00931E51" w:rsidP="001230A6">
            <w:r w:rsidRPr="00FC6E9F">
              <w:t>Городское</w:t>
            </w:r>
          </w:p>
        </w:tc>
        <w:tc>
          <w:tcPr>
            <w:tcW w:w="1969" w:type="dxa"/>
          </w:tcPr>
          <w:p w:rsidR="00931E51" w:rsidRPr="00FC6E9F" w:rsidRDefault="00931E51" w:rsidP="001230A6">
            <w:r w:rsidRPr="00FC6E9F">
              <w:t>Руководитель педагогической практики студентов</w:t>
            </w:r>
          </w:p>
        </w:tc>
        <w:tc>
          <w:tcPr>
            <w:tcW w:w="1969" w:type="dxa"/>
          </w:tcPr>
          <w:p w:rsidR="00931E51" w:rsidRPr="00FC6E9F" w:rsidRDefault="00931E51" w:rsidP="001230A6">
            <w:r w:rsidRPr="00FC6E9F">
              <w:t>Сертификат /1-8.09.2016/ Приказ №78 а/х 31.08.2016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Мастер-класс /МАПХ Арт-Галерея 7Д/</w:t>
            </w:r>
          </w:p>
        </w:tc>
        <w:tc>
          <w:tcPr>
            <w:tcW w:w="1968" w:type="dxa"/>
          </w:tcPr>
          <w:p w:rsidR="00931E51" w:rsidRPr="00FC6E9F" w:rsidRDefault="00931E51" w:rsidP="001230A6">
            <w:r w:rsidRPr="00FC6E9F">
              <w:t>Городское</w:t>
            </w:r>
          </w:p>
        </w:tc>
        <w:tc>
          <w:tcPr>
            <w:tcW w:w="1969" w:type="dxa"/>
          </w:tcPr>
          <w:p w:rsidR="00931E51" w:rsidRPr="00FC6E9F" w:rsidRDefault="00931E51" w:rsidP="001230A6">
            <w:r w:rsidRPr="00FC6E9F">
              <w:t>Проведение мастер-класса</w:t>
            </w:r>
          </w:p>
        </w:tc>
        <w:tc>
          <w:tcPr>
            <w:tcW w:w="1969" w:type="dxa"/>
          </w:tcPr>
          <w:p w:rsidR="00931E51" w:rsidRPr="00FC6E9F" w:rsidRDefault="00931E51" w:rsidP="001230A6">
            <w:r w:rsidRPr="00FC6E9F">
              <w:t>Диплом за проведение Мастер-класса «Акварель. Цветы»/Приказ №62/1 от 16.06.2016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Мастер-класс /МАПХ Арт-Галерея 7Д/</w:t>
            </w:r>
          </w:p>
        </w:tc>
        <w:tc>
          <w:tcPr>
            <w:tcW w:w="1968" w:type="dxa"/>
          </w:tcPr>
          <w:p w:rsidR="00931E51" w:rsidRPr="00FC6E9F" w:rsidRDefault="00931E51" w:rsidP="001230A6">
            <w:r w:rsidRPr="00FC6E9F">
              <w:t>Городское</w:t>
            </w:r>
          </w:p>
        </w:tc>
        <w:tc>
          <w:tcPr>
            <w:tcW w:w="1969" w:type="dxa"/>
          </w:tcPr>
          <w:p w:rsidR="00931E51" w:rsidRPr="00FC6E9F" w:rsidRDefault="00931E51" w:rsidP="001230A6">
            <w:r w:rsidRPr="00FC6E9F">
              <w:t>Проведение мастер-класса</w:t>
            </w:r>
          </w:p>
        </w:tc>
        <w:tc>
          <w:tcPr>
            <w:tcW w:w="1969" w:type="dxa"/>
          </w:tcPr>
          <w:p w:rsidR="00931E51" w:rsidRPr="00FC6E9F" w:rsidRDefault="00931E51" w:rsidP="001230A6">
            <w:r w:rsidRPr="00FC6E9F">
              <w:t>Диплом за проведение Мастер-класса «Пейзаж. Акварель» /Приказ №68 от 07.07.2016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Юбилейная выставка /БКГ, г.Белорецк/</w:t>
            </w:r>
          </w:p>
        </w:tc>
        <w:tc>
          <w:tcPr>
            <w:tcW w:w="1968" w:type="dxa"/>
          </w:tcPr>
          <w:p w:rsidR="00931E51" w:rsidRPr="00FC6E9F" w:rsidRDefault="00931E51" w:rsidP="001230A6">
            <w:r w:rsidRPr="00FC6E9F">
              <w:t>Городское</w:t>
            </w:r>
          </w:p>
        </w:tc>
        <w:tc>
          <w:tcPr>
            <w:tcW w:w="1969" w:type="dxa"/>
          </w:tcPr>
          <w:p w:rsidR="00931E51" w:rsidRPr="00FC6E9F" w:rsidRDefault="00931E51" w:rsidP="001230A6">
            <w:r w:rsidRPr="00FC6E9F">
              <w:t>Участник выставки</w:t>
            </w:r>
          </w:p>
        </w:tc>
        <w:tc>
          <w:tcPr>
            <w:tcW w:w="1969" w:type="dxa"/>
          </w:tcPr>
          <w:p w:rsidR="00931E51" w:rsidRPr="00FC6E9F" w:rsidRDefault="00931E51" w:rsidP="001230A6">
            <w:r w:rsidRPr="00FC6E9F">
              <w:t>Февраль, 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t>По итогам республиканских пленеров /БКГ, г.Белорецк/</w:t>
            </w:r>
          </w:p>
        </w:tc>
        <w:tc>
          <w:tcPr>
            <w:tcW w:w="1968" w:type="dxa"/>
          </w:tcPr>
          <w:p w:rsidR="00931E51" w:rsidRPr="00FC6E9F" w:rsidRDefault="00931E51" w:rsidP="001230A6">
            <w:r w:rsidRPr="00FC6E9F">
              <w:t>Республиканское</w:t>
            </w:r>
          </w:p>
        </w:tc>
        <w:tc>
          <w:tcPr>
            <w:tcW w:w="1969" w:type="dxa"/>
          </w:tcPr>
          <w:p w:rsidR="00931E51" w:rsidRPr="00FC6E9F" w:rsidRDefault="00931E51" w:rsidP="001230A6">
            <w:r w:rsidRPr="00FC6E9F">
              <w:t>Участник выставки</w:t>
            </w:r>
          </w:p>
        </w:tc>
        <w:tc>
          <w:tcPr>
            <w:tcW w:w="1969" w:type="dxa"/>
          </w:tcPr>
          <w:p w:rsidR="00931E51" w:rsidRPr="00FC6E9F" w:rsidRDefault="00931E51" w:rsidP="001230A6">
            <w:r w:rsidRPr="00FC6E9F">
              <w:t>Июль, 2016</w:t>
            </w:r>
          </w:p>
        </w:tc>
      </w:tr>
      <w:tr w:rsidR="00931E51" w:rsidTr="0009427A">
        <w:tc>
          <w:tcPr>
            <w:tcW w:w="1643" w:type="dxa"/>
            <w:vMerge/>
          </w:tcPr>
          <w:p w:rsidR="00931E51" w:rsidRPr="00FC6E9F" w:rsidRDefault="00931E51" w:rsidP="001230A6"/>
        </w:tc>
        <w:tc>
          <w:tcPr>
            <w:tcW w:w="2306" w:type="dxa"/>
          </w:tcPr>
          <w:p w:rsidR="00931E51" w:rsidRPr="00FC6E9F" w:rsidRDefault="00931E51" w:rsidP="001230A6">
            <w:r w:rsidRPr="00FC6E9F">
              <w:rPr>
                <w:color w:val="000000"/>
                <w:spacing w:val="20"/>
                <w:lang w:val="en-US"/>
              </w:rPr>
              <w:t>VII</w:t>
            </w:r>
            <w:r w:rsidRPr="00FC6E9F">
              <w:t>Международная выставка акварельной живописи «Аквабиеннале-2016» /Петрозаводск, РК/</w:t>
            </w:r>
          </w:p>
        </w:tc>
        <w:tc>
          <w:tcPr>
            <w:tcW w:w="1968" w:type="dxa"/>
          </w:tcPr>
          <w:p w:rsidR="00931E51" w:rsidRPr="00FC6E9F" w:rsidRDefault="00931E51" w:rsidP="001230A6">
            <w:r w:rsidRPr="00FC6E9F">
              <w:t>Международная</w:t>
            </w:r>
          </w:p>
        </w:tc>
        <w:tc>
          <w:tcPr>
            <w:tcW w:w="1969" w:type="dxa"/>
          </w:tcPr>
          <w:p w:rsidR="00931E51" w:rsidRPr="00FC6E9F" w:rsidRDefault="00931E51" w:rsidP="001230A6">
            <w:r w:rsidRPr="00FC6E9F">
              <w:t>Участница конкурса</w:t>
            </w:r>
          </w:p>
        </w:tc>
        <w:tc>
          <w:tcPr>
            <w:tcW w:w="1969" w:type="dxa"/>
          </w:tcPr>
          <w:p w:rsidR="00931E51" w:rsidRPr="00FC6E9F" w:rsidRDefault="00931E51" w:rsidP="001230A6">
            <w:r w:rsidRPr="00FC6E9F">
              <w:t>Диплом участника /2016/</w:t>
            </w:r>
          </w:p>
        </w:tc>
      </w:tr>
      <w:tr w:rsidR="00251197" w:rsidTr="0009427A">
        <w:tc>
          <w:tcPr>
            <w:tcW w:w="1643" w:type="dxa"/>
          </w:tcPr>
          <w:p w:rsidR="00251197" w:rsidRPr="00C025CB" w:rsidRDefault="00251197" w:rsidP="001230A6">
            <w:pPr>
              <w:rPr>
                <w:b/>
              </w:rPr>
            </w:pPr>
            <w:r w:rsidRPr="00C025CB">
              <w:rPr>
                <w:b/>
              </w:rPr>
              <w:t>Почуева</w:t>
            </w:r>
          </w:p>
          <w:p w:rsidR="00251197" w:rsidRPr="00C025CB" w:rsidRDefault="00251197" w:rsidP="001230A6">
            <w:pPr>
              <w:rPr>
                <w:b/>
              </w:rPr>
            </w:pPr>
            <w:r w:rsidRPr="00C025CB">
              <w:rPr>
                <w:b/>
              </w:rPr>
              <w:t>Ольга</w:t>
            </w:r>
          </w:p>
          <w:p w:rsidR="00251197" w:rsidRPr="00C025CB" w:rsidRDefault="00251197" w:rsidP="001230A6">
            <w:pPr>
              <w:rPr>
                <w:b/>
              </w:rPr>
            </w:pPr>
            <w:r w:rsidRPr="00C025CB">
              <w:rPr>
                <w:b/>
              </w:rPr>
              <w:t>Анатольевна</w:t>
            </w:r>
          </w:p>
        </w:tc>
        <w:tc>
          <w:tcPr>
            <w:tcW w:w="2306" w:type="dxa"/>
          </w:tcPr>
          <w:p w:rsidR="00251197" w:rsidRDefault="00251197" w:rsidP="00D17376">
            <w:r>
              <w:t>Игровой конкурс по истории мировой художественной культуры «Золотое руно»</w:t>
            </w:r>
          </w:p>
          <w:p w:rsidR="00251197" w:rsidRDefault="00251197" w:rsidP="00D17376"/>
          <w:p w:rsidR="00251197" w:rsidRDefault="00251197" w:rsidP="00D17376"/>
          <w:p w:rsidR="00251197" w:rsidRDefault="00251197" w:rsidP="00D17376"/>
          <w:p w:rsidR="00251197" w:rsidRDefault="00251197" w:rsidP="00D17376"/>
          <w:p w:rsidR="00251197" w:rsidRPr="00B03FC8" w:rsidRDefault="00251197" w:rsidP="00D17376">
            <w:r>
              <w:t>Конкурс «Русский медвежонок - языкознание для всех»</w:t>
            </w:r>
          </w:p>
        </w:tc>
        <w:tc>
          <w:tcPr>
            <w:tcW w:w="1968" w:type="dxa"/>
          </w:tcPr>
          <w:p w:rsidR="00251197" w:rsidRDefault="00251197" w:rsidP="00D17376">
            <w:r>
              <w:t xml:space="preserve">Всероссийский </w:t>
            </w:r>
          </w:p>
          <w:p w:rsidR="00251197" w:rsidRDefault="00251197" w:rsidP="00D17376"/>
          <w:p w:rsidR="00251197" w:rsidRDefault="00251197" w:rsidP="00D17376"/>
          <w:p w:rsidR="00251197" w:rsidRDefault="00251197" w:rsidP="00D17376"/>
          <w:p w:rsidR="00251197" w:rsidRDefault="00251197" w:rsidP="00D17376"/>
          <w:p w:rsidR="00251197" w:rsidRDefault="00251197" w:rsidP="00D17376"/>
          <w:p w:rsidR="00251197" w:rsidRDefault="00251197" w:rsidP="00D17376"/>
          <w:p w:rsidR="00251197" w:rsidRDefault="00251197" w:rsidP="00D17376"/>
          <w:p w:rsidR="00251197" w:rsidRDefault="00251197" w:rsidP="00D17376"/>
          <w:p w:rsidR="00251197" w:rsidRDefault="00251197" w:rsidP="00D17376"/>
          <w:p w:rsidR="00251197" w:rsidRPr="00B03FC8" w:rsidRDefault="00251197" w:rsidP="00D17376">
            <w:r>
              <w:t>Муниципальный</w:t>
            </w:r>
          </w:p>
        </w:tc>
        <w:tc>
          <w:tcPr>
            <w:tcW w:w="1969" w:type="dxa"/>
          </w:tcPr>
          <w:p w:rsidR="00251197" w:rsidRPr="009522B9" w:rsidRDefault="00251197" w:rsidP="00251197">
            <w:r w:rsidRPr="009522B9">
              <w:t>Подготовка участников, победител</w:t>
            </w:r>
            <w:r>
              <w:t>ей</w:t>
            </w:r>
          </w:p>
        </w:tc>
        <w:tc>
          <w:tcPr>
            <w:tcW w:w="1969" w:type="dxa"/>
          </w:tcPr>
          <w:p w:rsidR="00251197" w:rsidRDefault="00251197" w:rsidP="00D17376">
            <w:r>
              <w:t xml:space="preserve">Диплом участника 1 степени: </w:t>
            </w:r>
          </w:p>
          <w:p w:rsidR="00251197" w:rsidRDefault="00251197" w:rsidP="00D17376">
            <w:r>
              <w:t xml:space="preserve">Исхакова Лина, Бадртдинова Диана – 20-24 февраля 2015 г.; </w:t>
            </w:r>
          </w:p>
          <w:p w:rsidR="00251197" w:rsidRDefault="00251197" w:rsidP="00D17376">
            <w:r>
              <w:t>Диплом участника 1 степени – Исхакова Лина – 2014-2015 учебный год;</w:t>
            </w:r>
          </w:p>
          <w:p w:rsidR="00251197" w:rsidRPr="00B03FC8" w:rsidRDefault="00251197" w:rsidP="00D17376">
            <w:r>
              <w:t>Бадртдинова Диана - – 2015-2016 учебный год;</w:t>
            </w:r>
          </w:p>
        </w:tc>
      </w:tr>
    </w:tbl>
    <w:p w:rsidR="00030092" w:rsidRPr="00A04F92" w:rsidRDefault="00030092" w:rsidP="00D670CD">
      <w:pPr>
        <w:contextualSpacing/>
        <w:jc w:val="center"/>
      </w:pPr>
      <w:r w:rsidRPr="00A04F92">
        <w:rPr>
          <w:b/>
        </w:rPr>
        <w:t>Профессиональное развитие и повышение квалификации педагогических работников</w:t>
      </w:r>
    </w:p>
    <w:p w:rsidR="00030092" w:rsidRPr="007934F0" w:rsidRDefault="00030092" w:rsidP="00030092">
      <w:pPr>
        <w:spacing w:line="240" w:lineRule="atLeast"/>
        <w:ind w:firstLine="454"/>
        <w:jc w:val="both"/>
      </w:pPr>
      <w:r w:rsidRPr="00A04F92">
        <w:t xml:space="preserve">Основным условием формирования и наращивания необходимого и достаточного кадрового потенциала в </w:t>
      </w:r>
      <w:r w:rsidR="00776ABD">
        <w:t>школе</w:t>
      </w:r>
      <w:r w:rsidRPr="00A04F92">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30092" w:rsidRPr="00BD7CCB" w:rsidRDefault="00030092" w:rsidP="00030092">
      <w:pPr>
        <w:pStyle w:val="2"/>
        <w:jc w:val="center"/>
        <w:rPr>
          <w:rFonts w:ascii="Times New Roman" w:hAnsi="Times New Roman"/>
          <w:i w:val="0"/>
          <w:color w:val="000000"/>
          <w:sz w:val="24"/>
          <w:szCs w:val="24"/>
        </w:rPr>
      </w:pPr>
      <w:r w:rsidRPr="00BD7CCB">
        <w:rPr>
          <w:rFonts w:ascii="Times New Roman" w:hAnsi="Times New Roman"/>
          <w:i w:val="0"/>
          <w:color w:val="000000"/>
          <w:sz w:val="24"/>
          <w:szCs w:val="24"/>
        </w:rPr>
        <w:t xml:space="preserve">План - график  повышения квалификации педагогических и руководящих работников </w:t>
      </w:r>
      <w:r w:rsidR="00776ABD">
        <w:rPr>
          <w:rFonts w:ascii="Times New Roman" w:hAnsi="Times New Roman"/>
          <w:i w:val="0"/>
          <w:color w:val="000000"/>
          <w:sz w:val="24"/>
          <w:szCs w:val="24"/>
        </w:rPr>
        <w:t>Белорецкой средней общеобразовательной компьютерной школы</w:t>
      </w:r>
      <w:r w:rsidRPr="00BD7CCB">
        <w:rPr>
          <w:rFonts w:ascii="Times New Roman" w:hAnsi="Times New Roman"/>
          <w:i w:val="0"/>
          <w:color w:val="000000"/>
          <w:sz w:val="24"/>
          <w:szCs w:val="24"/>
        </w:rPr>
        <w:t xml:space="preserve"> в связи с реализацией 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491"/>
        <w:gridCol w:w="3870"/>
        <w:gridCol w:w="1155"/>
        <w:gridCol w:w="1527"/>
      </w:tblGrid>
      <w:tr w:rsidR="008D67AB" w:rsidRPr="00BD7CCB" w:rsidTr="00C55930">
        <w:tc>
          <w:tcPr>
            <w:tcW w:w="528" w:type="dxa"/>
            <w:shd w:val="clear" w:color="auto" w:fill="auto"/>
          </w:tcPr>
          <w:p w:rsidR="008D67AB" w:rsidRPr="00BD7CCB" w:rsidRDefault="008D67AB" w:rsidP="00BD7CCB">
            <w:pPr>
              <w:jc w:val="center"/>
              <w:rPr>
                <w:b/>
              </w:rPr>
            </w:pPr>
            <w:r w:rsidRPr="00BD7CCB">
              <w:rPr>
                <w:b/>
              </w:rPr>
              <w:t>№</w:t>
            </w:r>
          </w:p>
        </w:tc>
        <w:tc>
          <w:tcPr>
            <w:tcW w:w="2491" w:type="dxa"/>
            <w:shd w:val="clear" w:color="auto" w:fill="auto"/>
          </w:tcPr>
          <w:p w:rsidR="008D67AB" w:rsidRPr="00BD7CCB" w:rsidRDefault="008D67AB" w:rsidP="00BD7CCB">
            <w:pPr>
              <w:jc w:val="center"/>
              <w:rPr>
                <w:b/>
              </w:rPr>
            </w:pPr>
            <w:r w:rsidRPr="00BD7CCB">
              <w:rPr>
                <w:b/>
              </w:rPr>
              <w:t>ФИО, предмет</w:t>
            </w:r>
          </w:p>
        </w:tc>
        <w:tc>
          <w:tcPr>
            <w:tcW w:w="3870" w:type="dxa"/>
            <w:shd w:val="clear" w:color="auto" w:fill="auto"/>
          </w:tcPr>
          <w:p w:rsidR="008D67AB" w:rsidRPr="00BD7CCB" w:rsidRDefault="008D67AB" w:rsidP="00BD7CCB">
            <w:pPr>
              <w:jc w:val="center"/>
              <w:rPr>
                <w:b/>
              </w:rPr>
            </w:pPr>
            <w:r w:rsidRPr="00BD7CCB">
              <w:rPr>
                <w:b/>
              </w:rPr>
              <w:t>Образовательное учреждение, тема</w:t>
            </w:r>
          </w:p>
        </w:tc>
        <w:tc>
          <w:tcPr>
            <w:tcW w:w="1155" w:type="dxa"/>
            <w:shd w:val="clear" w:color="auto" w:fill="auto"/>
          </w:tcPr>
          <w:p w:rsidR="008D67AB" w:rsidRDefault="008D67AB" w:rsidP="00BD7CCB">
            <w:pPr>
              <w:jc w:val="center"/>
              <w:rPr>
                <w:b/>
              </w:rPr>
            </w:pPr>
            <w:r w:rsidRPr="00BD7CCB">
              <w:rPr>
                <w:b/>
              </w:rPr>
              <w:t>Год</w:t>
            </w:r>
          </w:p>
          <w:p w:rsidR="00C55930" w:rsidRPr="00BD7CCB" w:rsidRDefault="00C55930" w:rsidP="00BD7CCB">
            <w:pPr>
              <w:jc w:val="center"/>
              <w:rPr>
                <w:b/>
              </w:rPr>
            </w:pPr>
          </w:p>
        </w:tc>
        <w:tc>
          <w:tcPr>
            <w:tcW w:w="1527" w:type="dxa"/>
            <w:shd w:val="clear" w:color="auto" w:fill="auto"/>
          </w:tcPr>
          <w:p w:rsidR="008D67AB" w:rsidRDefault="008D67AB" w:rsidP="00BD7CCB">
            <w:pPr>
              <w:jc w:val="center"/>
              <w:rPr>
                <w:b/>
              </w:rPr>
            </w:pPr>
            <w:r w:rsidRPr="00BD7CCB">
              <w:rPr>
                <w:b/>
              </w:rPr>
              <w:t>Сроки</w:t>
            </w:r>
          </w:p>
          <w:p w:rsidR="00C55930" w:rsidRPr="00BD7CCB" w:rsidRDefault="00C55930" w:rsidP="00BD7CCB">
            <w:pPr>
              <w:jc w:val="center"/>
              <w:rPr>
                <w:b/>
              </w:rPr>
            </w:pPr>
            <w:r>
              <w:rPr>
                <w:b/>
              </w:rPr>
              <w:t>следующего ПК</w:t>
            </w:r>
          </w:p>
        </w:tc>
      </w:tr>
      <w:tr w:rsidR="008D67AB" w:rsidRPr="00ED7D11" w:rsidTr="00931E51">
        <w:tc>
          <w:tcPr>
            <w:tcW w:w="528" w:type="dxa"/>
            <w:shd w:val="clear" w:color="auto" w:fill="auto"/>
            <w:vAlign w:val="center"/>
          </w:tcPr>
          <w:p w:rsidR="008D67AB" w:rsidRPr="00C55930" w:rsidRDefault="008D67AB" w:rsidP="00C55930">
            <w:pPr>
              <w:tabs>
                <w:tab w:val="left" w:pos="930"/>
              </w:tabs>
            </w:pPr>
            <w:r w:rsidRPr="00C55930">
              <w:t>1.</w:t>
            </w:r>
          </w:p>
        </w:tc>
        <w:tc>
          <w:tcPr>
            <w:tcW w:w="2491" w:type="dxa"/>
            <w:shd w:val="clear" w:color="auto" w:fill="auto"/>
            <w:vAlign w:val="center"/>
          </w:tcPr>
          <w:p w:rsidR="00776ABD" w:rsidRPr="00C55930" w:rsidRDefault="00776ABD" w:rsidP="00C55930">
            <w:pPr>
              <w:rPr>
                <w:color w:val="000000"/>
              </w:rPr>
            </w:pPr>
            <w:r w:rsidRPr="00C55930">
              <w:rPr>
                <w:color w:val="000000"/>
              </w:rPr>
              <w:t>Аветикова Ирина Марленовна, зам.директора по ОД</w:t>
            </w:r>
          </w:p>
          <w:p w:rsidR="008D67AB" w:rsidRPr="00C55930" w:rsidRDefault="008D67AB" w:rsidP="00C55930">
            <w:pPr>
              <w:pStyle w:val="aff9"/>
              <w:rPr>
                <w:rFonts w:ascii="Times New Roman" w:hAnsi="Times New Roman"/>
                <w:sz w:val="24"/>
                <w:szCs w:val="24"/>
              </w:rPr>
            </w:pPr>
          </w:p>
        </w:tc>
        <w:tc>
          <w:tcPr>
            <w:tcW w:w="3870" w:type="dxa"/>
            <w:shd w:val="clear" w:color="auto" w:fill="auto"/>
            <w:vAlign w:val="center"/>
          </w:tcPr>
          <w:p w:rsidR="008D67AB" w:rsidRPr="00931E51" w:rsidRDefault="00776ABD" w:rsidP="00C55930">
            <w:r w:rsidRPr="00931E51">
              <w:t>ГАОУ ДПО ИРО РБ "Теория и методика преподавания информатики и ИКТ в условиях перехода на стандарты нового поколения".</w:t>
            </w:r>
          </w:p>
          <w:p w:rsidR="00931E51" w:rsidRPr="00C55930" w:rsidRDefault="00931E51" w:rsidP="00931E51">
            <w:pPr>
              <w:rPr>
                <w:b/>
              </w:rPr>
            </w:pPr>
            <w:r w:rsidRPr="00931E51">
              <w:t>ГАОУ ДПО ИРО РБ</w:t>
            </w:r>
            <w:r>
              <w:rPr>
                <w:color w:val="000000"/>
                <w:sz w:val="23"/>
                <w:szCs w:val="23"/>
                <w:shd w:val="clear" w:color="auto" w:fill="FFFFFF"/>
              </w:rPr>
              <w:t xml:space="preserve"> «</w:t>
            </w:r>
            <w:r w:rsidRPr="00931E51">
              <w:rPr>
                <w:color w:val="000000"/>
                <w:sz w:val="23"/>
                <w:szCs w:val="23"/>
                <w:shd w:val="clear" w:color="auto" w:fill="FFFFFF"/>
              </w:rPr>
              <w:t>Теоретические и методические особенности преподавания информатикив соответствии с профессиональным стандартом педагога и ФГОС</w:t>
            </w:r>
            <w:r>
              <w:rPr>
                <w:color w:val="000000"/>
                <w:sz w:val="23"/>
                <w:szCs w:val="23"/>
                <w:shd w:val="clear" w:color="auto" w:fill="FFFFFF"/>
              </w:rPr>
              <w:t>»</w:t>
            </w:r>
          </w:p>
        </w:tc>
        <w:tc>
          <w:tcPr>
            <w:tcW w:w="1155" w:type="dxa"/>
            <w:shd w:val="clear" w:color="auto" w:fill="auto"/>
          </w:tcPr>
          <w:p w:rsidR="00C55930" w:rsidRDefault="00C55930" w:rsidP="00931E51">
            <w:pPr>
              <w:jc w:val="center"/>
            </w:pPr>
          </w:p>
          <w:p w:rsidR="008D67AB" w:rsidRPr="00C55930" w:rsidRDefault="008D67AB" w:rsidP="00931E51">
            <w:pPr>
              <w:jc w:val="center"/>
            </w:pPr>
            <w:r w:rsidRPr="00C55930">
              <w:t>2013</w:t>
            </w:r>
          </w:p>
          <w:p w:rsidR="008D67AB" w:rsidRDefault="008D67AB" w:rsidP="00931E51">
            <w:pPr>
              <w:jc w:val="center"/>
            </w:pPr>
          </w:p>
          <w:p w:rsidR="00931E51" w:rsidRDefault="00931E51" w:rsidP="00931E51">
            <w:pPr>
              <w:jc w:val="center"/>
            </w:pPr>
          </w:p>
          <w:p w:rsidR="00931E51" w:rsidRDefault="00931E51" w:rsidP="00931E51">
            <w:pPr>
              <w:jc w:val="center"/>
            </w:pPr>
          </w:p>
          <w:p w:rsidR="00931E51" w:rsidRPr="00C55930" w:rsidRDefault="00931E51" w:rsidP="00931E51">
            <w:pPr>
              <w:jc w:val="center"/>
            </w:pPr>
            <w:r w:rsidRPr="00C55930">
              <w:t>2016</w:t>
            </w:r>
          </w:p>
        </w:tc>
        <w:tc>
          <w:tcPr>
            <w:tcW w:w="1527" w:type="dxa"/>
            <w:shd w:val="clear" w:color="auto" w:fill="auto"/>
            <w:vAlign w:val="center"/>
          </w:tcPr>
          <w:p w:rsidR="008D67AB" w:rsidRPr="00C55930" w:rsidRDefault="008D67AB" w:rsidP="00931E51">
            <w:pPr>
              <w:jc w:val="center"/>
            </w:pPr>
            <w:r w:rsidRPr="00C55930">
              <w:t>201</w:t>
            </w:r>
            <w:r w:rsidR="00931E51">
              <w:t>9</w:t>
            </w:r>
          </w:p>
        </w:tc>
      </w:tr>
      <w:tr w:rsidR="008D67AB" w:rsidRPr="00ED7D11" w:rsidTr="00C55930">
        <w:tc>
          <w:tcPr>
            <w:tcW w:w="528" w:type="dxa"/>
            <w:shd w:val="clear" w:color="auto" w:fill="auto"/>
            <w:vAlign w:val="center"/>
          </w:tcPr>
          <w:p w:rsidR="008D67AB" w:rsidRPr="00C007C7" w:rsidRDefault="008D67AB" w:rsidP="00C55930">
            <w:pPr>
              <w:tabs>
                <w:tab w:val="left" w:pos="930"/>
              </w:tabs>
            </w:pPr>
            <w:r w:rsidRPr="00C007C7">
              <w:t>2.</w:t>
            </w:r>
          </w:p>
        </w:tc>
        <w:tc>
          <w:tcPr>
            <w:tcW w:w="2491" w:type="dxa"/>
            <w:shd w:val="clear" w:color="auto" w:fill="auto"/>
            <w:vAlign w:val="center"/>
          </w:tcPr>
          <w:p w:rsidR="008D67AB" w:rsidRPr="00BD7CCB" w:rsidRDefault="00C55930" w:rsidP="00C55930">
            <w:pPr>
              <w:pStyle w:val="aff9"/>
              <w:rPr>
                <w:rFonts w:ascii="Times New Roman" w:hAnsi="Times New Roman"/>
                <w:i/>
                <w:sz w:val="24"/>
                <w:szCs w:val="24"/>
              </w:rPr>
            </w:pPr>
            <w:r w:rsidRPr="00C56B44">
              <w:rPr>
                <w:rFonts w:ascii="Times New Roman" w:hAnsi="Times New Roman"/>
                <w:color w:val="000000"/>
                <w:sz w:val="24"/>
                <w:szCs w:val="24"/>
              </w:rPr>
              <w:t>Арефьева Дина Анатольевна</w:t>
            </w:r>
            <w:r>
              <w:rPr>
                <w:rFonts w:ascii="Times New Roman" w:hAnsi="Times New Roman"/>
                <w:color w:val="000000"/>
                <w:sz w:val="24"/>
                <w:szCs w:val="24"/>
              </w:rPr>
              <w:t>, физическая культура</w:t>
            </w:r>
          </w:p>
        </w:tc>
        <w:tc>
          <w:tcPr>
            <w:tcW w:w="3870" w:type="dxa"/>
            <w:shd w:val="clear" w:color="auto" w:fill="auto"/>
            <w:vAlign w:val="center"/>
          </w:tcPr>
          <w:p w:rsidR="008D67AB" w:rsidRPr="00C007C7" w:rsidRDefault="00C55930" w:rsidP="00C55930">
            <w:r w:rsidRPr="001C228A">
              <w:t>СДПО ИРО РБ «Информационно-коммуникационные технологии в преподавании физкультуры в свете требований ФГОС».</w:t>
            </w:r>
          </w:p>
        </w:tc>
        <w:tc>
          <w:tcPr>
            <w:tcW w:w="1155" w:type="dxa"/>
            <w:shd w:val="clear" w:color="auto" w:fill="auto"/>
          </w:tcPr>
          <w:p w:rsidR="008D67AB" w:rsidRDefault="008D67AB" w:rsidP="00BD7CCB">
            <w:pPr>
              <w:jc w:val="center"/>
            </w:pPr>
          </w:p>
          <w:p w:rsidR="00C55930" w:rsidRPr="00C007C7" w:rsidRDefault="00C55930" w:rsidP="00BD7CCB">
            <w:pPr>
              <w:jc w:val="center"/>
            </w:pPr>
            <w:r>
              <w:t>2016</w:t>
            </w:r>
          </w:p>
        </w:tc>
        <w:tc>
          <w:tcPr>
            <w:tcW w:w="1527" w:type="dxa"/>
            <w:shd w:val="clear" w:color="auto" w:fill="auto"/>
          </w:tcPr>
          <w:p w:rsidR="008D67AB" w:rsidRDefault="008D67AB" w:rsidP="00BD7CCB">
            <w:pPr>
              <w:jc w:val="center"/>
            </w:pPr>
          </w:p>
          <w:p w:rsidR="00C55930" w:rsidRPr="00C007C7" w:rsidRDefault="00C55930" w:rsidP="00BD7CCB">
            <w:pPr>
              <w:jc w:val="center"/>
            </w:pPr>
            <w:r>
              <w:t>2019</w:t>
            </w:r>
          </w:p>
        </w:tc>
      </w:tr>
      <w:tr w:rsidR="008D67AB" w:rsidRPr="00ED7D11" w:rsidTr="00C55930">
        <w:tc>
          <w:tcPr>
            <w:tcW w:w="528" w:type="dxa"/>
            <w:shd w:val="clear" w:color="auto" w:fill="auto"/>
            <w:vAlign w:val="center"/>
          </w:tcPr>
          <w:p w:rsidR="008D67AB" w:rsidRPr="00C007C7" w:rsidRDefault="008D67AB" w:rsidP="00C55930">
            <w:pPr>
              <w:tabs>
                <w:tab w:val="left" w:pos="930"/>
              </w:tabs>
            </w:pPr>
            <w:r w:rsidRPr="00C007C7">
              <w:t>3.</w:t>
            </w:r>
          </w:p>
        </w:tc>
        <w:tc>
          <w:tcPr>
            <w:tcW w:w="2491" w:type="dxa"/>
            <w:shd w:val="clear" w:color="auto" w:fill="auto"/>
            <w:vAlign w:val="center"/>
          </w:tcPr>
          <w:p w:rsidR="008D67AB" w:rsidRPr="00BD7CCB" w:rsidRDefault="00C55930" w:rsidP="00C55930">
            <w:pPr>
              <w:pStyle w:val="aff9"/>
              <w:rPr>
                <w:rFonts w:ascii="Times New Roman" w:hAnsi="Times New Roman"/>
                <w:sz w:val="24"/>
                <w:szCs w:val="24"/>
              </w:rPr>
            </w:pPr>
            <w:r w:rsidRPr="00C56B44">
              <w:rPr>
                <w:rFonts w:ascii="Times New Roman" w:hAnsi="Times New Roman"/>
                <w:color w:val="000000"/>
                <w:sz w:val="24"/>
                <w:szCs w:val="24"/>
              </w:rPr>
              <w:t>Аникина Ирина Владимировна</w:t>
            </w:r>
            <w:r>
              <w:rPr>
                <w:rFonts w:ascii="Times New Roman" w:hAnsi="Times New Roman"/>
                <w:color w:val="000000"/>
                <w:sz w:val="24"/>
                <w:szCs w:val="24"/>
              </w:rPr>
              <w:t>, изобразительное искусство, технология</w:t>
            </w:r>
          </w:p>
        </w:tc>
        <w:tc>
          <w:tcPr>
            <w:tcW w:w="3870" w:type="dxa"/>
            <w:shd w:val="clear" w:color="auto" w:fill="auto"/>
            <w:vAlign w:val="center"/>
          </w:tcPr>
          <w:p w:rsidR="008D67AB" w:rsidRPr="00C007C7" w:rsidRDefault="00C55930" w:rsidP="00694901">
            <w:r w:rsidRPr="001C228A">
              <w:t xml:space="preserve">ГАОУ ДПО ИРО РБ </w:t>
            </w:r>
            <w:r w:rsidR="00694901">
              <w:t>«</w:t>
            </w:r>
            <w:r w:rsidRPr="001C228A">
              <w:t>Внедрение ФГОС нового поколения на уроках изобразительного искусства».</w:t>
            </w:r>
          </w:p>
        </w:tc>
        <w:tc>
          <w:tcPr>
            <w:tcW w:w="1155" w:type="dxa"/>
            <w:shd w:val="clear" w:color="auto" w:fill="auto"/>
          </w:tcPr>
          <w:p w:rsidR="008D67AB" w:rsidRDefault="008D67AB" w:rsidP="00BD7CCB">
            <w:pPr>
              <w:jc w:val="center"/>
            </w:pPr>
          </w:p>
          <w:p w:rsidR="00C55930" w:rsidRPr="00C007C7" w:rsidRDefault="00A725AF" w:rsidP="00BD7CCB">
            <w:pPr>
              <w:jc w:val="center"/>
            </w:pPr>
            <w:r>
              <w:t>2016</w:t>
            </w:r>
          </w:p>
        </w:tc>
        <w:tc>
          <w:tcPr>
            <w:tcW w:w="1527" w:type="dxa"/>
            <w:shd w:val="clear" w:color="auto" w:fill="auto"/>
          </w:tcPr>
          <w:p w:rsidR="008D67AB" w:rsidRDefault="008D67AB" w:rsidP="00BD7CCB">
            <w:pPr>
              <w:jc w:val="center"/>
            </w:pPr>
          </w:p>
          <w:p w:rsidR="00C55930" w:rsidRPr="00C007C7" w:rsidRDefault="00C55930" w:rsidP="00BD7CCB">
            <w:pPr>
              <w:jc w:val="center"/>
            </w:pPr>
            <w:r>
              <w:t>2019</w:t>
            </w:r>
          </w:p>
        </w:tc>
      </w:tr>
      <w:tr w:rsidR="00C55930" w:rsidRPr="00ED7D11" w:rsidTr="00C55930">
        <w:tc>
          <w:tcPr>
            <w:tcW w:w="528" w:type="dxa"/>
            <w:shd w:val="clear" w:color="auto" w:fill="auto"/>
            <w:vAlign w:val="center"/>
          </w:tcPr>
          <w:p w:rsidR="00C55930" w:rsidRPr="00C007C7" w:rsidRDefault="00C55930" w:rsidP="00C55930">
            <w:pPr>
              <w:tabs>
                <w:tab w:val="left" w:pos="930"/>
              </w:tabs>
            </w:pPr>
            <w:r w:rsidRPr="00C007C7">
              <w:t>4.</w:t>
            </w:r>
          </w:p>
        </w:tc>
        <w:tc>
          <w:tcPr>
            <w:tcW w:w="2491" w:type="dxa"/>
            <w:shd w:val="clear" w:color="auto" w:fill="auto"/>
            <w:vAlign w:val="center"/>
          </w:tcPr>
          <w:p w:rsidR="00C55930" w:rsidRPr="00BD7CCB" w:rsidRDefault="00C55930" w:rsidP="00C55930">
            <w:pPr>
              <w:pStyle w:val="aff9"/>
              <w:rPr>
                <w:rFonts w:ascii="Times New Roman" w:hAnsi="Times New Roman"/>
                <w:i/>
                <w:sz w:val="24"/>
                <w:szCs w:val="24"/>
              </w:rPr>
            </w:pPr>
            <w:r w:rsidRPr="00C56B44">
              <w:rPr>
                <w:rFonts w:ascii="Times New Roman" w:hAnsi="Times New Roman"/>
                <w:color w:val="000000"/>
                <w:sz w:val="24"/>
                <w:szCs w:val="24"/>
              </w:rPr>
              <w:t>Горячих Ольга Алексеевна</w:t>
            </w:r>
            <w:r w:rsidR="00694901">
              <w:rPr>
                <w:rFonts w:ascii="Times New Roman" w:hAnsi="Times New Roman"/>
                <w:color w:val="000000"/>
                <w:sz w:val="24"/>
                <w:szCs w:val="24"/>
              </w:rPr>
              <w:t>, начальные классы</w:t>
            </w:r>
          </w:p>
        </w:tc>
        <w:tc>
          <w:tcPr>
            <w:tcW w:w="3870" w:type="dxa"/>
            <w:shd w:val="clear" w:color="auto" w:fill="auto"/>
            <w:vAlign w:val="center"/>
          </w:tcPr>
          <w:p w:rsidR="00C55930" w:rsidRDefault="00C55930" w:rsidP="00694901">
            <w:r w:rsidRPr="001C228A">
              <w:t>ГАОУ ДПО ИРО</w:t>
            </w:r>
            <w:r w:rsidR="00694901">
              <w:t xml:space="preserve"> РБ. «</w:t>
            </w:r>
            <w:r w:rsidR="00694901" w:rsidRPr="00BF0773">
              <w:rPr>
                <w:rStyle w:val="afc"/>
                <w:b w:val="0"/>
                <w:color w:val="000000"/>
                <w:shd w:val="clear" w:color="auto" w:fill="FFFFFF"/>
                <w:lang w:val="be-BY"/>
              </w:rPr>
              <w:t>Методика эффективного использования информационных и телекоммуникационных технологий в образовательной деятельности педагога в свете требований ФГОС</w:t>
            </w:r>
            <w:r w:rsidR="00694901" w:rsidRPr="001C228A">
              <w:t>»</w:t>
            </w:r>
            <w:r w:rsidR="00694901">
              <w:rPr>
                <w:rStyle w:val="afc"/>
                <w:b w:val="0"/>
                <w:color w:val="000000"/>
                <w:shd w:val="clear" w:color="auto" w:fill="FFFFFF"/>
                <w:lang w:val="be-BY"/>
              </w:rPr>
              <w:t xml:space="preserve">; </w:t>
            </w:r>
            <w:r w:rsidR="00694901">
              <w:t>«</w:t>
            </w:r>
            <w:r w:rsidRPr="001C228A">
              <w:t>Реализация требований ФГОС в системе начального общего образования</w:t>
            </w:r>
            <w:r w:rsidR="00694901">
              <w:t>»</w:t>
            </w:r>
            <w:r w:rsidRPr="001C228A">
              <w:t xml:space="preserve">, </w:t>
            </w:r>
            <w:r w:rsidR="00694901">
              <w:t>«</w:t>
            </w:r>
            <w:r w:rsidRPr="001C228A">
              <w:rPr>
                <w:color w:val="000000"/>
                <w:sz w:val="23"/>
                <w:szCs w:val="23"/>
                <w:shd w:val="clear" w:color="auto" w:fill="FFFFFF"/>
              </w:rPr>
              <w:t>Методологические подходы и практика реализации ФГОС обучающихся с ОВЗ в условиях общеобразовательных и коррекционных организаций</w:t>
            </w:r>
            <w:r w:rsidR="00694901">
              <w:t>»</w:t>
            </w:r>
            <w:r w:rsidRPr="001C228A">
              <w:t>.</w:t>
            </w:r>
          </w:p>
          <w:p w:rsidR="00931E51" w:rsidRPr="00BD7CCB" w:rsidRDefault="00931E51" w:rsidP="00694901">
            <w:pPr>
              <w:rPr>
                <w:b/>
              </w:rPr>
            </w:pPr>
            <w:r>
              <w:rPr>
                <w:color w:val="000000"/>
                <w:sz w:val="23"/>
                <w:szCs w:val="23"/>
                <w:shd w:val="clear" w:color="auto" w:fill="FFFFFF"/>
              </w:rPr>
              <w:t>«</w:t>
            </w:r>
            <w:r w:rsidRPr="00931E51">
              <w:rPr>
                <w:color w:val="000000"/>
                <w:sz w:val="23"/>
                <w:szCs w:val="23"/>
                <w:shd w:val="clear" w:color="auto" w:fill="FFFFFF"/>
              </w:rPr>
              <w:t>Теоретические и методические особенности преподавания информатикив соответствии с профессиональным стандартом педагога и ФГОС</w:t>
            </w:r>
            <w:r>
              <w:rPr>
                <w:color w:val="000000"/>
                <w:sz w:val="23"/>
                <w:szCs w:val="23"/>
                <w:shd w:val="clear" w:color="auto" w:fill="FFFFFF"/>
              </w:rPr>
              <w:t>».</w:t>
            </w:r>
          </w:p>
        </w:tc>
        <w:tc>
          <w:tcPr>
            <w:tcW w:w="1155" w:type="dxa"/>
            <w:shd w:val="clear" w:color="auto" w:fill="auto"/>
          </w:tcPr>
          <w:p w:rsidR="00C55930" w:rsidRDefault="00C55930" w:rsidP="00F325D3">
            <w:pPr>
              <w:jc w:val="center"/>
            </w:pPr>
          </w:p>
          <w:p w:rsidR="00694901" w:rsidRDefault="00694901" w:rsidP="00F325D3">
            <w:pPr>
              <w:jc w:val="center"/>
            </w:pPr>
            <w:r>
              <w:t>2014</w:t>
            </w: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C55930" w:rsidRDefault="00C55930" w:rsidP="00F325D3">
            <w:pPr>
              <w:jc w:val="center"/>
            </w:pPr>
            <w:r>
              <w:t>2016</w:t>
            </w:r>
          </w:p>
          <w:p w:rsidR="00931E51" w:rsidRDefault="00931E51" w:rsidP="00F325D3">
            <w:pPr>
              <w:jc w:val="center"/>
            </w:pPr>
          </w:p>
          <w:p w:rsidR="00931E51" w:rsidRDefault="00931E51" w:rsidP="00F325D3">
            <w:pPr>
              <w:jc w:val="center"/>
            </w:pPr>
          </w:p>
          <w:p w:rsidR="00931E51" w:rsidRDefault="00931E51" w:rsidP="00F325D3">
            <w:pPr>
              <w:jc w:val="center"/>
            </w:pPr>
          </w:p>
          <w:p w:rsidR="00931E51" w:rsidRDefault="00931E51" w:rsidP="00F325D3">
            <w:pPr>
              <w:jc w:val="center"/>
            </w:pPr>
          </w:p>
          <w:p w:rsidR="00931E51" w:rsidRDefault="00931E51" w:rsidP="00F325D3">
            <w:pPr>
              <w:jc w:val="center"/>
            </w:pPr>
          </w:p>
          <w:p w:rsidR="00931E51" w:rsidRDefault="00931E51" w:rsidP="00931E51">
            <w:pPr>
              <w:jc w:val="center"/>
            </w:pPr>
            <w:r>
              <w:t>2016</w:t>
            </w:r>
          </w:p>
          <w:p w:rsidR="00931E51" w:rsidRPr="00C007C7" w:rsidRDefault="00931E51" w:rsidP="00F325D3">
            <w:pPr>
              <w:jc w:val="center"/>
            </w:pPr>
          </w:p>
        </w:tc>
        <w:tc>
          <w:tcPr>
            <w:tcW w:w="1527" w:type="dxa"/>
            <w:shd w:val="clear" w:color="auto" w:fill="auto"/>
          </w:tcPr>
          <w:p w:rsidR="00C55930" w:rsidRDefault="00C55930"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C55930" w:rsidRPr="00C007C7" w:rsidRDefault="00C55930" w:rsidP="00F325D3">
            <w:pPr>
              <w:jc w:val="center"/>
            </w:pPr>
            <w:r>
              <w:t>2019</w:t>
            </w:r>
          </w:p>
        </w:tc>
      </w:tr>
      <w:tr w:rsidR="008D67AB" w:rsidRPr="00ED7D11" w:rsidTr="00C55930">
        <w:tc>
          <w:tcPr>
            <w:tcW w:w="528" w:type="dxa"/>
            <w:shd w:val="clear" w:color="auto" w:fill="auto"/>
            <w:vAlign w:val="center"/>
          </w:tcPr>
          <w:p w:rsidR="008D67AB" w:rsidRPr="00C007C7" w:rsidRDefault="008D67AB" w:rsidP="00C55930">
            <w:pPr>
              <w:tabs>
                <w:tab w:val="left" w:pos="930"/>
              </w:tabs>
            </w:pPr>
            <w:r w:rsidRPr="00C007C7">
              <w:t>5.</w:t>
            </w:r>
          </w:p>
        </w:tc>
        <w:tc>
          <w:tcPr>
            <w:tcW w:w="2491" w:type="dxa"/>
            <w:shd w:val="clear" w:color="auto" w:fill="auto"/>
            <w:vAlign w:val="center"/>
          </w:tcPr>
          <w:p w:rsidR="008D67AB" w:rsidRPr="00BD7CCB" w:rsidRDefault="00C55930" w:rsidP="00C55930">
            <w:pPr>
              <w:pStyle w:val="aff9"/>
              <w:rPr>
                <w:rFonts w:ascii="Times New Roman" w:hAnsi="Times New Roman"/>
                <w:i/>
                <w:sz w:val="24"/>
                <w:szCs w:val="24"/>
              </w:rPr>
            </w:pPr>
            <w:r w:rsidRPr="00C56B44">
              <w:rPr>
                <w:rFonts w:ascii="Times New Roman" w:hAnsi="Times New Roman"/>
                <w:color w:val="000000"/>
                <w:sz w:val="24"/>
                <w:szCs w:val="24"/>
              </w:rPr>
              <w:t>Плохова Ирина Васильевна</w:t>
            </w:r>
            <w:r w:rsidR="00694901">
              <w:rPr>
                <w:rFonts w:ascii="Times New Roman" w:hAnsi="Times New Roman"/>
                <w:color w:val="000000"/>
                <w:sz w:val="24"/>
                <w:szCs w:val="24"/>
              </w:rPr>
              <w:t>, директор, начальные классы</w:t>
            </w:r>
          </w:p>
        </w:tc>
        <w:tc>
          <w:tcPr>
            <w:tcW w:w="3870" w:type="dxa"/>
            <w:shd w:val="clear" w:color="auto" w:fill="auto"/>
            <w:vAlign w:val="center"/>
          </w:tcPr>
          <w:p w:rsidR="00694901" w:rsidRPr="00BD7CCB" w:rsidRDefault="00C55930" w:rsidP="0009427A">
            <w:pPr>
              <w:rPr>
                <w:b/>
              </w:rPr>
            </w:pPr>
            <w:r w:rsidRPr="001C228A">
              <w:t>Высшая школа экономики</w:t>
            </w:r>
            <w:r>
              <w:t>.</w:t>
            </w:r>
            <w:r w:rsidR="00694901">
              <w:t>«</w:t>
            </w:r>
            <w:r w:rsidRPr="001C228A">
              <w:t>Модели государственно-общественного управления образования в условиях реализации ФЗ об образовании</w:t>
            </w:r>
            <w:r w:rsidR="00694901">
              <w:t>»</w:t>
            </w:r>
            <w:r w:rsidRPr="001C228A">
              <w:t>, ГАОУ ДПО ИРО</w:t>
            </w:r>
            <w:r w:rsidR="00694901">
              <w:t xml:space="preserve"> РБ«</w:t>
            </w:r>
            <w:r w:rsidRPr="001C228A">
              <w:t>Реализация требований ФГОС в системе начального общего образования</w:t>
            </w:r>
            <w:r w:rsidR="00694901">
              <w:t>»</w:t>
            </w:r>
            <w:r w:rsidRPr="001C228A">
              <w:t xml:space="preserve">, </w:t>
            </w:r>
            <w:r w:rsidR="00694901">
              <w:t>«</w:t>
            </w:r>
            <w:r w:rsidRPr="001C228A">
              <w:rPr>
                <w:color w:val="000000"/>
                <w:sz w:val="23"/>
                <w:szCs w:val="23"/>
                <w:shd w:val="clear" w:color="auto" w:fill="FFFFFF"/>
              </w:rPr>
              <w:t>Методологические подходы и практика реализации ФГОС обучающихся с ОВЗ в условиях общеобразовательных и коррекционных организаций</w:t>
            </w:r>
            <w:r w:rsidR="00694901">
              <w:t>»</w:t>
            </w:r>
            <w:r w:rsidRPr="001C228A">
              <w:t>.</w:t>
            </w:r>
          </w:p>
        </w:tc>
        <w:tc>
          <w:tcPr>
            <w:tcW w:w="1155" w:type="dxa"/>
            <w:shd w:val="clear" w:color="auto" w:fill="auto"/>
            <w:vAlign w:val="center"/>
          </w:tcPr>
          <w:p w:rsidR="008D67AB" w:rsidRDefault="00C55930" w:rsidP="00C55930">
            <w:pPr>
              <w:jc w:val="center"/>
            </w:pPr>
            <w:r>
              <w:t>2015</w:t>
            </w:r>
          </w:p>
          <w:p w:rsidR="00C55930" w:rsidRDefault="00C55930" w:rsidP="00C55930">
            <w:pPr>
              <w:jc w:val="center"/>
            </w:pPr>
          </w:p>
          <w:p w:rsidR="00C55930" w:rsidRDefault="00C55930" w:rsidP="00C55930">
            <w:pPr>
              <w:jc w:val="center"/>
            </w:pPr>
          </w:p>
          <w:p w:rsidR="00C55930" w:rsidRDefault="00C55930" w:rsidP="00C55930">
            <w:pPr>
              <w:jc w:val="center"/>
            </w:pPr>
          </w:p>
          <w:p w:rsidR="00C55930" w:rsidRDefault="00C55930" w:rsidP="00C55930">
            <w:pPr>
              <w:jc w:val="center"/>
            </w:pPr>
          </w:p>
          <w:p w:rsidR="00C55930" w:rsidRDefault="00C55930" w:rsidP="00C55930">
            <w:pPr>
              <w:jc w:val="center"/>
            </w:pPr>
            <w:r>
              <w:t>2016</w:t>
            </w:r>
          </w:p>
          <w:p w:rsidR="00C55930" w:rsidRDefault="00C55930" w:rsidP="00C55930">
            <w:pPr>
              <w:jc w:val="center"/>
            </w:pPr>
          </w:p>
          <w:p w:rsidR="00C55930" w:rsidRDefault="00C55930" w:rsidP="00C55930">
            <w:pPr>
              <w:jc w:val="center"/>
            </w:pPr>
          </w:p>
          <w:p w:rsidR="00C55930" w:rsidRDefault="00C55930" w:rsidP="00C55930">
            <w:pPr>
              <w:jc w:val="center"/>
            </w:pPr>
          </w:p>
          <w:p w:rsidR="00C55930" w:rsidRDefault="00C55930" w:rsidP="00C55930">
            <w:pPr>
              <w:jc w:val="center"/>
            </w:pPr>
          </w:p>
          <w:p w:rsidR="00C55930" w:rsidRPr="00C007C7" w:rsidRDefault="00C55930" w:rsidP="00C55930">
            <w:pPr>
              <w:jc w:val="center"/>
            </w:pPr>
          </w:p>
        </w:tc>
        <w:tc>
          <w:tcPr>
            <w:tcW w:w="1527" w:type="dxa"/>
            <w:shd w:val="clear" w:color="auto" w:fill="auto"/>
            <w:vAlign w:val="center"/>
          </w:tcPr>
          <w:p w:rsidR="008D67AB" w:rsidRPr="00C007C7" w:rsidRDefault="00C55930" w:rsidP="00C55930">
            <w:pPr>
              <w:jc w:val="center"/>
            </w:pPr>
            <w:r>
              <w:t>2019</w:t>
            </w:r>
          </w:p>
        </w:tc>
      </w:tr>
      <w:tr w:rsidR="00694901" w:rsidRPr="00ED7D11" w:rsidTr="00694901">
        <w:tc>
          <w:tcPr>
            <w:tcW w:w="528" w:type="dxa"/>
            <w:shd w:val="clear" w:color="auto" w:fill="auto"/>
            <w:vAlign w:val="center"/>
          </w:tcPr>
          <w:p w:rsidR="00694901" w:rsidRPr="00C007C7" w:rsidRDefault="00694901" w:rsidP="00694901">
            <w:pPr>
              <w:tabs>
                <w:tab w:val="left" w:pos="930"/>
              </w:tabs>
            </w:pPr>
            <w:r w:rsidRPr="00C007C7">
              <w:t>6.</w:t>
            </w:r>
          </w:p>
        </w:tc>
        <w:tc>
          <w:tcPr>
            <w:tcW w:w="2491" w:type="dxa"/>
            <w:shd w:val="clear" w:color="auto" w:fill="auto"/>
            <w:vAlign w:val="center"/>
          </w:tcPr>
          <w:p w:rsidR="00694901" w:rsidRPr="00BD7CCB" w:rsidRDefault="00694901" w:rsidP="00694901">
            <w:pPr>
              <w:pStyle w:val="aff9"/>
              <w:rPr>
                <w:rFonts w:ascii="Times New Roman" w:hAnsi="Times New Roman"/>
                <w:sz w:val="24"/>
                <w:szCs w:val="24"/>
              </w:rPr>
            </w:pPr>
            <w:r>
              <w:rPr>
                <w:rFonts w:ascii="Times New Roman" w:hAnsi="Times New Roman"/>
                <w:color w:val="000000"/>
                <w:sz w:val="24"/>
                <w:szCs w:val="24"/>
              </w:rPr>
              <w:t>Почуева</w:t>
            </w:r>
            <w:r w:rsidRPr="00C56B44">
              <w:rPr>
                <w:rFonts w:ascii="Times New Roman" w:hAnsi="Times New Roman"/>
                <w:color w:val="000000"/>
                <w:sz w:val="24"/>
                <w:szCs w:val="24"/>
              </w:rPr>
              <w:t xml:space="preserve"> Ольга А</w:t>
            </w:r>
            <w:r>
              <w:rPr>
                <w:rFonts w:ascii="Times New Roman" w:hAnsi="Times New Roman"/>
                <w:color w:val="000000"/>
                <w:sz w:val="24"/>
                <w:szCs w:val="24"/>
              </w:rPr>
              <w:t>натольев</w:t>
            </w:r>
            <w:r w:rsidRPr="00C56B44">
              <w:rPr>
                <w:rFonts w:ascii="Times New Roman" w:hAnsi="Times New Roman"/>
                <w:color w:val="000000"/>
                <w:sz w:val="24"/>
                <w:szCs w:val="24"/>
              </w:rPr>
              <w:t>на</w:t>
            </w:r>
            <w:r>
              <w:rPr>
                <w:rFonts w:ascii="Times New Roman" w:hAnsi="Times New Roman"/>
                <w:color w:val="000000"/>
                <w:sz w:val="24"/>
                <w:szCs w:val="24"/>
              </w:rPr>
              <w:t>, начальные классы</w:t>
            </w:r>
          </w:p>
        </w:tc>
        <w:tc>
          <w:tcPr>
            <w:tcW w:w="3870" w:type="dxa"/>
            <w:shd w:val="clear" w:color="auto" w:fill="auto"/>
            <w:vAlign w:val="center"/>
          </w:tcPr>
          <w:p w:rsidR="00694901" w:rsidRPr="00BD7CCB" w:rsidRDefault="00694901" w:rsidP="00694901">
            <w:pPr>
              <w:rPr>
                <w:b/>
              </w:rPr>
            </w:pPr>
            <w:r w:rsidRPr="001C228A">
              <w:t>ГАОУ ДПО ИРО</w:t>
            </w:r>
            <w:r>
              <w:t xml:space="preserve"> РБ. «</w:t>
            </w:r>
            <w:r w:rsidRPr="00BF0773">
              <w:rPr>
                <w:rStyle w:val="afc"/>
                <w:b w:val="0"/>
                <w:color w:val="000000"/>
                <w:shd w:val="clear" w:color="auto" w:fill="FFFFFF"/>
                <w:lang w:val="be-BY"/>
              </w:rPr>
              <w:t>Методика эффективного использования информационных и телекоммуникационных технологий в образовательной деятельности педагога в свете требований ФГОС</w:t>
            </w:r>
            <w:r w:rsidRPr="001C228A">
              <w:t>»</w:t>
            </w:r>
            <w:r>
              <w:rPr>
                <w:rStyle w:val="afc"/>
                <w:b w:val="0"/>
                <w:color w:val="000000"/>
                <w:shd w:val="clear" w:color="auto" w:fill="FFFFFF"/>
                <w:lang w:val="be-BY"/>
              </w:rPr>
              <w:t xml:space="preserve">; </w:t>
            </w:r>
            <w:r>
              <w:t>«</w:t>
            </w:r>
            <w:r w:rsidRPr="001C228A">
              <w:t>Реализация требований ФГОС в системе начального общего образования</w:t>
            </w:r>
            <w:r>
              <w:t>»</w:t>
            </w:r>
            <w:r w:rsidRPr="001C228A">
              <w:t xml:space="preserve">, </w:t>
            </w:r>
            <w:r>
              <w:t>«</w:t>
            </w:r>
            <w:r w:rsidRPr="001C228A">
              <w:rPr>
                <w:color w:val="000000"/>
                <w:sz w:val="23"/>
                <w:szCs w:val="23"/>
                <w:shd w:val="clear" w:color="auto" w:fill="FFFFFF"/>
              </w:rPr>
              <w:t>Методологические подходы и практика реализации ФГОС обучающихся с ОВЗ в условиях общеобразовательных и коррекционных организаций</w:t>
            </w:r>
            <w:r>
              <w:t>»</w:t>
            </w:r>
            <w:r w:rsidRPr="001C228A">
              <w:t>.</w:t>
            </w:r>
          </w:p>
        </w:tc>
        <w:tc>
          <w:tcPr>
            <w:tcW w:w="1155" w:type="dxa"/>
            <w:shd w:val="clear" w:color="auto" w:fill="auto"/>
          </w:tcPr>
          <w:p w:rsidR="00694901" w:rsidRDefault="00694901" w:rsidP="00F325D3">
            <w:pPr>
              <w:jc w:val="center"/>
            </w:pPr>
          </w:p>
          <w:p w:rsidR="00694901" w:rsidRDefault="00694901" w:rsidP="00F325D3">
            <w:pPr>
              <w:jc w:val="center"/>
            </w:pPr>
            <w:r>
              <w:t>2014</w:t>
            </w: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r>
              <w:t>2016</w:t>
            </w:r>
          </w:p>
          <w:p w:rsidR="00931E51" w:rsidRDefault="00931E51" w:rsidP="00F325D3">
            <w:pPr>
              <w:jc w:val="center"/>
            </w:pPr>
          </w:p>
          <w:p w:rsidR="00931E51" w:rsidRDefault="00931E51" w:rsidP="00F325D3">
            <w:pPr>
              <w:jc w:val="center"/>
            </w:pPr>
          </w:p>
          <w:p w:rsidR="00931E51" w:rsidRDefault="00931E51" w:rsidP="00931E51">
            <w:pPr>
              <w:jc w:val="center"/>
            </w:pPr>
            <w:r>
              <w:t>2016</w:t>
            </w:r>
          </w:p>
          <w:p w:rsidR="00931E51" w:rsidRPr="00C007C7" w:rsidRDefault="00931E51" w:rsidP="00F325D3">
            <w:pPr>
              <w:jc w:val="center"/>
            </w:pPr>
          </w:p>
        </w:tc>
        <w:tc>
          <w:tcPr>
            <w:tcW w:w="1527" w:type="dxa"/>
            <w:shd w:val="clear" w:color="auto" w:fill="auto"/>
          </w:tcPr>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Default="00694901" w:rsidP="00F325D3">
            <w:pPr>
              <w:jc w:val="center"/>
            </w:pPr>
          </w:p>
          <w:p w:rsidR="00694901" w:rsidRPr="00C007C7" w:rsidRDefault="00694901" w:rsidP="00F325D3">
            <w:pPr>
              <w:jc w:val="center"/>
            </w:pPr>
            <w:r>
              <w:t>2019</w:t>
            </w:r>
          </w:p>
        </w:tc>
      </w:tr>
      <w:tr w:rsidR="00694901" w:rsidRPr="00ED7D11" w:rsidTr="00694901">
        <w:tc>
          <w:tcPr>
            <w:tcW w:w="528" w:type="dxa"/>
            <w:shd w:val="clear" w:color="auto" w:fill="auto"/>
            <w:vAlign w:val="center"/>
          </w:tcPr>
          <w:p w:rsidR="00694901" w:rsidRPr="00C007C7" w:rsidRDefault="00694901" w:rsidP="00694901">
            <w:pPr>
              <w:tabs>
                <w:tab w:val="left" w:pos="930"/>
              </w:tabs>
            </w:pPr>
            <w:r w:rsidRPr="00C007C7">
              <w:t>7.</w:t>
            </w:r>
          </w:p>
        </w:tc>
        <w:tc>
          <w:tcPr>
            <w:tcW w:w="2491" w:type="dxa"/>
            <w:shd w:val="clear" w:color="auto" w:fill="auto"/>
            <w:vAlign w:val="center"/>
          </w:tcPr>
          <w:p w:rsidR="00694901" w:rsidRPr="00BD7CCB" w:rsidRDefault="00694901" w:rsidP="00BD7CCB">
            <w:pPr>
              <w:pStyle w:val="aff9"/>
              <w:rPr>
                <w:rFonts w:ascii="Times New Roman" w:hAnsi="Times New Roman"/>
                <w:sz w:val="24"/>
                <w:szCs w:val="24"/>
              </w:rPr>
            </w:pPr>
            <w:r w:rsidRPr="00C56B44">
              <w:rPr>
                <w:rFonts w:ascii="Times New Roman" w:hAnsi="Times New Roman"/>
                <w:color w:val="000000"/>
                <w:sz w:val="24"/>
                <w:szCs w:val="24"/>
              </w:rPr>
              <w:t>Сергиенко Татьяна Сергеевна</w:t>
            </w:r>
            <w:r>
              <w:rPr>
                <w:rFonts w:ascii="Times New Roman" w:hAnsi="Times New Roman"/>
                <w:color w:val="000000"/>
                <w:sz w:val="24"/>
                <w:szCs w:val="24"/>
              </w:rPr>
              <w:t>, начальные классы</w:t>
            </w:r>
          </w:p>
        </w:tc>
        <w:tc>
          <w:tcPr>
            <w:tcW w:w="3870" w:type="dxa"/>
            <w:shd w:val="clear" w:color="auto" w:fill="auto"/>
            <w:vAlign w:val="center"/>
          </w:tcPr>
          <w:p w:rsidR="00694901" w:rsidRPr="00BD7CCB" w:rsidRDefault="00694901" w:rsidP="00694901">
            <w:pPr>
              <w:rPr>
                <w:b/>
              </w:rPr>
            </w:pPr>
            <w:r w:rsidRPr="001C228A">
              <w:t>ГАОУ ДПО ИРО</w:t>
            </w:r>
            <w:r>
              <w:t>РБ.«</w:t>
            </w:r>
            <w:r w:rsidRPr="001C228A">
              <w:t>Реализация требований ФГОС в системе начального общего образования</w:t>
            </w:r>
            <w:r>
              <w:t>»</w:t>
            </w:r>
            <w:r w:rsidRPr="001C228A">
              <w:t xml:space="preserve">, </w:t>
            </w:r>
            <w:r>
              <w:t>«</w:t>
            </w:r>
            <w:r w:rsidRPr="001C228A">
              <w:rPr>
                <w:color w:val="000000"/>
                <w:sz w:val="23"/>
                <w:szCs w:val="23"/>
                <w:shd w:val="clear" w:color="auto" w:fill="FFFFFF"/>
              </w:rPr>
              <w:t>Методологические подходы и практика реализации ФГОС обучающихся с ОВЗ в условиях общеобразовательных и коррекционных организаций</w:t>
            </w:r>
            <w:r>
              <w:t>»</w:t>
            </w:r>
            <w:r w:rsidRPr="001C228A">
              <w:t>.</w:t>
            </w:r>
          </w:p>
        </w:tc>
        <w:tc>
          <w:tcPr>
            <w:tcW w:w="1155" w:type="dxa"/>
            <w:shd w:val="clear" w:color="auto" w:fill="auto"/>
          </w:tcPr>
          <w:p w:rsidR="00694901" w:rsidRDefault="00694901" w:rsidP="00F325D3">
            <w:pPr>
              <w:jc w:val="center"/>
            </w:pPr>
          </w:p>
          <w:p w:rsidR="00694901" w:rsidRDefault="00694901" w:rsidP="00F325D3">
            <w:pPr>
              <w:jc w:val="center"/>
            </w:pPr>
            <w:r>
              <w:t>2016</w:t>
            </w:r>
          </w:p>
          <w:p w:rsidR="00931E51" w:rsidRDefault="00931E51" w:rsidP="00F325D3">
            <w:pPr>
              <w:jc w:val="center"/>
            </w:pPr>
          </w:p>
          <w:p w:rsidR="00931E51" w:rsidRDefault="00931E51" w:rsidP="00931E51">
            <w:pPr>
              <w:jc w:val="center"/>
            </w:pPr>
            <w:r>
              <w:t>2016</w:t>
            </w:r>
          </w:p>
          <w:p w:rsidR="00931E51" w:rsidRPr="00C007C7" w:rsidRDefault="00931E51" w:rsidP="00F325D3">
            <w:pPr>
              <w:jc w:val="center"/>
            </w:pPr>
          </w:p>
        </w:tc>
        <w:tc>
          <w:tcPr>
            <w:tcW w:w="1527" w:type="dxa"/>
            <w:shd w:val="clear" w:color="auto" w:fill="auto"/>
          </w:tcPr>
          <w:p w:rsidR="00694901" w:rsidRDefault="00694901" w:rsidP="00F325D3">
            <w:pPr>
              <w:jc w:val="center"/>
            </w:pPr>
          </w:p>
          <w:p w:rsidR="00694901" w:rsidRPr="00C007C7" w:rsidRDefault="00694901" w:rsidP="00F325D3">
            <w:pPr>
              <w:jc w:val="center"/>
            </w:pPr>
            <w:r>
              <w:t>2019</w:t>
            </w:r>
          </w:p>
        </w:tc>
      </w:tr>
      <w:tr w:rsidR="00694901" w:rsidRPr="00ED7D11" w:rsidTr="00694901">
        <w:tc>
          <w:tcPr>
            <w:tcW w:w="528" w:type="dxa"/>
            <w:shd w:val="clear" w:color="auto" w:fill="auto"/>
            <w:vAlign w:val="center"/>
          </w:tcPr>
          <w:p w:rsidR="00694901" w:rsidRPr="00C007C7" w:rsidRDefault="00A725AF" w:rsidP="00694901">
            <w:pPr>
              <w:tabs>
                <w:tab w:val="left" w:pos="930"/>
              </w:tabs>
            </w:pPr>
            <w:r>
              <w:t>8</w:t>
            </w:r>
            <w:r w:rsidR="00694901" w:rsidRPr="00C007C7">
              <w:t>.</w:t>
            </w:r>
          </w:p>
        </w:tc>
        <w:tc>
          <w:tcPr>
            <w:tcW w:w="2491" w:type="dxa"/>
            <w:shd w:val="clear" w:color="auto" w:fill="auto"/>
            <w:vAlign w:val="center"/>
          </w:tcPr>
          <w:p w:rsidR="00694901" w:rsidRPr="00BD7CCB" w:rsidRDefault="00694901" w:rsidP="00694901">
            <w:pPr>
              <w:pStyle w:val="aff9"/>
              <w:rPr>
                <w:rFonts w:ascii="Times New Roman" w:hAnsi="Times New Roman"/>
                <w:sz w:val="24"/>
                <w:szCs w:val="24"/>
              </w:rPr>
            </w:pPr>
            <w:r>
              <w:rPr>
                <w:rFonts w:ascii="Times New Roman" w:hAnsi="Times New Roman"/>
                <w:color w:val="000000"/>
                <w:sz w:val="24"/>
                <w:szCs w:val="24"/>
              </w:rPr>
              <w:t>Султанова Мадина Муштабеевна, башкирский язык</w:t>
            </w:r>
          </w:p>
        </w:tc>
        <w:tc>
          <w:tcPr>
            <w:tcW w:w="3870" w:type="dxa"/>
            <w:shd w:val="clear" w:color="auto" w:fill="auto"/>
            <w:vAlign w:val="center"/>
          </w:tcPr>
          <w:p w:rsidR="00694901" w:rsidRPr="00BD7CCB" w:rsidRDefault="00694901" w:rsidP="00694901">
            <w:pPr>
              <w:rPr>
                <w:b/>
              </w:rPr>
            </w:pPr>
            <w:r w:rsidRPr="001C228A">
              <w:t>ГАОУ ДПО ИРО РБ «Развитие психологической компетентности педагогов в условиях непрерывного образования».</w:t>
            </w:r>
          </w:p>
        </w:tc>
        <w:tc>
          <w:tcPr>
            <w:tcW w:w="1155" w:type="dxa"/>
            <w:shd w:val="clear" w:color="auto" w:fill="auto"/>
          </w:tcPr>
          <w:p w:rsidR="00694901" w:rsidRDefault="00694901" w:rsidP="00F325D3">
            <w:pPr>
              <w:jc w:val="center"/>
            </w:pPr>
          </w:p>
          <w:p w:rsidR="00694901" w:rsidRPr="00C007C7" w:rsidRDefault="00694901" w:rsidP="00F325D3">
            <w:pPr>
              <w:jc w:val="center"/>
            </w:pPr>
            <w:r>
              <w:t>2016</w:t>
            </w:r>
          </w:p>
        </w:tc>
        <w:tc>
          <w:tcPr>
            <w:tcW w:w="1527" w:type="dxa"/>
            <w:shd w:val="clear" w:color="auto" w:fill="auto"/>
          </w:tcPr>
          <w:p w:rsidR="00694901" w:rsidRDefault="00694901" w:rsidP="00F325D3">
            <w:pPr>
              <w:jc w:val="center"/>
            </w:pPr>
          </w:p>
          <w:p w:rsidR="00694901" w:rsidRPr="00C007C7" w:rsidRDefault="00694901" w:rsidP="00F325D3">
            <w:pPr>
              <w:jc w:val="center"/>
            </w:pPr>
            <w:r>
              <w:t>2019</w:t>
            </w:r>
          </w:p>
        </w:tc>
      </w:tr>
      <w:tr w:rsidR="00694901" w:rsidRPr="00ED7D11" w:rsidTr="00694901">
        <w:tc>
          <w:tcPr>
            <w:tcW w:w="528" w:type="dxa"/>
            <w:shd w:val="clear" w:color="auto" w:fill="auto"/>
            <w:vAlign w:val="center"/>
          </w:tcPr>
          <w:p w:rsidR="00694901" w:rsidRPr="00C007C7" w:rsidRDefault="00A725AF" w:rsidP="00694901">
            <w:pPr>
              <w:tabs>
                <w:tab w:val="left" w:pos="930"/>
              </w:tabs>
            </w:pPr>
            <w:r>
              <w:t>9</w:t>
            </w:r>
            <w:r w:rsidR="00694901" w:rsidRPr="00C007C7">
              <w:t>.</w:t>
            </w:r>
          </w:p>
        </w:tc>
        <w:tc>
          <w:tcPr>
            <w:tcW w:w="2491" w:type="dxa"/>
            <w:shd w:val="clear" w:color="auto" w:fill="auto"/>
            <w:vAlign w:val="center"/>
          </w:tcPr>
          <w:p w:rsidR="00694901" w:rsidRPr="00BD7CCB" w:rsidRDefault="00694901" w:rsidP="00694901">
            <w:pPr>
              <w:pStyle w:val="aff9"/>
              <w:rPr>
                <w:rFonts w:ascii="Times New Roman" w:hAnsi="Times New Roman"/>
                <w:sz w:val="24"/>
                <w:szCs w:val="24"/>
              </w:rPr>
            </w:pPr>
            <w:r>
              <w:rPr>
                <w:rFonts w:ascii="Times New Roman" w:hAnsi="Times New Roman"/>
                <w:color w:val="000000"/>
                <w:sz w:val="24"/>
                <w:szCs w:val="24"/>
              </w:rPr>
              <w:t>Гилязова Алиса Артуровна, английский язык</w:t>
            </w:r>
          </w:p>
        </w:tc>
        <w:tc>
          <w:tcPr>
            <w:tcW w:w="3870" w:type="dxa"/>
            <w:shd w:val="clear" w:color="auto" w:fill="auto"/>
            <w:vAlign w:val="center"/>
          </w:tcPr>
          <w:p w:rsidR="00694901" w:rsidRPr="00C007C7" w:rsidRDefault="00694901" w:rsidP="00694901">
            <w:r w:rsidRPr="001C228A">
              <w:t>ГАОУ ДПО ИРО</w:t>
            </w:r>
            <w:r>
              <w:t xml:space="preserve"> РБ. «</w:t>
            </w:r>
            <w:r w:rsidRPr="00BF0773">
              <w:rPr>
                <w:rStyle w:val="afc"/>
                <w:b w:val="0"/>
                <w:color w:val="000000"/>
                <w:shd w:val="clear" w:color="auto" w:fill="FFFFFF"/>
                <w:lang w:val="be-BY"/>
              </w:rPr>
              <w:t>Методика эффективного использования информационных и телекоммуникационных технологий в образовательной деятельности педагога в свете требований ФГОС</w:t>
            </w:r>
            <w:r w:rsidRPr="001C228A">
              <w:t>»</w:t>
            </w:r>
            <w:r>
              <w:t>.</w:t>
            </w:r>
          </w:p>
        </w:tc>
        <w:tc>
          <w:tcPr>
            <w:tcW w:w="1155" w:type="dxa"/>
            <w:shd w:val="clear" w:color="auto" w:fill="auto"/>
          </w:tcPr>
          <w:p w:rsidR="00694901" w:rsidRDefault="00694901" w:rsidP="00F325D3">
            <w:pPr>
              <w:jc w:val="center"/>
            </w:pPr>
          </w:p>
          <w:p w:rsidR="00694901" w:rsidRPr="00C007C7" w:rsidRDefault="00694901" w:rsidP="00694901">
            <w:pPr>
              <w:jc w:val="center"/>
            </w:pPr>
            <w:r>
              <w:t>2014</w:t>
            </w:r>
          </w:p>
        </w:tc>
        <w:tc>
          <w:tcPr>
            <w:tcW w:w="1527" w:type="dxa"/>
            <w:shd w:val="clear" w:color="auto" w:fill="auto"/>
          </w:tcPr>
          <w:p w:rsidR="00694901" w:rsidRDefault="00694901" w:rsidP="00F325D3">
            <w:pPr>
              <w:jc w:val="center"/>
            </w:pPr>
          </w:p>
          <w:p w:rsidR="00694901" w:rsidRPr="00C007C7" w:rsidRDefault="00694901" w:rsidP="00694901">
            <w:pPr>
              <w:jc w:val="center"/>
            </w:pPr>
            <w:r>
              <w:t>2017</w:t>
            </w:r>
          </w:p>
        </w:tc>
      </w:tr>
      <w:tr w:rsidR="00694901" w:rsidRPr="00ED7D11" w:rsidTr="00694901">
        <w:tc>
          <w:tcPr>
            <w:tcW w:w="528" w:type="dxa"/>
            <w:shd w:val="clear" w:color="auto" w:fill="auto"/>
            <w:vAlign w:val="center"/>
          </w:tcPr>
          <w:p w:rsidR="00694901" w:rsidRPr="00C007C7" w:rsidRDefault="00A725AF" w:rsidP="00694901">
            <w:pPr>
              <w:tabs>
                <w:tab w:val="left" w:pos="930"/>
              </w:tabs>
            </w:pPr>
            <w:r>
              <w:t>10</w:t>
            </w:r>
            <w:r w:rsidR="00694901">
              <w:t>.</w:t>
            </w:r>
          </w:p>
        </w:tc>
        <w:tc>
          <w:tcPr>
            <w:tcW w:w="2491" w:type="dxa"/>
            <w:shd w:val="clear" w:color="auto" w:fill="auto"/>
            <w:vAlign w:val="center"/>
          </w:tcPr>
          <w:p w:rsidR="00694901" w:rsidRDefault="00694901" w:rsidP="00694901">
            <w:pPr>
              <w:pStyle w:val="aff9"/>
              <w:rPr>
                <w:rFonts w:ascii="Times New Roman" w:hAnsi="Times New Roman"/>
                <w:color w:val="000000"/>
                <w:sz w:val="24"/>
                <w:szCs w:val="24"/>
              </w:rPr>
            </w:pPr>
            <w:r>
              <w:rPr>
                <w:rFonts w:ascii="Times New Roman" w:hAnsi="Times New Roman"/>
                <w:color w:val="000000"/>
                <w:sz w:val="24"/>
                <w:szCs w:val="24"/>
              </w:rPr>
              <w:t>Лопухов Александр Вячеславович, зам.директора по ВР</w:t>
            </w:r>
          </w:p>
        </w:tc>
        <w:tc>
          <w:tcPr>
            <w:tcW w:w="3870" w:type="dxa"/>
            <w:shd w:val="clear" w:color="auto" w:fill="auto"/>
            <w:vAlign w:val="center"/>
          </w:tcPr>
          <w:p w:rsidR="00694901" w:rsidRPr="001C228A" w:rsidRDefault="00D774E7" w:rsidP="00694901">
            <w:r w:rsidRPr="001C228A">
              <w:t>ГАОУ ДПО ИРО</w:t>
            </w:r>
            <w:r>
              <w:t xml:space="preserve"> РБ «Информационно-коммуникационные технологии в образовательной деятельности по предмету «Физическая культура» в свете требований ФГОС»</w:t>
            </w:r>
          </w:p>
        </w:tc>
        <w:tc>
          <w:tcPr>
            <w:tcW w:w="1155" w:type="dxa"/>
            <w:shd w:val="clear" w:color="auto" w:fill="auto"/>
          </w:tcPr>
          <w:p w:rsidR="00694901" w:rsidRDefault="00D774E7" w:rsidP="00F325D3">
            <w:pPr>
              <w:jc w:val="center"/>
            </w:pPr>
            <w:r>
              <w:t>2014</w:t>
            </w:r>
          </w:p>
        </w:tc>
        <w:tc>
          <w:tcPr>
            <w:tcW w:w="1527" w:type="dxa"/>
            <w:shd w:val="clear" w:color="auto" w:fill="auto"/>
          </w:tcPr>
          <w:p w:rsidR="00694901" w:rsidRDefault="00D774E7" w:rsidP="00F325D3">
            <w:pPr>
              <w:jc w:val="center"/>
            </w:pPr>
            <w:r>
              <w:t>2017</w:t>
            </w:r>
          </w:p>
        </w:tc>
      </w:tr>
    </w:tbl>
    <w:p w:rsidR="00030092" w:rsidRPr="00A04F92" w:rsidRDefault="00030092" w:rsidP="00CA7FBF">
      <w:pPr>
        <w:spacing w:line="240" w:lineRule="atLeast"/>
        <w:jc w:val="center"/>
        <w:rPr>
          <w:b/>
          <w:bCs/>
        </w:rPr>
      </w:pPr>
      <w:r w:rsidRPr="00A04F92">
        <w:rPr>
          <w:b/>
          <w:bCs/>
        </w:rPr>
        <w:t>Ожидаемый результат повышения квалификации — профессиональная готовность работников образования к реализации ФГОС:</w:t>
      </w:r>
    </w:p>
    <w:p w:rsidR="00030092" w:rsidRPr="00A04F92" w:rsidRDefault="00030092" w:rsidP="00030092">
      <w:pPr>
        <w:spacing w:line="240" w:lineRule="atLeast"/>
        <w:ind w:firstLine="454"/>
        <w:jc w:val="both"/>
      </w:pPr>
      <w:r w:rsidRPr="00A04F92">
        <w:rPr>
          <w:b/>
          <w:bCs/>
        </w:rPr>
        <w:t>• обеспечение</w:t>
      </w:r>
      <w:r w:rsidRPr="00A04F92">
        <w:t xml:space="preserve"> оптимального вхождения работников образования в систему ценностей современного образования;</w:t>
      </w:r>
    </w:p>
    <w:p w:rsidR="00030092" w:rsidRPr="00A04F92" w:rsidRDefault="00030092" w:rsidP="00030092">
      <w:pPr>
        <w:spacing w:line="240" w:lineRule="atLeast"/>
        <w:ind w:firstLine="454"/>
        <w:jc w:val="both"/>
      </w:pPr>
      <w:r w:rsidRPr="00A04F92">
        <w:rPr>
          <w:b/>
          <w:bCs/>
        </w:rPr>
        <w:t xml:space="preserve">• принятие </w:t>
      </w:r>
      <w:r w:rsidRPr="00A04F92">
        <w:t>идеологии ФГОС общего образования;</w:t>
      </w:r>
    </w:p>
    <w:p w:rsidR="00030092" w:rsidRPr="00A04F92" w:rsidRDefault="00030092" w:rsidP="00030092">
      <w:pPr>
        <w:spacing w:line="240" w:lineRule="atLeast"/>
        <w:ind w:firstLine="454"/>
        <w:jc w:val="both"/>
      </w:pPr>
      <w:r w:rsidRPr="00A04F92">
        <w:rPr>
          <w:b/>
          <w:bCs/>
        </w:rPr>
        <w:t>• освоение</w:t>
      </w:r>
      <w:r w:rsidRPr="00A04F92">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30092" w:rsidRDefault="00030092" w:rsidP="00030092">
      <w:pPr>
        <w:spacing w:line="240" w:lineRule="atLeast"/>
        <w:ind w:firstLine="454"/>
        <w:jc w:val="both"/>
      </w:pPr>
      <w:r w:rsidRPr="00A04F92">
        <w:rPr>
          <w:b/>
          <w:bCs/>
        </w:rPr>
        <w:t>• овладение</w:t>
      </w:r>
      <w:r w:rsidRPr="00A04F92">
        <w:t xml:space="preserve"> учебно-методическими и информационно-методическими ресурсами, необходимыми для успешного решения задач ФГОС.</w:t>
      </w:r>
    </w:p>
    <w:p w:rsidR="001B5104" w:rsidRPr="00DA3341" w:rsidRDefault="001B5104" w:rsidP="001B5104">
      <w:pPr>
        <w:pStyle w:val="af6"/>
        <w:spacing w:line="240" w:lineRule="auto"/>
        <w:rPr>
          <w:b/>
          <w:color w:val="000000" w:themeColor="text1"/>
          <w:sz w:val="24"/>
          <w:szCs w:val="24"/>
        </w:rPr>
      </w:pPr>
      <w:r w:rsidRPr="00DA3341">
        <w:rPr>
          <w:b/>
          <w:color w:val="000000" w:themeColor="text1"/>
          <w:sz w:val="24"/>
          <w:szCs w:val="24"/>
        </w:rPr>
        <w:t>План методической работы  включает следующие мероприятия:</w:t>
      </w:r>
    </w:p>
    <w:p w:rsidR="001B5104" w:rsidRPr="00DA3341" w:rsidRDefault="001B5104" w:rsidP="001B5104">
      <w:pPr>
        <w:pStyle w:val="af6"/>
        <w:spacing w:line="240" w:lineRule="auto"/>
        <w:rPr>
          <w:color w:val="000000" w:themeColor="text1"/>
          <w:sz w:val="24"/>
          <w:szCs w:val="24"/>
        </w:rPr>
      </w:pPr>
      <w:r w:rsidRPr="00DA3341">
        <w:rPr>
          <w:color w:val="000000" w:themeColor="text1"/>
          <w:sz w:val="24"/>
          <w:szCs w:val="24"/>
        </w:rPr>
        <w:t>1. Семинары, посвящённые содержанию и ключевым особенностям ФГОС.</w:t>
      </w:r>
    </w:p>
    <w:p w:rsidR="001B5104" w:rsidRPr="00DA3341" w:rsidRDefault="001B5104" w:rsidP="001B5104">
      <w:pPr>
        <w:pStyle w:val="af6"/>
        <w:spacing w:line="240" w:lineRule="auto"/>
        <w:rPr>
          <w:color w:val="000000" w:themeColor="text1"/>
          <w:sz w:val="24"/>
          <w:szCs w:val="24"/>
        </w:rPr>
      </w:pPr>
      <w:r w:rsidRPr="00DA3341">
        <w:rPr>
          <w:color w:val="000000" w:themeColor="text1"/>
          <w:sz w:val="24"/>
          <w:szCs w:val="24"/>
        </w:rPr>
        <w:t>2. Тренинги для педагогов с целью выявления и соотнесения собственной профессиональной позиции с целями и задачами ФГОС.</w:t>
      </w:r>
    </w:p>
    <w:p w:rsidR="001B5104" w:rsidRPr="00DA3341" w:rsidRDefault="001B5104" w:rsidP="001B5104">
      <w:pPr>
        <w:pStyle w:val="af6"/>
        <w:spacing w:line="240" w:lineRule="auto"/>
        <w:rPr>
          <w:color w:val="000000" w:themeColor="text1"/>
          <w:sz w:val="24"/>
          <w:szCs w:val="24"/>
        </w:rPr>
      </w:pPr>
      <w:r w:rsidRPr="00DA3341">
        <w:rPr>
          <w:color w:val="000000" w:themeColor="text1"/>
          <w:sz w:val="24"/>
          <w:szCs w:val="24"/>
        </w:rPr>
        <w:t>3. Заседания методических объединений учителей  по проблемам введения ФГОС.</w:t>
      </w:r>
    </w:p>
    <w:p w:rsidR="001B5104" w:rsidRPr="00DA3341" w:rsidRDefault="001B5104" w:rsidP="001B5104">
      <w:pPr>
        <w:pStyle w:val="af6"/>
        <w:spacing w:line="240" w:lineRule="auto"/>
        <w:rPr>
          <w:color w:val="000000" w:themeColor="text1"/>
          <w:sz w:val="24"/>
          <w:szCs w:val="24"/>
        </w:rPr>
      </w:pPr>
      <w:r w:rsidRPr="00DA3341">
        <w:rPr>
          <w:color w:val="000000" w:themeColor="text1"/>
          <w:sz w:val="24"/>
          <w:szCs w:val="24"/>
        </w:rPr>
        <w:t>4. Участие педагогов в разработке разделов и компонентов основной образовательной программы образовательного учреждения.</w:t>
      </w:r>
    </w:p>
    <w:p w:rsidR="001B5104" w:rsidRPr="00DA3341" w:rsidRDefault="001B5104" w:rsidP="001B5104">
      <w:pPr>
        <w:pStyle w:val="af6"/>
        <w:spacing w:line="240" w:lineRule="auto"/>
        <w:rPr>
          <w:color w:val="000000" w:themeColor="text1"/>
          <w:sz w:val="24"/>
          <w:szCs w:val="24"/>
        </w:rPr>
      </w:pPr>
      <w:r w:rsidRPr="00DA3341">
        <w:rPr>
          <w:color w:val="000000" w:themeColor="text1"/>
          <w:sz w:val="24"/>
          <w:szCs w:val="24"/>
        </w:rPr>
        <w:t>5. Участие педагогов в разработке и апробации оценки эффективности работы в условиях внедрения ФГОС и Новой системы оплаты труда.</w:t>
      </w:r>
    </w:p>
    <w:p w:rsidR="001B5104" w:rsidRPr="00DA3341" w:rsidRDefault="001B5104" w:rsidP="001B5104">
      <w:pPr>
        <w:spacing w:line="240" w:lineRule="atLeast"/>
        <w:ind w:firstLine="454"/>
        <w:jc w:val="both"/>
        <w:rPr>
          <w:color w:val="000000" w:themeColor="text1"/>
        </w:rPr>
      </w:pPr>
      <w:r w:rsidRPr="00DA3341">
        <w:rPr>
          <w:color w:val="000000" w:themeColor="text1"/>
        </w:rPr>
        <w:t>6.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4C5F5C" w:rsidRPr="00D670CD" w:rsidRDefault="00A42D1E" w:rsidP="00D670CD">
      <w:pPr>
        <w:pStyle w:val="1"/>
        <w:rPr>
          <w:rFonts w:ascii="Times New Roman" w:hAnsi="Times New Roman"/>
          <w:i/>
          <w:sz w:val="24"/>
          <w:szCs w:val="24"/>
        </w:rPr>
      </w:pPr>
      <w:bookmarkStart w:id="112" w:name="_Toc322952071"/>
      <w:r w:rsidRPr="00D670CD">
        <w:rPr>
          <w:rFonts w:ascii="Times New Roman" w:hAnsi="Times New Roman"/>
          <w:i/>
          <w:sz w:val="24"/>
          <w:szCs w:val="24"/>
        </w:rPr>
        <w:t>3.3.2.</w:t>
      </w:r>
      <w:r w:rsidR="004C5F5C" w:rsidRPr="00D670CD">
        <w:rPr>
          <w:rFonts w:ascii="Times New Roman" w:hAnsi="Times New Roman"/>
          <w:i/>
          <w:sz w:val="24"/>
          <w:szCs w:val="24"/>
        </w:rPr>
        <w:t>Психолого-педагогические условия реализации основной образовательной программы начального общего образования</w:t>
      </w:r>
      <w:bookmarkEnd w:id="112"/>
    </w:p>
    <w:p w:rsidR="004C5F5C" w:rsidRPr="00696D9D" w:rsidRDefault="004C5F5C" w:rsidP="004C5F5C">
      <w:pPr>
        <w:autoSpaceDE w:val="0"/>
        <w:autoSpaceDN w:val="0"/>
        <w:adjustRightInd w:val="0"/>
        <w:spacing w:line="240" w:lineRule="atLeast"/>
        <w:jc w:val="both"/>
        <w:rPr>
          <w:rFonts w:eastAsia="Calibri"/>
        </w:rPr>
      </w:pPr>
      <w:r w:rsidRPr="00696D9D">
        <w:rPr>
          <w:rFonts w:eastAsia="Calibri"/>
        </w:rPr>
        <w:t xml:space="preserve">         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4C5F5C" w:rsidRPr="00696D9D" w:rsidRDefault="004C5F5C" w:rsidP="004C5F5C">
      <w:pPr>
        <w:autoSpaceDE w:val="0"/>
        <w:autoSpaceDN w:val="0"/>
        <w:adjustRightInd w:val="0"/>
        <w:spacing w:line="240" w:lineRule="atLeast"/>
        <w:jc w:val="both"/>
        <w:rPr>
          <w:rFonts w:eastAsia="Calibri"/>
        </w:rPr>
      </w:pPr>
      <w:r w:rsidRPr="00696D9D">
        <w:rPr>
          <w:rFonts w:eastAsia="Calibri"/>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C5F5C" w:rsidRPr="00696D9D" w:rsidRDefault="004C5F5C" w:rsidP="004C5F5C">
      <w:pPr>
        <w:autoSpaceDE w:val="0"/>
        <w:autoSpaceDN w:val="0"/>
        <w:adjustRightInd w:val="0"/>
        <w:spacing w:line="240" w:lineRule="atLeast"/>
        <w:jc w:val="both"/>
        <w:rPr>
          <w:rFonts w:eastAsia="Calibri"/>
        </w:rPr>
      </w:pPr>
      <w:r w:rsidRPr="00696D9D">
        <w:rPr>
          <w:rFonts w:eastAsia="Calibri"/>
        </w:rPr>
        <w:t xml:space="preserve">• формирование и развитие психолого-педагогической компетентности </w:t>
      </w:r>
      <w:r w:rsidR="0048796A">
        <w:rPr>
          <w:rFonts w:eastAsia="Calibri"/>
        </w:rPr>
        <w:t>участников</w:t>
      </w:r>
      <w:r w:rsidR="00BB32F4">
        <w:rPr>
          <w:rFonts w:eastAsia="Calibri"/>
        </w:rPr>
        <w:t xml:space="preserve"> образовательных отношений</w:t>
      </w:r>
      <w:r w:rsidRPr="00696D9D">
        <w:rPr>
          <w:rFonts w:eastAsia="Calibri"/>
        </w:rPr>
        <w:t>;</w:t>
      </w:r>
    </w:p>
    <w:p w:rsidR="004C5F5C" w:rsidRPr="00696D9D" w:rsidRDefault="004C5F5C" w:rsidP="004C5F5C">
      <w:pPr>
        <w:autoSpaceDE w:val="0"/>
        <w:autoSpaceDN w:val="0"/>
        <w:adjustRightInd w:val="0"/>
        <w:spacing w:line="240" w:lineRule="atLeast"/>
        <w:jc w:val="both"/>
        <w:rPr>
          <w:rStyle w:val="dash041e005f0431005f044b005f0447005f043d005f044b005f0439005f005fchar1char1"/>
          <w:rFonts w:eastAsia="Calibri"/>
        </w:rPr>
      </w:pPr>
      <w:r w:rsidRPr="00696D9D">
        <w:rPr>
          <w:rFonts w:eastAsia="Calibri"/>
        </w:rPr>
        <w:t xml:space="preserve">• обеспечение вариативности направлений и форм, уровней психолого-педагогического сопровождения </w:t>
      </w:r>
      <w:r w:rsidR="0048796A">
        <w:rPr>
          <w:rFonts w:eastAsia="Calibri"/>
        </w:rPr>
        <w:t>участников</w:t>
      </w:r>
      <w:r w:rsidR="00BB32F4">
        <w:rPr>
          <w:rFonts w:eastAsia="Calibri"/>
        </w:rPr>
        <w:t xml:space="preserve"> образовательных отношений</w:t>
      </w:r>
      <w:r w:rsidR="0048796A">
        <w:rPr>
          <w:rFonts w:eastAsia="Calibri"/>
        </w:rPr>
        <w:t xml:space="preserve">. </w:t>
      </w:r>
    </w:p>
    <w:p w:rsidR="004C5F5C" w:rsidRPr="00696D9D" w:rsidRDefault="004C5F5C" w:rsidP="004C5F5C">
      <w:pPr>
        <w:autoSpaceDE w:val="0"/>
        <w:autoSpaceDN w:val="0"/>
        <w:adjustRightInd w:val="0"/>
        <w:spacing w:line="240" w:lineRule="atLeast"/>
        <w:ind w:firstLine="708"/>
        <w:jc w:val="both"/>
        <w:rPr>
          <w:rFonts w:eastAsia="Calibri"/>
        </w:rPr>
      </w:pPr>
      <w:r w:rsidRPr="00696D9D">
        <w:t>Парциальные программы нацеливают педагогов и родителей на полноценное общее развитие детей, их позитивную социализацию, на достижение необходимого уровня подготовки к обучению в школе.</w:t>
      </w:r>
    </w:p>
    <w:p w:rsidR="004C5F5C" w:rsidRPr="00696D9D" w:rsidRDefault="004C5F5C" w:rsidP="004C5F5C">
      <w:pPr>
        <w:autoSpaceDE w:val="0"/>
        <w:autoSpaceDN w:val="0"/>
        <w:adjustRightInd w:val="0"/>
        <w:spacing w:line="240" w:lineRule="atLeast"/>
        <w:jc w:val="both"/>
        <w:rPr>
          <w:rFonts w:eastAsia="Calibri"/>
        </w:rPr>
      </w:pPr>
      <w:r w:rsidRPr="00696D9D">
        <w:rPr>
          <w:rFonts w:eastAsia="Calibri"/>
        </w:rPr>
        <w:t xml:space="preserve">        Создание условий для развития обучающихся  в образовательной среде, требует использования адекватных её цели и задачам технологий обучения и воспитания школьников, которые в полной мере могут быть реализованы только теми педагогическими коллективами, которые готовы создавать условия такой деятельности.</w:t>
      </w:r>
    </w:p>
    <w:p w:rsidR="004C5F5C" w:rsidRPr="00696D9D" w:rsidRDefault="004C5F5C" w:rsidP="004C5F5C">
      <w:pPr>
        <w:autoSpaceDE w:val="0"/>
        <w:autoSpaceDN w:val="0"/>
        <w:adjustRightInd w:val="0"/>
        <w:spacing w:line="240" w:lineRule="atLeast"/>
        <w:jc w:val="both"/>
        <w:rPr>
          <w:rFonts w:eastAsia="Calibri"/>
        </w:rPr>
      </w:pPr>
      <w:r w:rsidRPr="00696D9D">
        <w:rPr>
          <w:rFonts w:eastAsia="Calibri"/>
        </w:rPr>
        <w:t xml:space="preserve">       Психолого-педагогические ресурсы и условия для создания образовательной среды в </w:t>
      </w:r>
      <w:r w:rsidR="006D3DBD">
        <w:rPr>
          <w:rFonts w:eastAsia="Calibri"/>
        </w:rPr>
        <w:t>школе</w:t>
      </w:r>
      <w:r w:rsidRPr="00696D9D">
        <w:rPr>
          <w:rFonts w:eastAsia="Calibri"/>
        </w:rPr>
        <w:t xml:space="preserve">  содержат:</w:t>
      </w:r>
    </w:p>
    <w:p w:rsidR="004C5F5C" w:rsidRPr="00696D9D" w:rsidRDefault="004C5F5C" w:rsidP="004C5F5C">
      <w:pPr>
        <w:autoSpaceDE w:val="0"/>
        <w:autoSpaceDN w:val="0"/>
        <w:adjustRightInd w:val="0"/>
        <w:spacing w:line="240" w:lineRule="atLeast"/>
        <w:jc w:val="both"/>
        <w:rPr>
          <w:rFonts w:eastAsia="Calibri"/>
        </w:rPr>
      </w:pPr>
      <w:r w:rsidRPr="00696D9D">
        <w:rPr>
          <w:rFonts w:eastAsia="Calibri"/>
          <w:bCs/>
          <w:iCs/>
        </w:rPr>
        <w:t>1.Портрет педагога,</w:t>
      </w:r>
      <w:r w:rsidRPr="00696D9D">
        <w:rPr>
          <w:rFonts w:eastAsia="Calibri"/>
        </w:rPr>
        <w:t xml:space="preserve">готового к осуществлению предложенных в основной образовательной программе совокупности педагогических задач, как </w:t>
      </w:r>
      <w:r w:rsidRPr="00E93700">
        <w:rPr>
          <w:rFonts w:eastAsia="Calibri"/>
          <w:iCs/>
        </w:rPr>
        <w:t>основного условия</w:t>
      </w:r>
      <w:r w:rsidRPr="00696D9D">
        <w:rPr>
          <w:rFonts w:eastAsia="Calibri"/>
        </w:rPr>
        <w:t>реализации идей ФГОС второго поколения.</w:t>
      </w:r>
    </w:p>
    <w:p w:rsidR="004C5F5C" w:rsidRDefault="004C5F5C" w:rsidP="004C5F5C">
      <w:pPr>
        <w:autoSpaceDE w:val="0"/>
        <w:autoSpaceDN w:val="0"/>
        <w:adjustRightInd w:val="0"/>
        <w:spacing w:line="240" w:lineRule="atLeast"/>
        <w:jc w:val="both"/>
        <w:rPr>
          <w:rFonts w:eastAsia="Calibri"/>
        </w:rPr>
      </w:pPr>
      <w:r w:rsidRPr="00696D9D">
        <w:rPr>
          <w:rFonts w:eastAsia="Calibri"/>
        </w:rPr>
        <w:t>2. Предложения по выращиванию педагогической компетентности</w:t>
      </w:r>
    </w:p>
    <w:p w:rsidR="00BA2CD7" w:rsidRDefault="00BA2CD7" w:rsidP="004C5F5C">
      <w:pPr>
        <w:autoSpaceDE w:val="0"/>
        <w:autoSpaceDN w:val="0"/>
        <w:adjustRightInd w:val="0"/>
        <w:spacing w:line="240" w:lineRule="atLeast"/>
        <w:jc w:val="both"/>
        <w:rPr>
          <w:rFonts w:eastAsia="Calibri"/>
        </w:rPr>
      </w:pPr>
    </w:p>
    <w:p w:rsidR="00BA2CD7" w:rsidRDefault="00BA2CD7" w:rsidP="004C5F5C">
      <w:pPr>
        <w:autoSpaceDE w:val="0"/>
        <w:autoSpaceDN w:val="0"/>
        <w:adjustRightInd w:val="0"/>
        <w:spacing w:line="240" w:lineRule="atLeast"/>
        <w:jc w:val="both"/>
        <w:rPr>
          <w:rFonts w:eastAsia="Calibri"/>
        </w:rPr>
      </w:pPr>
    </w:p>
    <w:p w:rsidR="00BA2CD7" w:rsidRDefault="00BA2CD7" w:rsidP="004C5F5C">
      <w:pPr>
        <w:autoSpaceDE w:val="0"/>
        <w:autoSpaceDN w:val="0"/>
        <w:adjustRightInd w:val="0"/>
        <w:spacing w:line="240" w:lineRule="atLeast"/>
        <w:jc w:val="both"/>
        <w:rPr>
          <w:rFonts w:eastAsia="Calibri"/>
        </w:rPr>
      </w:pPr>
    </w:p>
    <w:p w:rsidR="00BA2CD7" w:rsidRPr="00696D9D" w:rsidRDefault="00BA2CD7" w:rsidP="004C5F5C">
      <w:pPr>
        <w:autoSpaceDE w:val="0"/>
        <w:autoSpaceDN w:val="0"/>
        <w:adjustRightInd w:val="0"/>
        <w:spacing w:line="240" w:lineRule="atLeast"/>
        <w:jc w:val="both"/>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110"/>
        <w:gridCol w:w="329"/>
        <w:gridCol w:w="3052"/>
        <w:gridCol w:w="128"/>
        <w:gridCol w:w="3392"/>
      </w:tblGrid>
      <w:tr w:rsidR="004C5F5C" w:rsidRPr="00E75C47" w:rsidTr="00A04756">
        <w:trPr>
          <w:jc w:val="center"/>
        </w:trPr>
        <w:tc>
          <w:tcPr>
            <w:tcW w:w="293" w:type="pct"/>
          </w:tcPr>
          <w:p w:rsidR="004C5F5C" w:rsidRPr="00E75C47" w:rsidRDefault="004C5F5C" w:rsidP="00A04756">
            <w:pPr>
              <w:spacing w:line="240" w:lineRule="atLeast"/>
              <w:jc w:val="both"/>
              <w:rPr>
                <w:b/>
              </w:rPr>
            </w:pPr>
            <w:r w:rsidRPr="00E75C47">
              <w:rPr>
                <w:b/>
              </w:rPr>
              <w:t>№ п/п</w:t>
            </w:r>
          </w:p>
        </w:tc>
        <w:tc>
          <w:tcPr>
            <w:tcW w:w="1214" w:type="pct"/>
            <w:gridSpan w:val="2"/>
          </w:tcPr>
          <w:p w:rsidR="004C5F5C" w:rsidRPr="00E75C47" w:rsidRDefault="004C5F5C" w:rsidP="00A04756">
            <w:pPr>
              <w:spacing w:line="240" w:lineRule="atLeast"/>
              <w:jc w:val="center"/>
              <w:rPr>
                <w:b/>
              </w:rPr>
            </w:pPr>
            <w:r w:rsidRPr="00E75C47">
              <w:rPr>
                <w:b/>
              </w:rPr>
              <w:t>Базовые компетентности педагога</w:t>
            </w:r>
          </w:p>
        </w:tc>
        <w:tc>
          <w:tcPr>
            <w:tcW w:w="1706" w:type="pct"/>
            <w:gridSpan w:val="2"/>
          </w:tcPr>
          <w:p w:rsidR="004C5F5C" w:rsidRPr="00E75C47" w:rsidRDefault="004C5F5C" w:rsidP="00A04756">
            <w:pPr>
              <w:spacing w:line="240" w:lineRule="atLeast"/>
              <w:jc w:val="center"/>
              <w:rPr>
                <w:b/>
              </w:rPr>
            </w:pPr>
          </w:p>
          <w:p w:rsidR="004C5F5C" w:rsidRPr="00E75C47" w:rsidRDefault="004C5F5C" w:rsidP="00A04756">
            <w:pPr>
              <w:spacing w:line="240" w:lineRule="atLeast"/>
              <w:jc w:val="center"/>
              <w:rPr>
                <w:b/>
              </w:rPr>
            </w:pPr>
            <w:r w:rsidRPr="00E75C47">
              <w:rPr>
                <w:b/>
              </w:rPr>
              <w:t>Характеристики компетентностей</w:t>
            </w:r>
          </w:p>
        </w:tc>
        <w:tc>
          <w:tcPr>
            <w:tcW w:w="1787" w:type="pct"/>
          </w:tcPr>
          <w:p w:rsidR="004C5F5C" w:rsidRPr="00E75C47" w:rsidRDefault="004C5F5C" w:rsidP="00A04756">
            <w:pPr>
              <w:spacing w:line="240" w:lineRule="atLeast"/>
              <w:jc w:val="center"/>
              <w:rPr>
                <w:b/>
              </w:rPr>
            </w:pPr>
          </w:p>
          <w:p w:rsidR="004C5F5C" w:rsidRPr="00E75C47" w:rsidRDefault="004C5F5C" w:rsidP="00A04756">
            <w:pPr>
              <w:spacing w:line="240" w:lineRule="atLeast"/>
              <w:jc w:val="center"/>
              <w:rPr>
                <w:b/>
              </w:rPr>
            </w:pPr>
            <w:r w:rsidRPr="00E75C47">
              <w:rPr>
                <w:b/>
              </w:rPr>
              <w:t>Показатели оценки компетентности</w:t>
            </w:r>
          </w:p>
        </w:tc>
      </w:tr>
      <w:tr w:rsidR="004C5F5C" w:rsidRPr="00E75C47" w:rsidTr="00A04756">
        <w:trPr>
          <w:jc w:val="center"/>
        </w:trPr>
        <w:tc>
          <w:tcPr>
            <w:tcW w:w="5000" w:type="pct"/>
            <w:gridSpan w:val="6"/>
          </w:tcPr>
          <w:p w:rsidR="004C5F5C" w:rsidRPr="00E75C47" w:rsidRDefault="004C5F5C" w:rsidP="00A04756">
            <w:pPr>
              <w:spacing w:line="240" w:lineRule="atLeast"/>
              <w:jc w:val="center"/>
            </w:pPr>
            <w:r w:rsidRPr="00E75C47">
              <w:t>I. Личностные качества</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1.1</w:t>
            </w:r>
          </w:p>
        </w:tc>
        <w:tc>
          <w:tcPr>
            <w:tcW w:w="1214" w:type="pct"/>
            <w:gridSpan w:val="2"/>
          </w:tcPr>
          <w:p w:rsidR="004C5F5C" w:rsidRPr="00D670CD" w:rsidRDefault="004C5F5C" w:rsidP="00A04756">
            <w:pPr>
              <w:spacing w:line="240" w:lineRule="atLeast"/>
              <w:rPr>
                <w:sz w:val="22"/>
                <w:szCs w:val="22"/>
              </w:rPr>
            </w:pPr>
            <w:r w:rsidRPr="00D670CD">
              <w:rPr>
                <w:sz w:val="22"/>
                <w:szCs w:val="22"/>
              </w:rPr>
              <w:t>Вера в силы и возможности обучающихся</w:t>
            </w:r>
          </w:p>
        </w:tc>
        <w:tc>
          <w:tcPr>
            <w:tcW w:w="1706" w:type="pct"/>
            <w:gridSpan w:val="2"/>
          </w:tcPr>
          <w:p w:rsidR="004C5F5C" w:rsidRPr="00D670CD" w:rsidRDefault="004C5F5C" w:rsidP="00A04756">
            <w:pPr>
              <w:spacing w:line="240" w:lineRule="atLeast"/>
              <w:rPr>
                <w:sz w:val="22"/>
                <w:szCs w:val="22"/>
              </w:rPr>
            </w:pPr>
            <w:r w:rsidRPr="00D670CD">
              <w:rPr>
                <w:sz w:val="22"/>
                <w:szCs w:val="22"/>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787" w:type="pct"/>
          </w:tcPr>
          <w:p w:rsidR="004C5F5C" w:rsidRPr="00D670CD" w:rsidRDefault="004C5F5C" w:rsidP="00A04756">
            <w:pPr>
              <w:tabs>
                <w:tab w:val="left" w:pos="252"/>
              </w:tabs>
              <w:spacing w:line="240" w:lineRule="atLeast"/>
              <w:rPr>
                <w:sz w:val="22"/>
                <w:szCs w:val="22"/>
              </w:rPr>
            </w:pPr>
            <w:r w:rsidRPr="00D670CD">
              <w:rPr>
                <w:sz w:val="22"/>
                <w:szCs w:val="22"/>
              </w:rPr>
              <w:t>— Умение создавать ситуацию успеха для обучающихся;</w:t>
            </w:r>
          </w:p>
          <w:p w:rsidR="004C5F5C" w:rsidRPr="00D670CD" w:rsidRDefault="004C5F5C" w:rsidP="00A04756">
            <w:pPr>
              <w:tabs>
                <w:tab w:val="left" w:pos="252"/>
                <w:tab w:val="left" w:pos="3024"/>
              </w:tabs>
              <w:spacing w:line="240" w:lineRule="atLeast"/>
              <w:rPr>
                <w:sz w:val="22"/>
                <w:szCs w:val="22"/>
              </w:rPr>
            </w:pPr>
            <w:r w:rsidRPr="00D670CD">
              <w:rPr>
                <w:sz w:val="22"/>
                <w:szCs w:val="22"/>
              </w:rPr>
              <w:t>— умение осуществлять грамотное педагогическое оценивание, мобилизующее академическую активность;</w:t>
            </w:r>
          </w:p>
          <w:p w:rsidR="004C5F5C" w:rsidRPr="00D670CD" w:rsidRDefault="004C5F5C" w:rsidP="00A04756">
            <w:pPr>
              <w:tabs>
                <w:tab w:val="left" w:pos="252"/>
                <w:tab w:val="left" w:pos="3024"/>
              </w:tabs>
              <w:spacing w:line="240" w:lineRule="atLeast"/>
              <w:rPr>
                <w:sz w:val="22"/>
                <w:szCs w:val="22"/>
              </w:rPr>
            </w:pPr>
            <w:r w:rsidRPr="00D670CD">
              <w:rPr>
                <w:sz w:val="22"/>
                <w:szCs w:val="22"/>
              </w:rPr>
              <w:t xml:space="preserve">— умение находить положительные стороны у каждого обучающегося, строить </w:t>
            </w:r>
            <w:r w:rsidR="002B790D" w:rsidRPr="00D670CD">
              <w:rPr>
                <w:sz w:val="22"/>
                <w:szCs w:val="22"/>
              </w:rPr>
              <w:t xml:space="preserve">образовательную деятельность </w:t>
            </w:r>
            <w:r w:rsidRPr="00D670CD">
              <w:rPr>
                <w:sz w:val="22"/>
                <w:szCs w:val="22"/>
              </w:rPr>
              <w:t xml:space="preserve"> с опорой на эти стороны, поддерживать позитивные силы развития;</w:t>
            </w:r>
          </w:p>
          <w:p w:rsidR="004C5F5C" w:rsidRPr="00D670CD" w:rsidRDefault="004C5F5C" w:rsidP="00A04756">
            <w:pPr>
              <w:tabs>
                <w:tab w:val="left" w:pos="252"/>
                <w:tab w:val="left" w:pos="3024"/>
              </w:tabs>
              <w:spacing w:line="240" w:lineRule="atLeast"/>
              <w:rPr>
                <w:sz w:val="22"/>
                <w:szCs w:val="22"/>
              </w:rPr>
            </w:pPr>
            <w:r w:rsidRPr="00D670CD">
              <w:rPr>
                <w:sz w:val="22"/>
                <w:szCs w:val="22"/>
              </w:rPr>
              <w:t>— умение разрабатывать индивидуально-ориентированные образовательные проекты</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1.2</w:t>
            </w:r>
          </w:p>
        </w:tc>
        <w:tc>
          <w:tcPr>
            <w:tcW w:w="1214" w:type="pct"/>
            <w:gridSpan w:val="2"/>
          </w:tcPr>
          <w:p w:rsidR="004C5F5C" w:rsidRPr="00D670CD" w:rsidRDefault="004C5F5C" w:rsidP="00A04756">
            <w:pPr>
              <w:spacing w:line="240" w:lineRule="atLeast"/>
              <w:rPr>
                <w:sz w:val="22"/>
                <w:szCs w:val="22"/>
              </w:rPr>
            </w:pPr>
            <w:r w:rsidRPr="00D670CD">
              <w:rPr>
                <w:sz w:val="22"/>
                <w:szCs w:val="22"/>
              </w:rPr>
              <w:t xml:space="preserve">Интерес к внутреннему миру обучающихся </w:t>
            </w:r>
          </w:p>
        </w:tc>
        <w:tc>
          <w:tcPr>
            <w:tcW w:w="1706" w:type="pct"/>
            <w:gridSpan w:val="2"/>
          </w:tcPr>
          <w:p w:rsidR="004C5F5C" w:rsidRPr="00D670CD" w:rsidRDefault="004C5F5C" w:rsidP="00A04756">
            <w:pPr>
              <w:spacing w:line="240" w:lineRule="atLeast"/>
              <w:rPr>
                <w:sz w:val="22"/>
                <w:szCs w:val="22"/>
              </w:rPr>
            </w:pPr>
            <w:r w:rsidRPr="00D670CD">
              <w:rPr>
                <w:sz w:val="22"/>
                <w:szCs w:val="22"/>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787" w:type="pct"/>
          </w:tcPr>
          <w:p w:rsidR="004C5F5C" w:rsidRPr="00D670CD" w:rsidRDefault="004C5F5C" w:rsidP="00A04756">
            <w:pPr>
              <w:tabs>
                <w:tab w:val="left" w:pos="305"/>
              </w:tabs>
              <w:spacing w:line="240" w:lineRule="atLeast"/>
              <w:rPr>
                <w:sz w:val="22"/>
                <w:szCs w:val="22"/>
              </w:rPr>
            </w:pPr>
            <w:r w:rsidRPr="00D670CD">
              <w:rPr>
                <w:sz w:val="22"/>
                <w:szCs w:val="22"/>
              </w:rPr>
              <w:t>— Умение составить устную и письменную характеристику обучающегося, отражающую разные аспекты его внутреннего мира;</w:t>
            </w:r>
          </w:p>
          <w:p w:rsidR="004C5F5C" w:rsidRPr="00D670CD" w:rsidRDefault="004C5F5C" w:rsidP="00A04756">
            <w:pPr>
              <w:tabs>
                <w:tab w:val="left" w:pos="305"/>
              </w:tabs>
              <w:spacing w:line="240" w:lineRule="atLeast"/>
              <w:rPr>
                <w:sz w:val="22"/>
                <w:szCs w:val="22"/>
              </w:rPr>
            </w:pPr>
            <w:r w:rsidRPr="00D670CD">
              <w:rPr>
                <w:sz w:val="22"/>
                <w:szCs w:val="22"/>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C5F5C" w:rsidRPr="00D670CD" w:rsidRDefault="004C5F5C" w:rsidP="00A04756">
            <w:pPr>
              <w:tabs>
                <w:tab w:val="left" w:pos="305"/>
              </w:tabs>
              <w:spacing w:line="240" w:lineRule="atLeast"/>
              <w:rPr>
                <w:sz w:val="22"/>
                <w:szCs w:val="22"/>
              </w:rPr>
            </w:pPr>
            <w:r w:rsidRPr="00D670CD">
              <w:rPr>
                <w:sz w:val="22"/>
                <w:szCs w:val="22"/>
              </w:rPr>
              <w:t>— умение построить индивидуализированную образовательную программу;</w:t>
            </w:r>
          </w:p>
          <w:p w:rsidR="004C5F5C" w:rsidRPr="00D670CD" w:rsidRDefault="004C5F5C" w:rsidP="00A04756">
            <w:pPr>
              <w:tabs>
                <w:tab w:val="left" w:pos="305"/>
              </w:tabs>
              <w:spacing w:line="240" w:lineRule="atLeast"/>
              <w:rPr>
                <w:sz w:val="22"/>
                <w:szCs w:val="22"/>
              </w:rPr>
            </w:pPr>
            <w:r w:rsidRPr="00D670CD">
              <w:rPr>
                <w:sz w:val="22"/>
                <w:szCs w:val="22"/>
              </w:rPr>
              <w:t>— умение показать личностный смысл обучения с учётом индивидуальных характеристик внутреннего мира</w:t>
            </w:r>
          </w:p>
        </w:tc>
      </w:tr>
      <w:tr w:rsidR="004C5F5C" w:rsidRPr="00E75C47" w:rsidTr="00A04756">
        <w:trPr>
          <w:jc w:val="center"/>
        </w:trPr>
        <w:tc>
          <w:tcPr>
            <w:tcW w:w="293" w:type="pct"/>
          </w:tcPr>
          <w:p w:rsidR="004C5F5C" w:rsidRPr="00E75C47" w:rsidRDefault="004C5F5C" w:rsidP="00A04756">
            <w:pPr>
              <w:spacing w:line="240" w:lineRule="atLeast"/>
            </w:pPr>
            <w:r w:rsidRPr="00E75C47">
              <w:t>1.3</w:t>
            </w:r>
          </w:p>
        </w:tc>
        <w:tc>
          <w:tcPr>
            <w:tcW w:w="1214" w:type="pct"/>
            <w:gridSpan w:val="2"/>
          </w:tcPr>
          <w:p w:rsidR="004C5F5C" w:rsidRPr="00D670CD" w:rsidRDefault="004C5F5C" w:rsidP="006D3DBD">
            <w:pPr>
              <w:spacing w:line="240" w:lineRule="atLeast"/>
              <w:rPr>
                <w:sz w:val="22"/>
                <w:szCs w:val="22"/>
              </w:rPr>
            </w:pPr>
            <w:r w:rsidRPr="00D670CD">
              <w:rPr>
                <w:sz w:val="22"/>
                <w:szCs w:val="22"/>
              </w:rPr>
              <w:t>Открытость к принятию других позиций, точек зрения (неидеологизированное мышление педагога)</w:t>
            </w:r>
          </w:p>
        </w:tc>
        <w:tc>
          <w:tcPr>
            <w:tcW w:w="1706" w:type="pct"/>
            <w:gridSpan w:val="2"/>
          </w:tcPr>
          <w:p w:rsidR="004C5F5C" w:rsidRPr="00D670CD" w:rsidRDefault="004C5F5C" w:rsidP="00A04756">
            <w:pPr>
              <w:spacing w:line="240" w:lineRule="atLeast"/>
              <w:rPr>
                <w:sz w:val="22"/>
                <w:szCs w:val="22"/>
              </w:rPr>
            </w:pPr>
            <w:r w:rsidRPr="00D670CD">
              <w:rPr>
                <w:sz w:val="22"/>
                <w:szCs w:val="22"/>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787" w:type="pct"/>
          </w:tcPr>
          <w:p w:rsidR="004C5F5C" w:rsidRPr="00D670CD" w:rsidRDefault="004C5F5C" w:rsidP="00A04756">
            <w:pPr>
              <w:spacing w:line="240" w:lineRule="atLeast"/>
              <w:rPr>
                <w:sz w:val="22"/>
                <w:szCs w:val="22"/>
              </w:rPr>
            </w:pPr>
            <w:r w:rsidRPr="00D670CD">
              <w:rPr>
                <w:sz w:val="22"/>
                <w:szCs w:val="22"/>
              </w:rPr>
              <w:t>— Убеждённость, что истина может быть не одна;</w:t>
            </w:r>
          </w:p>
          <w:p w:rsidR="004C5F5C" w:rsidRPr="00D670CD" w:rsidRDefault="004C5F5C" w:rsidP="00A04756">
            <w:pPr>
              <w:spacing w:line="240" w:lineRule="atLeast"/>
              <w:rPr>
                <w:sz w:val="22"/>
                <w:szCs w:val="22"/>
              </w:rPr>
            </w:pPr>
            <w:r w:rsidRPr="00D670CD">
              <w:rPr>
                <w:sz w:val="22"/>
                <w:szCs w:val="22"/>
              </w:rPr>
              <w:t>— интерес к мнениям и позициям других;</w:t>
            </w:r>
          </w:p>
          <w:p w:rsidR="004C5F5C" w:rsidRPr="00D670CD" w:rsidRDefault="004C5F5C" w:rsidP="00A04756">
            <w:pPr>
              <w:spacing w:line="240" w:lineRule="atLeast"/>
              <w:rPr>
                <w:sz w:val="22"/>
                <w:szCs w:val="22"/>
              </w:rPr>
            </w:pPr>
            <w:r w:rsidRPr="00D670CD">
              <w:rPr>
                <w:sz w:val="22"/>
                <w:szCs w:val="22"/>
              </w:rPr>
              <w:t>— учёт других точек зрения в процессе оценивания обучающихся</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1.4</w:t>
            </w:r>
          </w:p>
        </w:tc>
        <w:tc>
          <w:tcPr>
            <w:tcW w:w="1214" w:type="pct"/>
            <w:gridSpan w:val="2"/>
          </w:tcPr>
          <w:p w:rsidR="004C5F5C" w:rsidRPr="00D670CD" w:rsidRDefault="004C5F5C" w:rsidP="00A04756">
            <w:pPr>
              <w:spacing w:line="240" w:lineRule="atLeast"/>
              <w:jc w:val="both"/>
              <w:rPr>
                <w:sz w:val="22"/>
                <w:szCs w:val="22"/>
              </w:rPr>
            </w:pPr>
            <w:r w:rsidRPr="00D670CD">
              <w:rPr>
                <w:sz w:val="22"/>
                <w:szCs w:val="22"/>
              </w:rPr>
              <w:t>Общая культура</w:t>
            </w:r>
          </w:p>
        </w:tc>
        <w:tc>
          <w:tcPr>
            <w:tcW w:w="1706" w:type="pct"/>
            <w:gridSpan w:val="2"/>
          </w:tcPr>
          <w:p w:rsidR="004C5F5C" w:rsidRPr="00D670CD" w:rsidRDefault="004C5F5C" w:rsidP="00A04756">
            <w:pPr>
              <w:spacing w:line="240" w:lineRule="atLeast"/>
              <w:rPr>
                <w:sz w:val="22"/>
                <w:szCs w:val="22"/>
              </w:rPr>
            </w:pPr>
            <w:r w:rsidRPr="00D670CD">
              <w:rPr>
                <w:sz w:val="22"/>
                <w:szCs w:val="22"/>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787" w:type="pct"/>
          </w:tcPr>
          <w:p w:rsidR="004C5F5C" w:rsidRPr="00D670CD" w:rsidRDefault="004C5F5C" w:rsidP="00A04756">
            <w:pPr>
              <w:spacing w:line="240" w:lineRule="atLeast"/>
              <w:rPr>
                <w:sz w:val="22"/>
                <w:szCs w:val="22"/>
              </w:rPr>
            </w:pPr>
            <w:r w:rsidRPr="00D670CD">
              <w:rPr>
                <w:sz w:val="22"/>
                <w:szCs w:val="22"/>
              </w:rPr>
              <w:t>— Ориентация в основных сферах материальной и духовной жизни;</w:t>
            </w:r>
          </w:p>
          <w:p w:rsidR="004C5F5C" w:rsidRPr="00D670CD" w:rsidRDefault="004C5F5C" w:rsidP="00A04756">
            <w:pPr>
              <w:spacing w:line="240" w:lineRule="atLeast"/>
              <w:rPr>
                <w:sz w:val="22"/>
                <w:szCs w:val="22"/>
              </w:rPr>
            </w:pPr>
            <w:r w:rsidRPr="00D670CD">
              <w:rPr>
                <w:sz w:val="22"/>
                <w:szCs w:val="22"/>
              </w:rPr>
              <w:t>— знание материальных и духовных интересов молодёжи;</w:t>
            </w:r>
          </w:p>
          <w:p w:rsidR="004C5F5C" w:rsidRPr="00D670CD" w:rsidRDefault="004C5F5C" w:rsidP="00A04756">
            <w:pPr>
              <w:spacing w:line="240" w:lineRule="atLeast"/>
              <w:rPr>
                <w:sz w:val="22"/>
                <w:szCs w:val="22"/>
              </w:rPr>
            </w:pPr>
            <w:r w:rsidRPr="00D670CD">
              <w:rPr>
                <w:sz w:val="22"/>
                <w:szCs w:val="22"/>
              </w:rPr>
              <w:t>— возможность продемонстрировать свои достижения;</w:t>
            </w:r>
          </w:p>
          <w:p w:rsidR="004C5F5C" w:rsidRPr="00D670CD" w:rsidRDefault="004C5F5C" w:rsidP="00A04756">
            <w:pPr>
              <w:spacing w:line="240" w:lineRule="atLeast"/>
              <w:rPr>
                <w:sz w:val="22"/>
                <w:szCs w:val="22"/>
              </w:rPr>
            </w:pPr>
            <w:r w:rsidRPr="00D670CD">
              <w:rPr>
                <w:sz w:val="22"/>
                <w:szCs w:val="22"/>
              </w:rPr>
              <w:t>— руководство кружками и секциями</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1.5</w:t>
            </w:r>
          </w:p>
        </w:tc>
        <w:tc>
          <w:tcPr>
            <w:tcW w:w="1214" w:type="pct"/>
            <w:gridSpan w:val="2"/>
          </w:tcPr>
          <w:p w:rsidR="004C5F5C" w:rsidRPr="00D670CD" w:rsidRDefault="004C5F5C" w:rsidP="00A04756">
            <w:pPr>
              <w:spacing w:line="240" w:lineRule="atLeast"/>
              <w:jc w:val="both"/>
              <w:rPr>
                <w:sz w:val="22"/>
                <w:szCs w:val="22"/>
              </w:rPr>
            </w:pPr>
            <w:r w:rsidRPr="00D670CD">
              <w:rPr>
                <w:sz w:val="22"/>
                <w:szCs w:val="22"/>
              </w:rPr>
              <w:t>Эмоциональная устойчивость</w:t>
            </w:r>
          </w:p>
        </w:tc>
        <w:tc>
          <w:tcPr>
            <w:tcW w:w="1706" w:type="pct"/>
            <w:gridSpan w:val="2"/>
          </w:tcPr>
          <w:p w:rsidR="004C5F5C" w:rsidRPr="00D670CD" w:rsidRDefault="004C5F5C" w:rsidP="00A04756">
            <w:pPr>
              <w:spacing w:line="240" w:lineRule="atLeast"/>
              <w:rPr>
                <w:sz w:val="22"/>
                <w:szCs w:val="22"/>
              </w:rPr>
            </w:pPr>
            <w:r w:rsidRPr="00D670CD">
              <w:rPr>
                <w:sz w:val="22"/>
                <w:szCs w:val="22"/>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1787" w:type="pct"/>
          </w:tcPr>
          <w:p w:rsidR="004C5F5C" w:rsidRPr="00D670CD" w:rsidRDefault="004C5F5C" w:rsidP="00A04756">
            <w:pPr>
              <w:spacing w:line="240" w:lineRule="atLeast"/>
              <w:rPr>
                <w:sz w:val="22"/>
                <w:szCs w:val="22"/>
              </w:rPr>
            </w:pPr>
            <w:r w:rsidRPr="00D670CD">
              <w:rPr>
                <w:sz w:val="22"/>
                <w:szCs w:val="22"/>
              </w:rPr>
              <w:t>— В трудных ситуациях педагог сохраняет спокойствие;</w:t>
            </w:r>
          </w:p>
          <w:p w:rsidR="004C5F5C" w:rsidRPr="00D670CD" w:rsidRDefault="004C5F5C" w:rsidP="00A04756">
            <w:pPr>
              <w:spacing w:line="240" w:lineRule="atLeast"/>
              <w:rPr>
                <w:sz w:val="22"/>
                <w:szCs w:val="22"/>
              </w:rPr>
            </w:pPr>
            <w:r w:rsidRPr="00D670CD">
              <w:rPr>
                <w:sz w:val="22"/>
                <w:szCs w:val="22"/>
              </w:rPr>
              <w:t>— эмоциональный конфликт не влияет на объективность оценки;</w:t>
            </w:r>
          </w:p>
          <w:p w:rsidR="004C5F5C" w:rsidRPr="00D670CD" w:rsidRDefault="004C5F5C" w:rsidP="00A04756">
            <w:pPr>
              <w:spacing w:line="240" w:lineRule="atLeast"/>
              <w:rPr>
                <w:sz w:val="22"/>
                <w:szCs w:val="22"/>
              </w:rPr>
            </w:pPr>
            <w:r w:rsidRPr="00D670CD">
              <w:rPr>
                <w:sz w:val="22"/>
                <w:szCs w:val="22"/>
              </w:rPr>
              <w:t>— не стремится избежать эмоционально-напряжённых ситуаций</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1.6</w:t>
            </w:r>
          </w:p>
        </w:tc>
        <w:tc>
          <w:tcPr>
            <w:tcW w:w="1214" w:type="pct"/>
            <w:gridSpan w:val="2"/>
          </w:tcPr>
          <w:p w:rsidR="004C5F5C" w:rsidRPr="00D670CD" w:rsidRDefault="004C5F5C" w:rsidP="00A04756">
            <w:pPr>
              <w:spacing w:line="240" w:lineRule="atLeast"/>
              <w:rPr>
                <w:sz w:val="22"/>
                <w:szCs w:val="22"/>
              </w:rPr>
            </w:pPr>
            <w:r w:rsidRPr="00D670CD">
              <w:rPr>
                <w:sz w:val="22"/>
                <w:szCs w:val="22"/>
              </w:rPr>
              <w:t>Позитивная направленность на педагогическую деятельность. Уверенность в себе</w:t>
            </w:r>
          </w:p>
        </w:tc>
        <w:tc>
          <w:tcPr>
            <w:tcW w:w="1706" w:type="pct"/>
            <w:gridSpan w:val="2"/>
          </w:tcPr>
          <w:p w:rsidR="004C5F5C" w:rsidRPr="00D670CD" w:rsidRDefault="004C5F5C" w:rsidP="00A04756">
            <w:pPr>
              <w:spacing w:line="240" w:lineRule="atLeast"/>
              <w:rPr>
                <w:sz w:val="22"/>
                <w:szCs w:val="22"/>
              </w:rPr>
            </w:pPr>
            <w:r w:rsidRPr="00D670CD">
              <w:rPr>
                <w:sz w:val="22"/>
                <w:szCs w:val="22"/>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787" w:type="pct"/>
          </w:tcPr>
          <w:p w:rsidR="004C5F5C" w:rsidRPr="00D670CD" w:rsidRDefault="004C5F5C" w:rsidP="00A04756">
            <w:pPr>
              <w:spacing w:line="240" w:lineRule="atLeast"/>
              <w:rPr>
                <w:sz w:val="22"/>
                <w:szCs w:val="22"/>
              </w:rPr>
            </w:pPr>
            <w:r w:rsidRPr="00D670CD">
              <w:rPr>
                <w:sz w:val="22"/>
                <w:szCs w:val="22"/>
              </w:rPr>
              <w:t>— Осознание целей и ценностей педагогической деятельности;</w:t>
            </w:r>
          </w:p>
          <w:p w:rsidR="004C5F5C" w:rsidRPr="00D670CD" w:rsidRDefault="004C5F5C" w:rsidP="00A04756">
            <w:pPr>
              <w:spacing w:line="240" w:lineRule="atLeast"/>
              <w:rPr>
                <w:sz w:val="22"/>
                <w:szCs w:val="22"/>
              </w:rPr>
            </w:pPr>
            <w:r w:rsidRPr="00D670CD">
              <w:rPr>
                <w:sz w:val="22"/>
                <w:szCs w:val="22"/>
              </w:rPr>
              <w:t>— позитивное настроение;</w:t>
            </w:r>
          </w:p>
          <w:p w:rsidR="004C5F5C" w:rsidRPr="00D670CD" w:rsidRDefault="004C5F5C" w:rsidP="00A04756">
            <w:pPr>
              <w:spacing w:line="240" w:lineRule="atLeast"/>
              <w:rPr>
                <w:sz w:val="22"/>
                <w:szCs w:val="22"/>
              </w:rPr>
            </w:pPr>
            <w:r w:rsidRPr="00D670CD">
              <w:rPr>
                <w:sz w:val="22"/>
                <w:szCs w:val="22"/>
              </w:rPr>
              <w:t>— желание работать;</w:t>
            </w:r>
          </w:p>
          <w:p w:rsidR="004C5F5C" w:rsidRPr="00D670CD" w:rsidRDefault="004C5F5C" w:rsidP="00A04756">
            <w:pPr>
              <w:spacing w:line="240" w:lineRule="atLeast"/>
              <w:rPr>
                <w:sz w:val="22"/>
                <w:szCs w:val="22"/>
              </w:rPr>
            </w:pPr>
            <w:r w:rsidRPr="00D670CD">
              <w:rPr>
                <w:sz w:val="22"/>
                <w:szCs w:val="22"/>
              </w:rPr>
              <w:t>— высокая профессиональная самооценка</w:t>
            </w:r>
          </w:p>
        </w:tc>
      </w:tr>
      <w:tr w:rsidR="004C5F5C" w:rsidRPr="00E75C47" w:rsidTr="00A04756">
        <w:trPr>
          <w:jc w:val="center"/>
        </w:trPr>
        <w:tc>
          <w:tcPr>
            <w:tcW w:w="5000" w:type="pct"/>
            <w:gridSpan w:val="6"/>
          </w:tcPr>
          <w:p w:rsidR="004C5F5C" w:rsidRPr="00D670CD" w:rsidRDefault="004C5F5C" w:rsidP="00A04756">
            <w:pPr>
              <w:spacing w:line="240" w:lineRule="atLeast"/>
              <w:jc w:val="center"/>
              <w:rPr>
                <w:sz w:val="22"/>
                <w:szCs w:val="22"/>
              </w:rPr>
            </w:pPr>
            <w:r w:rsidRPr="00D670CD">
              <w:rPr>
                <w:sz w:val="22"/>
                <w:szCs w:val="22"/>
              </w:rPr>
              <w:t>II. Постановка целей и задач педагогической деятельности</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2.1</w:t>
            </w:r>
          </w:p>
        </w:tc>
        <w:tc>
          <w:tcPr>
            <w:tcW w:w="1214" w:type="pct"/>
            <w:gridSpan w:val="2"/>
          </w:tcPr>
          <w:p w:rsidR="004C5F5C" w:rsidRPr="00D670CD" w:rsidRDefault="004C5F5C" w:rsidP="00A04756">
            <w:pPr>
              <w:spacing w:line="240" w:lineRule="atLeast"/>
              <w:rPr>
                <w:sz w:val="22"/>
                <w:szCs w:val="22"/>
              </w:rPr>
            </w:pPr>
            <w:r w:rsidRPr="00D670CD">
              <w:rPr>
                <w:sz w:val="22"/>
                <w:szCs w:val="22"/>
              </w:rPr>
              <w:t>Умение перевести тему урока в педагогическую задачу</w:t>
            </w:r>
          </w:p>
        </w:tc>
        <w:tc>
          <w:tcPr>
            <w:tcW w:w="1706" w:type="pct"/>
            <w:gridSpan w:val="2"/>
          </w:tcPr>
          <w:p w:rsidR="004C5F5C" w:rsidRPr="00D670CD" w:rsidRDefault="004C5F5C" w:rsidP="00A04756">
            <w:pPr>
              <w:spacing w:line="240" w:lineRule="atLeast"/>
              <w:rPr>
                <w:sz w:val="22"/>
                <w:szCs w:val="22"/>
              </w:rPr>
            </w:pPr>
            <w:r w:rsidRPr="00D670CD">
              <w:rPr>
                <w:sz w:val="22"/>
                <w:szCs w:val="22"/>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787" w:type="pct"/>
          </w:tcPr>
          <w:p w:rsidR="004C5F5C" w:rsidRPr="00D670CD" w:rsidRDefault="004C5F5C" w:rsidP="00A04756">
            <w:pPr>
              <w:spacing w:line="240" w:lineRule="atLeast"/>
              <w:rPr>
                <w:sz w:val="22"/>
                <w:szCs w:val="22"/>
              </w:rPr>
            </w:pPr>
            <w:r w:rsidRPr="00D670CD">
              <w:rPr>
                <w:sz w:val="22"/>
                <w:szCs w:val="22"/>
              </w:rPr>
              <w:t>— Знание образовательных стандартов и реализующих их программ;</w:t>
            </w:r>
          </w:p>
          <w:p w:rsidR="004C5F5C" w:rsidRPr="00D670CD" w:rsidRDefault="004C5F5C" w:rsidP="00A04756">
            <w:pPr>
              <w:spacing w:line="240" w:lineRule="atLeast"/>
              <w:rPr>
                <w:sz w:val="22"/>
                <w:szCs w:val="22"/>
              </w:rPr>
            </w:pPr>
            <w:r w:rsidRPr="00D670CD">
              <w:rPr>
                <w:sz w:val="22"/>
                <w:szCs w:val="22"/>
              </w:rPr>
              <w:t>— осознание нетождественности темы урока и цели урока;</w:t>
            </w:r>
          </w:p>
          <w:p w:rsidR="004C5F5C" w:rsidRPr="00D670CD" w:rsidRDefault="004C5F5C" w:rsidP="00A04756">
            <w:pPr>
              <w:spacing w:line="240" w:lineRule="atLeast"/>
              <w:rPr>
                <w:sz w:val="22"/>
                <w:szCs w:val="22"/>
              </w:rPr>
            </w:pPr>
            <w:r w:rsidRPr="00D670CD">
              <w:rPr>
                <w:sz w:val="22"/>
                <w:szCs w:val="22"/>
              </w:rPr>
              <w:t>— владение конкретным набором способов перевода темы в задачу</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2.2</w:t>
            </w:r>
          </w:p>
        </w:tc>
        <w:tc>
          <w:tcPr>
            <w:tcW w:w="1214" w:type="pct"/>
            <w:gridSpan w:val="2"/>
          </w:tcPr>
          <w:p w:rsidR="004C5F5C" w:rsidRPr="00D670CD" w:rsidRDefault="004C5F5C" w:rsidP="00A04756">
            <w:pPr>
              <w:spacing w:line="240" w:lineRule="atLeast"/>
              <w:rPr>
                <w:sz w:val="22"/>
                <w:szCs w:val="22"/>
              </w:rPr>
            </w:pPr>
            <w:r w:rsidRPr="00D670CD">
              <w:rPr>
                <w:sz w:val="22"/>
                <w:szCs w:val="22"/>
              </w:rPr>
              <w:t>Умение ставить педагогические цели и задачи сообразно возрастным и индивидуальным особенностям обучающихся</w:t>
            </w:r>
          </w:p>
        </w:tc>
        <w:tc>
          <w:tcPr>
            <w:tcW w:w="1706" w:type="pct"/>
            <w:gridSpan w:val="2"/>
          </w:tcPr>
          <w:p w:rsidR="004C5F5C" w:rsidRPr="00D670CD" w:rsidRDefault="004C5F5C" w:rsidP="00A04756">
            <w:pPr>
              <w:spacing w:line="240" w:lineRule="atLeast"/>
              <w:rPr>
                <w:sz w:val="22"/>
                <w:szCs w:val="22"/>
              </w:rPr>
            </w:pPr>
            <w:r w:rsidRPr="00D670CD">
              <w:rPr>
                <w:sz w:val="22"/>
                <w:szCs w:val="22"/>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787" w:type="pct"/>
          </w:tcPr>
          <w:p w:rsidR="004C5F5C" w:rsidRPr="00D670CD" w:rsidRDefault="004C5F5C" w:rsidP="00A04756">
            <w:pPr>
              <w:spacing w:line="240" w:lineRule="atLeast"/>
              <w:rPr>
                <w:sz w:val="22"/>
                <w:szCs w:val="22"/>
              </w:rPr>
            </w:pPr>
            <w:r w:rsidRPr="00D670CD">
              <w:rPr>
                <w:sz w:val="22"/>
                <w:szCs w:val="22"/>
              </w:rPr>
              <w:t>— Знание возрастных особенностей обучающихся;</w:t>
            </w:r>
          </w:p>
          <w:p w:rsidR="004C5F5C" w:rsidRPr="00D670CD" w:rsidRDefault="004C5F5C" w:rsidP="00A04756">
            <w:pPr>
              <w:spacing w:line="240" w:lineRule="atLeast"/>
              <w:rPr>
                <w:sz w:val="22"/>
                <w:szCs w:val="22"/>
              </w:rPr>
            </w:pPr>
            <w:r w:rsidRPr="00D670CD">
              <w:rPr>
                <w:sz w:val="22"/>
                <w:szCs w:val="22"/>
              </w:rPr>
              <w:t>— владение методами перевода цели в учебную задачу на конкретном возрасте</w:t>
            </w:r>
          </w:p>
        </w:tc>
      </w:tr>
      <w:tr w:rsidR="004C5F5C" w:rsidRPr="00E75C47" w:rsidTr="00A04756">
        <w:trPr>
          <w:jc w:val="center"/>
        </w:trPr>
        <w:tc>
          <w:tcPr>
            <w:tcW w:w="5000" w:type="pct"/>
            <w:gridSpan w:val="6"/>
          </w:tcPr>
          <w:p w:rsidR="004C5F5C" w:rsidRPr="00D670CD" w:rsidRDefault="004C5F5C" w:rsidP="00A04756">
            <w:pPr>
              <w:spacing w:line="240" w:lineRule="atLeast"/>
              <w:jc w:val="center"/>
              <w:rPr>
                <w:sz w:val="22"/>
                <w:szCs w:val="22"/>
              </w:rPr>
            </w:pPr>
            <w:r w:rsidRPr="00D670CD">
              <w:rPr>
                <w:sz w:val="22"/>
                <w:szCs w:val="22"/>
              </w:rPr>
              <w:t>III. Мотивация учебной деятельности</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3.1</w:t>
            </w:r>
          </w:p>
        </w:tc>
        <w:tc>
          <w:tcPr>
            <w:tcW w:w="1214" w:type="pct"/>
            <w:gridSpan w:val="2"/>
          </w:tcPr>
          <w:p w:rsidR="004C5F5C" w:rsidRPr="00D670CD" w:rsidRDefault="004C5F5C" w:rsidP="00A04756">
            <w:pPr>
              <w:spacing w:line="240" w:lineRule="atLeast"/>
              <w:rPr>
                <w:sz w:val="22"/>
                <w:szCs w:val="22"/>
              </w:rPr>
            </w:pPr>
            <w:r w:rsidRPr="00D670CD">
              <w:rPr>
                <w:sz w:val="22"/>
                <w:szCs w:val="22"/>
              </w:rPr>
              <w:t>Умение обеспечить успех в деятельности</w:t>
            </w:r>
          </w:p>
        </w:tc>
        <w:tc>
          <w:tcPr>
            <w:tcW w:w="1706" w:type="pct"/>
            <w:gridSpan w:val="2"/>
          </w:tcPr>
          <w:p w:rsidR="004C5F5C" w:rsidRPr="00D670CD" w:rsidRDefault="004C5F5C" w:rsidP="00A04756">
            <w:pPr>
              <w:spacing w:line="240" w:lineRule="atLeast"/>
              <w:rPr>
                <w:sz w:val="22"/>
                <w:szCs w:val="22"/>
              </w:rPr>
            </w:pPr>
            <w:r w:rsidRPr="00D670CD">
              <w:rPr>
                <w:sz w:val="22"/>
                <w:szCs w:val="22"/>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787" w:type="pct"/>
          </w:tcPr>
          <w:p w:rsidR="004C5F5C" w:rsidRPr="00D670CD" w:rsidRDefault="004C5F5C" w:rsidP="00A04756">
            <w:pPr>
              <w:spacing w:line="240" w:lineRule="atLeast"/>
              <w:rPr>
                <w:sz w:val="22"/>
                <w:szCs w:val="22"/>
              </w:rPr>
            </w:pPr>
            <w:r w:rsidRPr="00D670CD">
              <w:rPr>
                <w:sz w:val="22"/>
                <w:szCs w:val="22"/>
              </w:rPr>
              <w:t>— Знание возможностей конкретных учеников;</w:t>
            </w:r>
          </w:p>
          <w:p w:rsidR="004C5F5C" w:rsidRPr="00D670CD" w:rsidRDefault="004C5F5C" w:rsidP="00A04756">
            <w:pPr>
              <w:spacing w:line="240" w:lineRule="atLeast"/>
              <w:rPr>
                <w:sz w:val="22"/>
                <w:szCs w:val="22"/>
              </w:rPr>
            </w:pPr>
            <w:r w:rsidRPr="00D670CD">
              <w:rPr>
                <w:sz w:val="22"/>
                <w:szCs w:val="22"/>
              </w:rPr>
              <w:t>— постановка учебных задач в соответствии с возможностями ученика;</w:t>
            </w:r>
          </w:p>
          <w:p w:rsidR="004C5F5C" w:rsidRPr="00D670CD" w:rsidRDefault="004C5F5C" w:rsidP="00A04756">
            <w:pPr>
              <w:spacing w:line="240" w:lineRule="atLeast"/>
              <w:rPr>
                <w:sz w:val="22"/>
                <w:szCs w:val="22"/>
              </w:rPr>
            </w:pPr>
            <w:r w:rsidRPr="00D670CD">
              <w:rPr>
                <w:sz w:val="22"/>
                <w:szCs w:val="22"/>
              </w:rPr>
              <w:t>— демонстрация успехов обучающихся родителям, одноклассникам</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3.2</w:t>
            </w:r>
          </w:p>
        </w:tc>
        <w:tc>
          <w:tcPr>
            <w:tcW w:w="1214" w:type="pct"/>
            <w:gridSpan w:val="2"/>
          </w:tcPr>
          <w:p w:rsidR="004C5F5C" w:rsidRPr="00D670CD" w:rsidRDefault="004C5F5C" w:rsidP="00A04756">
            <w:pPr>
              <w:spacing w:line="240" w:lineRule="atLeast"/>
              <w:rPr>
                <w:sz w:val="22"/>
                <w:szCs w:val="22"/>
              </w:rPr>
            </w:pPr>
            <w:r w:rsidRPr="00D670CD">
              <w:rPr>
                <w:sz w:val="22"/>
                <w:szCs w:val="22"/>
              </w:rPr>
              <w:t>Компетентность в педагогическом оценивании</w:t>
            </w:r>
          </w:p>
        </w:tc>
        <w:tc>
          <w:tcPr>
            <w:tcW w:w="1706" w:type="pct"/>
            <w:gridSpan w:val="2"/>
          </w:tcPr>
          <w:p w:rsidR="004C5F5C" w:rsidRPr="00D670CD" w:rsidRDefault="004C5F5C" w:rsidP="00A04756">
            <w:pPr>
              <w:spacing w:line="240" w:lineRule="atLeast"/>
              <w:rPr>
                <w:sz w:val="22"/>
                <w:szCs w:val="22"/>
              </w:rPr>
            </w:pPr>
            <w:r w:rsidRPr="00D670CD">
              <w:rPr>
                <w:sz w:val="22"/>
                <w:szCs w:val="22"/>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787" w:type="pct"/>
          </w:tcPr>
          <w:p w:rsidR="004C5F5C" w:rsidRPr="00D670CD" w:rsidRDefault="004C5F5C" w:rsidP="00A04756">
            <w:pPr>
              <w:spacing w:line="240" w:lineRule="atLeast"/>
              <w:rPr>
                <w:sz w:val="22"/>
                <w:szCs w:val="22"/>
              </w:rPr>
            </w:pPr>
            <w:r w:rsidRPr="00D670CD">
              <w:rPr>
                <w:sz w:val="22"/>
                <w:szCs w:val="22"/>
              </w:rPr>
              <w:t>— Знание многообразия педагогических оценок;</w:t>
            </w:r>
          </w:p>
          <w:p w:rsidR="004C5F5C" w:rsidRPr="00D670CD" w:rsidRDefault="004C5F5C" w:rsidP="00A04756">
            <w:pPr>
              <w:spacing w:line="240" w:lineRule="atLeast"/>
              <w:rPr>
                <w:sz w:val="22"/>
                <w:szCs w:val="22"/>
              </w:rPr>
            </w:pPr>
            <w:r w:rsidRPr="00D670CD">
              <w:rPr>
                <w:sz w:val="22"/>
                <w:szCs w:val="22"/>
              </w:rPr>
              <w:t>— знакомство с литературой по данному вопросу;</w:t>
            </w:r>
          </w:p>
          <w:p w:rsidR="004C5F5C" w:rsidRPr="00D670CD" w:rsidRDefault="004C5F5C" w:rsidP="00A04756">
            <w:pPr>
              <w:spacing w:line="240" w:lineRule="atLeast"/>
              <w:rPr>
                <w:sz w:val="22"/>
                <w:szCs w:val="22"/>
              </w:rPr>
            </w:pPr>
            <w:r w:rsidRPr="00D670CD">
              <w:rPr>
                <w:sz w:val="22"/>
                <w:szCs w:val="22"/>
              </w:rPr>
              <w:t>— владение различными методами оценивания и их применение</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3.3</w:t>
            </w:r>
          </w:p>
        </w:tc>
        <w:tc>
          <w:tcPr>
            <w:tcW w:w="1214" w:type="pct"/>
            <w:gridSpan w:val="2"/>
          </w:tcPr>
          <w:p w:rsidR="004C5F5C" w:rsidRPr="00D670CD" w:rsidRDefault="004C5F5C" w:rsidP="00A04756">
            <w:pPr>
              <w:spacing w:line="240" w:lineRule="atLeast"/>
              <w:rPr>
                <w:sz w:val="22"/>
                <w:szCs w:val="22"/>
              </w:rPr>
            </w:pPr>
            <w:r w:rsidRPr="00D670CD">
              <w:rPr>
                <w:sz w:val="22"/>
                <w:szCs w:val="22"/>
              </w:rPr>
              <w:t>Умение превращать учебную задачу в личностнозначимую</w:t>
            </w:r>
          </w:p>
        </w:tc>
        <w:tc>
          <w:tcPr>
            <w:tcW w:w="1706" w:type="pct"/>
            <w:gridSpan w:val="2"/>
          </w:tcPr>
          <w:p w:rsidR="004C5F5C" w:rsidRPr="00D670CD" w:rsidRDefault="004C5F5C" w:rsidP="00A04756">
            <w:pPr>
              <w:spacing w:line="240" w:lineRule="atLeast"/>
              <w:rPr>
                <w:sz w:val="22"/>
                <w:szCs w:val="22"/>
              </w:rPr>
            </w:pPr>
            <w:r w:rsidRPr="00D670CD">
              <w:rPr>
                <w:sz w:val="22"/>
                <w:szCs w:val="22"/>
              </w:rPr>
              <w:t>Это одна из важнейших компетентностей, обеспечивающих мотивацию учебной деятельности</w:t>
            </w:r>
          </w:p>
        </w:tc>
        <w:tc>
          <w:tcPr>
            <w:tcW w:w="1787" w:type="pct"/>
          </w:tcPr>
          <w:p w:rsidR="004C5F5C" w:rsidRPr="00D670CD" w:rsidRDefault="004C5F5C" w:rsidP="00A04756">
            <w:pPr>
              <w:spacing w:line="240" w:lineRule="atLeast"/>
              <w:rPr>
                <w:sz w:val="22"/>
                <w:szCs w:val="22"/>
              </w:rPr>
            </w:pPr>
            <w:r w:rsidRPr="00D670CD">
              <w:rPr>
                <w:sz w:val="22"/>
                <w:szCs w:val="22"/>
              </w:rPr>
              <w:t>— Знание интересов обучающихся, их внутреннего мира;</w:t>
            </w:r>
          </w:p>
          <w:p w:rsidR="004C5F5C" w:rsidRPr="00D670CD" w:rsidRDefault="004C5F5C" w:rsidP="00A04756">
            <w:pPr>
              <w:spacing w:line="240" w:lineRule="atLeast"/>
              <w:rPr>
                <w:sz w:val="22"/>
                <w:szCs w:val="22"/>
              </w:rPr>
            </w:pPr>
            <w:r w:rsidRPr="00D670CD">
              <w:rPr>
                <w:sz w:val="22"/>
                <w:szCs w:val="22"/>
              </w:rPr>
              <w:t>— ориентация в культуре;</w:t>
            </w:r>
          </w:p>
          <w:p w:rsidR="004C5F5C" w:rsidRPr="00D670CD" w:rsidRDefault="004C5F5C" w:rsidP="00A04756">
            <w:pPr>
              <w:spacing w:line="240" w:lineRule="atLeast"/>
              <w:rPr>
                <w:sz w:val="22"/>
                <w:szCs w:val="22"/>
              </w:rPr>
            </w:pPr>
            <w:r w:rsidRPr="00D670CD">
              <w:rPr>
                <w:sz w:val="22"/>
                <w:szCs w:val="22"/>
              </w:rPr>
              <w:t>— умение показать роль и значение изучаемого материала в реализации личных планов</w:t>
            </w:r>
          </w:p>
        </w:tc>
      </w:tr>
      <w:tr w:rsidR="004C5F5C" w:rsidRPr="00E75C47" w:rsidTr="00A04756">
        <w:trPr>
          <w:jc w:val="center"/>
        </w:trPr>
        <w:tc>
          <w:tcPr>
            <w:tcW w:w="5000" w:type="pct"/>
            <w:gridSpan w:val="6"/>
          </w:tcPr>
          <w:p w:rsidR="004C5F5C" w:rsidRPr="00D670CD" w:rsidRDefault="004C5F5C" w:rsidP="00A04756">
            <w:pPr>
              <w:spacing w:line="240" w:lineRule="atLeast"/>
              <w:jc w:val="center"/>
              <w:rPr>
                <w:sz w:val="22"/>
                <w:szCs w:val="22"/>
              </w:rPr>
            </w:pPr>
            <w:r w:rsidRPr="00D670CD">
              <w:rPr>
                <w:sz w:val="22"/>
                <w:szCs w:val="22"/>
              </w:rPr>
              <w:t>IV. Информационная компетентность</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4.1</w:t>
            </w:r>
          </w:p>
        </w:tc>
        <w:tc>
          <w:tcPr>
            <w:tcW w:w="1214" w:type="pct"/>
            <w:gridSpan w:val="2"/>
          </w:tcPr>
          <w:p w:rsidR="004C5F5C" w:rsidRPr="00D670CD" w:rsidRDefault="004C5F5C" w:rsidP="00A04756">
            <w:pPr>
              <w:spacing w:line="240" w:lineRule="atLeast"/>
              <w:rPr>
                <w:sz w:val="22"/>
                <w:szCs w:val="22"/>
              </w:rPr>
            </w:pPr>
            <w:r w:rsidRPr="00D670CD">
              <w:rPr>
                <w:sz w:val="22"/>
                <w:szCs w:val="22"/>
              </w:rPr>
              <w:t>Компетентность в предмете преподавания</w:t>
            </w:r>
          </w:p>
        </w:tc>
        <w:tc>
          <w:tcPr>
            <w:tcW w:w="1706" w:type="pct"/>
            <w:gridSpan w:val="2"/>
          </w:tcPr>
          <w:p w:rsidR="004C5F5C" w:rsidRPr="00D670CD" w:rsidRDefault="004C5F5C" w:rsidP="00A04756">
            <w:pPr>
              <w:spacing w:line="240" w:lineRule="atLeast"/>
              <w:rPr>
                <w:sz w:val="22"/>
                <w:szCs w:val="22"/>
              </w:rPr>
            </w:pPr>
            <w:r w:rsidRPr="00D670CD">
              <w:rPr>
                <w:sz w:val="22"/>
                <w:szCs w:val="22"/>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787" w:type="pct"/>
          </w:tcPr>
          <w:p w:rsidR="004C5F5C" w:rsidRPr="00D670CD" w:rsidRDefault="004C5F5C" w:rsidP="00A04756">
            <w:pPr>
              <w:spacing w:line="240" w:lineRule="atLeast"/>
              <w:rPr>
                <w:sz w:val="22"/>
                <w:szCs w:val="22"/>
              </w:rPr>
            </w:pPr>
            <w:r w:rsidRPr="00D670CD">
              <w:rPr>
                <w:sz w:val="22"/>
                <w:szCs w:val="22"/>
              </w:rPr>
              <w:t>— Знание генезиса формирования предметного знания (история, персоналии, для решения каких проблем разрабатывалось);</w:t>
            </w:r>
          </w:p>
          <w:p w:rsidR="004C5F5C" w:rsidRPr="00D670CD" w:rsidRDefault="004C5F5C" w:rsidP="00A04756">
            <w:pPr>
              <w:spacing w:line="240" w:lineRule="atLeast"/>
              <w:rPr>
                <w:sz w:val="22"/>
                <w:szCs w:val="22"/>
              </w:rPr>
            </w:pPr>
            <w:r w:rsidRPr="00D670CD">
              <w:rPr>
                <w:sz w:val="22"/>
                <w:szCs w:val="22"/>
              </w:rPr>
              <w:t>— возможности применения получаемых знаний для объяснения социальных и природных явлений;</w:t>
            </w:r>
          </w:p>
          <w:p w:rsidR="004C5F5C" w:rsidRPr="00D670CD" w:rsidRDefault="004C5F5C" w:rsidP="00A04756">
            <w:pPr>
              <w:spacing w:line="240" w:lineRule="atLeast"/>
              <w:rPr>
                <w:sz w:val="22"/>
                <w:szCs w:val="22"/>
              </w:rPr>
            </w:pPr>
            <w:r w:rsidRPr="00D670CD">
              <w:rPr>
                <w:sz w:val="22"/>
                <w:szCs w:val="22"/>
              </w:rPr>
              <w:t>— владение методами решения различных задач;</w:t>
            </w:r>
          </w:p>
          <w:p w:rsidR="004C5F5C" w:rsidRPr="00D670CD" w:rsidRDefault="004C5F5C" w:rsidP="00A04756">
            <w:pPr>
              <w:spacing w:line="240" w:lineRule="atLeast"/>
              <w:rPr>
                <w:sz w:val="22"/>
                <w:szCs w:val="22"/>
              </w:rPr>
            </w:pPr>
            <w:r w:rsidRPr="00D670CD">
              <w:rPr>
                <w:sz w:val="22"/>
                <w:szCs w:val="22"/>
              </w:rPr>
              <w:t>— свободное решение задач ЕГЭ, олимпиад: региональных, российских, международных</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4.2</w:t>
            </w:r>
          </w:p>
        </w:tc>
        <w:tc>
          <w:tcPr>
            <w:tcW w:w="1214" w:type="pct"/>
            <w:gridSpan w:val="2"/>
          </w:tcPr>
          <w:p w:rsidR="004C5F5C" w:rsidRPr="00D670CD" w:rsidRDefault="004C5F5C" w:rsidP="00A04756">
            <w:pPr>
              <w:spacing w:line="240" w:lineRule="atLeast"/>
              <w:rPr>
                <w:sz w:val="22"/>
                <w:szCs w:val="22"/>
              </w:rPr>
            </w:pPr>
            <w:r w:rsidRPr="00D670CD">
              <w:rPr>
                <w:sz w:val="22"/>
                <w:szCs w:val="22"/>
              </w:rPr>
              <w:t>Компетентность в методах преподавания</w:t>
            </w:r>
          </w:p>
        </w:tc>
        <w:tc>
          <w:tcPr>
            <w:tcW w:w="1706" w:type="pct"/>
            <w:gridSpan w:val="2"/>
          </w:tcPr>
          <w:p w:rsidR="004C5F5C" w:rsidRPr="00D670CD" w:rsidRDefault="004C5F5C" w:rsidP="00A04756">
            <w:pPr>
              <w:spacing w:line="240" w:lineRule="atLeast"/>
              <w:rPr>
                <w:sz w:val="22"/>
                <w:szCs w:val="22"/>
              </w:rPr>
            </w:pPr>
            <w:r w:rsidRPr="00D670CD">
              <w:rPr>
                <w:sz w:val="22"/>
                <w:szCs w:val="22"/>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1787" w:type="pct"/>
          </w:tcPr>
          <w:p w:rsidR="004C5F5C" w:rsidRPr="00D670CD" w:rsidRDefault="004C5F5C" w:rsidP="00A04756">
            <w:pPr>
              <w:spacing w:line="240" w:lineRule="atLeast"/>
              <w:rPr>
                <w:sz w:val="22"/>
                <w:szCs w:val="22"/>
              </w:rPr>
            </w:pPr>
            <w:r w:rsidRPr="00D670CD">
              <w:rPr>
                <w:sz w:val="22"/>
                <w:szCs w:val="22"/>
              </w:rPr>
              <w:t>— Знание нормативных методов и методик;</w:t>
            </w:r>
          </w:p>
          <w:p w:rsidR="004C5F5C" w:rsidRPr="00D670CD" w:rsidRDefault="004C5F5C" w:rsidP="00A04756">
            <w:pPr>
              <w:spacing w:line="240" w:lineRule="atLeast"/>
              <w:rPr>
                <w:sz w:val="22"/>
                <w:szCs w:val="22"/>
              </w:rPr>
            </w:pPr>
            <w:r w:rsidRPr="00D670CD">
              <w:rPr>
                <w:sz w:val="22"/>
                <w:szCs w:val="22"/>
              </w:rPr>
              <w:t>— демонстрация личностно ориентированных методов образования;</w:t>
            </w:r>
          </w:p>
          <w:p w:rsidR="004C5F5C" w:rsidRPr="00D670CD" w:rsidRDefault="004C5F5C" w:rsidP="00A04756">
            <w:pPr>
              <w:spacing w:line="240" w:lineRule="atLeast"/>
              <w:rPr>
                <w:sz w:val="22"/>
                <w:szCs w:val="22"/>
              </w:rPr>
            </w:pPr>
            <w:r w:rsidRPr="00D670CD">
              <w:rPr>
                <w:sz w:val="22"/>
                <w:szCs w:val="22"/>
              </w:rPr>
              <w:t>— наличие своих находок и методов, авторской школы;</w:t>
            </w:r>
          </w:p>
          <w:p w:rsidR="004C5F5C" w:rsidRPr="00D670CD" w:rsidRDefault="004C5F5C" w:rsidP="00A04756">
            <w:pPr>
              <w:spacing w:line="240" w:lineRule="atLeast"/>
              <w:rPr>
                <w:sz w:val="22"/>
                <w:szCs w:val="22"/>
              </w:rPr>
            </w:pPr>
            <w:r w:rsidRPr="00D670CD">
              <w:rPr>
                <w:sz w:val="22"/>
                <w:szCs w:val="22"/>
              </w:rPr>
              <w:t>— знание современных достижений в области методики обучения, в том числе использование новых информационных технологий;</w:t>
            </w:r>
          </w:p>
          <w:p w:rsidR="004C5F5C" w:rsidRPr="00D670CD" w:rsidRDefault="004C5F5C" w:rsidP="00A04756">
            <w:pPr>
              <w:spacing w:line="240" w:lineRule="atLeast"/>
              <w:rPr>
                <w:sz w:val="22"/>
                <w:szCs w:val="22"/>
              </w:rPr>
            </w:pPr>
            <w:r w:rsidRPr="00D670CD">
              <w:rPr>
                <w:sz w:val="22"/>
                <w:szCs w:val="22"/>
              </w:rPr>
              <w:t>— использование в учебном процессе современных методов обучения</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4.3</w:t>
            </w:r>
          </w:p>
        </w:tc>
        <w:tc>
          <w:tcPr>
            <w:tcW w:w="1214" w:type="pct"/>
            <w:gridSpan w:val="2"/>
          </w:tcPr>
          <w:p w:rsidR="004C5F5C" w:rsidRPr="00D670CD" w:rsidRDefault="004C5F5C" w:rsidP="00A04756">
            <w:pPr>
              <w:spacing w:line="240" w:lineRule="atLeast"/>
              <w:rPr>
                <w:sz w:val="22"/>
                <w:szCs w:val="22"/>
              </w:rPr>
            </w:pPr>
            <w:r w:rsidRPr="00D670CD">
              <w:rPr>
                <w:sz w:val="22"/>
                <w:szCs w:val="22"/>
              </w:rPr>
              <w:t>Компетентность в субъективных условиях деятельности (знание учеников и учебных коллективов)</w:t>
            </w:r>
          </w:p>
        </w:tc>
        <w:tc>
          <w:tcPr>
            <w:tcW w:w="1706" w:type="pct"/>
            <w:gridSpan w:val="2"/>
          </w:tcPr>
          <w:p w:rsidR="004C5F5C" w:rsidRPr="00D670CD" w:rsidRDefault="004C5F5C" w:rsidP="00A04756">
            <w:pPr>
              <w:spacing w:line="240" w:lineRule="atLeast"/>
              <w:rPr>
                <w:sz w:val="22"/>
                <w:szCs w:val="22"/>
              </w:rPr>
            </w:pPr>
            <w:r w:rsidRPr="00D670CD">
              <w:rPr>
                <w:sz w:val="22"/>
                <w:szCs w:val="22"/>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787" w:type="pct"/>
          </w:tcPr>
          <w:p w:rsidR="004C5F5C" w:rsidRPr="00D670CD" w:rsidRDefault="004C5F5C" w:rsidP="00A04756">
            <w:pPr>
              <w:spacing w:line="240" w:lineRule="atLeast"/>
              <w:rPr>
                <w:sz w:val="22"/>
                <w:szCs w:val="22"/>
              </w:rPr>
            </w:pPr>
            <w:r w:rsidRPr="00D670CD">
              <w:rPr>
                <w:sz w:val="22"/>
                <w:szCs w:val="22"/>
              </w:rPr>
              <w:t>— Знание теоретического материала по психологии, характеризующего индивидуальные особенности обучающихся;</w:t>
            </w:r>
          </w:p>
          <w:p w:rsidR="004C5F5C" w:rsidRPr="00D670CD" w:rsidRDefault="004C5F5C" w:rsidP="00A04756">
            <w:pPr>
              <w:spacing w:line="240" w:lineRule="atLeast"/>
              <w:rPr>
                <w:sz w:val="22"/>
                <w:szCs w:val="22"/>
              </w:rPr>
            </w:pPr>
            <w:r w:rsidRPr="00D670CD">
              <w:rPr>
                <w:sz w:val="22"/>
                <w:szCs w:val="22"/>
              </w:rPr>
              <w:t>— владение методами диагностики индивидуальных особенностей (возможно, со школьным психологом);</w:t>
            </w:r>
          </w:p>
          <w:p w:rsidR="004C5F5C" w:rsidRPr="00D670CD" w:rsidRDefault="004C5F5C" w:rsidP="00A04756">
            <w:pPr>
              <w:spacing w:line="240" w:lineRule="atLeast"/>
              <w:rPr>
                <w:sz w:val="22"/>
                <w:szCs w:val="22"/>
              </w:rPr>
            </w:pPr>
            <w:r w:rsidRPr="00D670CD">
              <w:rPr>
                <w:sz w:val="22"/>
                <w:szCs w:val="22"/>
              </w:rPr>
              <w:t>— использование знаний по психологии в организации учебного процесса;</w:t>
            </w:r>
          </w:p>
          <w:p w:rsidR="004C5F5C" w:rsidRPr="00D670CD" w:rsidRDefault="004C5F5C" w:rsidP="00A04756">
            <w:pPr>
              <w:spacing w:line="240" w:lineRule="atLeast"/>
              <w:rPr>
                <w:sz w:val="22"/>
                <w:szCs w:val="22"/>
              </w:rPr>
            </w:pPr>
            <w:r w:rsidRPr="00D670CD">
              <w:rPr>
                <w:sz w:val="22"/>
                <w:szCs w:val="22"/>
              </w:rPr>
              <w:t>— разработка индивидуальных проектов на основе личных характеристик обучающихся;</w:t>
            </w:r>
          </w:p>
          <w:p w:rsidR="004C5F5C" w:rsidRPr="00D670CD" w:rsidRDefault="004C5F5C" w:rsidP="00A04756">
            <w:pPr>
              <w:spacing w:line="240" w:lineRule="atLeast"/>
              <w:rPr>
                <w:sz w:val="22"/>
                <w:szCs w:val="22"/>
              </w:rPr>
            </w:pPr>
            <w:r w:rsidRPr="00D670CD">
              <w:rPr>
                <w:sz w:val="22"/>
                <w:szCs w:val="22"/>
              </w:rPr>
              <w:t>— владение методами социометрии;</w:t>
            </w:r>
          </w:p>
          <w:p w:rsidR="004C5F5C" w:rsidRPr="00D670CD" w:rsidRDefault="004C5F5C" w:rsidP="00A04756">
            <w:pPr>
              <w:spacing w:line="240" w:lineRule="atLeast"/>
              <w:rPr>
                <w:sz w:val="22"/>
                <w:szCs w:val="22"/>
              </w:rPr>
            </w:pPr>
            <w:r w:rsidRPr="00D670CD">
              <w:rPr>
                <w:sz w:val="22"/>
                <w:szCs w:val="22"/>
              </w:rPr>
              <w:t>— учёт особенностей учебных коллективов в педагогическом процессе;</w:t>
            </w:r>
          </w:p>
          <w:p w:rsidR="004C5F5C" w:rsidRPr="00D670CD" w:rsidRDefault="004C5F5C" w:rsidP="00A04756">
            <w:pPr>
              <w:spacing w:line="240" w:lineRule="atLeast"/>
              <w:rPr>
                <w:sz w:val="22"/>
                <w:szCs w:val="22"/>
              </w:rPr>
            </w:pPr>
            <w:r w:rsidRPr="00D670CD">
              <w:rPr>
                <w:sz w:val="22"/>
                <w:szCs w:val="22"/>
              </w:rPr>
              <w:t>— знание (рефлексия) своих индивидуальных особенностей и их учёт в своей деятельности</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4.4</w:t>
            </w:r>
          </w:p>
        </w:tc>
        <w:tc>
          <w:tcPr>
            <w:tcW w:w="1214" w:type="pct"/>
            <w:gridSpan w:val="2"/>
          </w:tcPr>
          <w:p w:rsidR="004C5F5C" w:rsidRPr="00D670CD" w:rsidRDefault="004C5F5C" w:rsidP="00A04756">
            <w:pPr>
              <w:spacing w:line="240" w:lineRule="atLeast"/>
              <w:rPr>
                <w:sz w:val="22"/>
                <w:szCs w:val="22"/>
              </w:rPr>
            </w:pPr>
            <w:r w:rsidRPr="00D670CD">
              <w:rPr>
                <w:sz w:val="22"/>
                <w:szCs w:val="22"/>
              </w:rPr>
              <w:t>Умение вести самостоятельный поиск информации</w:t>
            </w:r>
          </w:p>
        </w:tc>
        <w:tc>
          <w:tcPr>
            <w:tcW w:w="1706" w:type="pct"/>
            <w:gridSpan w:val="2"/>
          </w:tcPr>
          <w:p w:rsidR="004C5F5C" w:rsidRPr="00D670CD" w:rsidRDefault="004C5F5C" w:rsidP="00A04756">
            <w:pPr>
              <w:spacing w:line="240" w:lineRule="atLeast"/>
              <w:rPr>
                <w:sz w:val="22"/>
                <w:szCs w:val="22"/>
              </w:rPr>
            </w:pPr>
            <w:r w:rsidRPr="00D670CD">
              <w:rPr>
                <w:sz w:val="22"/>
                <w:szCs w:val="22"/>
              </w:rPr>
              <w:t xml:space="preserve">Обеспечивает постоянный профессиональный рост и творческий подход к педагогической деятельности. </w:t>
            </w:r>
          </w:p>
          <w:p w:rsidR="004C5F5C" w:rsidRPr="00D670CD" w:rsidRDefault="004C5F5C" w:rsidP="00A04756">
            <w:pPr>
              <w:spacing w:line="240" w:lineRule="atLeast"/>
              <w:rPr>
                <w:sz w:val="22"/>
                <w:szCs w:val="22"/>
              </w:rPr>
            </w:pPr>
            <w:r w:rsidRPr="00D670CD">
              <w:rPr>
                <w:sz w:val="22"/>
                <w:szCs w:val="22"/>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787" w:type="pct"/>
          </w:tcPr>
          <w:p w:rsidR="004C5F5C" w:rsidRPr="00D670CD" w:rsidRDefault="004C5F5C" w:rsidP="00A04756">
            <w:pPr>
              <w:spacing w:line="240" w:lineRule="atLeast"/>
              <w:rPr>
                <w:sz w:val="22"/>
                <w:szCs w:val="22"/>
              </w:rPr>
            </w:pPr>
            <w:r w:rsidRPr="00D670CD">
              <w:rPr>
                <w:sz w:val="22"/>
                <w:szCs w:val="22"/>
              </w:rPr>
              <w:t>— Профессиональная любознательность;</w:t>
            </w:r>
          </w:p>
          <w:p w:rsidR="004C5F5C" w:rsidRPr="00D670CD" w:rsidRDefault="004C5F5C" w:rsidP="00A04756">
            <w:pPr>
              <w:spacing w:line="240" w:lineRule="atLeast"/>
              <w:rPr>
                <w:sz w:val="22"/>
                <w:szCs w:val="22"/>
              </w:rPr>
            </w:pPr>
            <w:r w:rsidRPr="00D670CD">
              <w:rPr>
                <w:sz w:val="22"/>
                <w:szCs w:val="22"/>
              </w:rPr>
              <w:t>— умение пользоваться различными информационно-поисковыми технологиями;</w:t>
            </w:r>
          </w:p>
          <w:p w:rsidR="004C5F5C" w:rsidRPr="00D670CD" w:rsidRDefault="004C5F5C" w:rsidP="00A04756">
            <w:pPr>
              <w:spacing w:line="240" w:lineRule="atLeast"/>
              <w:rPr>
                <w:sz w:val="22"/>
                <w:szCs w:val="22"/>
              </w:rPr>
            </w:pPr>
            <w:r w:rsidRPr="00D670CD">
              <w:rPr>
                <w:sz w:val="22"/>
                <w:szCs w:val="22"/>
              </w:rPr>
              <w:t>— использование различных баз данных в образовательном процессе</w:t>
            </w:r>
          </w:p>
        </w:tc>
      </w:tr>
      <w:tr w:rsidR="004C5F5C" w:rsidRPr="00E75C47" w:rsidTr="00A04756">
        <w:trPr>
          <w:jc w:val="center"/>
        </w:trPr>
        <w:tc>
          <w:tcPr>
            <w:tcW w:w="5000" w:type="pct"/>
            <w:gridSpan w:val="6"/>
          </w:tcPr>
          <w:p w:rsidR="004C5F5C" w:rsidRPr="00D670CD" w:rsidRDefault="004C5F5C" w:rsidP="00A04756">
            <w:pPr>
              <w:spacing w:line="240" w:lineRule="atLeast"/>
              <w:jc w:val="center"/>
              <w:rPr>
                <w:sz w:val="22"/>
                <w:szCs w:val="22"/>
              </w:rPr>
            </w:pPr>
            <w:r w:rsidRPr="00D670CD">
              <w:rPr>
                <w:sz w:val="22"/>
                <w:szCs w:val="22"/>
              </w:rPr>
              <w:t>V. Разработка программ педагогической деятельности и принятие педагогических решений</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5.1</w:t>
            </w:r>
          </w:p>
        </w:tc>
        <w:tc>
          <w:tcPr>
            <w:tcW w:w="1050" w:type="pct"/>
          </w:tcPr>
          <w:p w:rsidR="004C5F5C" w:rsidRPr="00D670CD" w:rsidRDefault="004C5F5C" w:rsidP="00A04756">
            <w:pPr>
              <w:spacing w:line="240" w:lineRule="atLeast"/>
              <w:rPr>
                <w:sz w:val="22"/>
                <w:szCs w:val="22"/>
              </w:rPr>
            </w:pPr>
            <w:r w:rsidRPr="00D670CD">
              <w:rPr>
                <w:sz w:val="22"/>
                <w:szCs w:val="22"/>
              </w:rPr>
              <w:t>Умение разработать образовательную программу, выбрать учебники и учебные комплекты</w:t>
            </w:r>
          </w:p>
        </w:tc>
        <w:tc>
          <w:tcPr>
            <w:tcW w:w="1788" w:type="pct"/>
            <w:gridSpan w:val="2"/>
          </w:tcPr>
          <w:p w:rsidR="004C5F5C" w:rsidRPr="00D670CD" w:rsidRDefault="004C5F5C" w:rsidP="00A04756">
            <w:pPr>
              <w:spacing w:line="240" w:lineRule="atLeast"/>
              <w:rPr>
                <w:sz w:val="22"/>
                <w:szCs w:val="22"/>
              </w:rPr>
            </w:pPr>
            <w:r w:rsidRPr="00D670CD">
              <w:rPr>
                <w:sz w:val="22"/>
                <w:szCs w:val="22"/>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r w:rsidR="002B790D" w:rsidRPr="00D670CD">
              <w:rPr>
                <w:sz w:val="22"/>
                <w:szCs w:val="22"/>
              </w:rPr>
              <w:t>образовательную деятельность.</w:t>
            </w:r>
          </w:p>
          <w:p w:rsidR="004C5F5C" w:rsidRPr="00D670CD" w:rsidRDefault="004C5F5C" w:rsidP="00A04756">
            <w:pPr>
              <w:spacing w:line="240" w:lineRule="atLeast"/>
              <w:rPr>
                <w:sz w:val="22"/>
                <w:szCs w:val="22"/>
              </w:rPr>
            </w:pPr>
            <w:r w:rsidRPr="00D670CD">
              <w:rPr>
                <w:sz w:val="22"/>
                <w:szCs w:val="22"/>
              </w:rPr>
              <w:t>Образовательные программы выступают средствами целенаправленного влияния на развитие обучающихся.</w:t>
            </w:r>
          </w:p>
          <w:p w:rsidR="004C5F5C" w:rsidRPr="00D670CD" w:rsidRDefault="004C5F5C" w:rsidP="00A04756">
            <w:pPr>
              <w:spacing w:line="240" w:lineRule="atLeast"/>
              <w:rPr>
                <w:sz w:val="22"/>
                <w:szCs w:val="22"/>
              </w:rPr>
            </w:pPr>
            <w:r w:rsidRPr="00D670CD">
              <w:rPr>
                <w:sz w:val="22"/>
                <w:szCs w:val="22"/>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4C5F5C" w:rsidRPr="00D670CD" w:rsidRDefault="004C5F5C" w:rsidP="00A04756">
            <w:pPr>
              <w:spacing w:line="240" w:lineRule="atLeast"/>
              <w:rPr>
                <w:sz w:val="22"/>
                <w:szCs w:val="22"/>
              </w:rPr>
            </w:pPr>
            <w:r w:rsidRPr="00D670CD">
              <w:rPr>
                <w:sz w:val="22"/>
                <w:szCs w:val="22"/>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869" w:type="pct"/>
            <w:gridSpan w:val="2"/>
          </w:tcPr>
          <w:p w:rsidR="004C5F5C" w:rsidRPr="00D670CD" w:rsidRDefault="004C5F5C" w:rsidP="00A04756">
            <w:pPr>
              <w:spacing w:line="240" w:lineRule="atLeast"/>
              <w:rPr>
                <w:sz w:val="22"/>
                <w:szCs w:val="22"/>
              </w:rPr>
            </w:pPr>
            <w:r w:rsidRPr="00D670CD">
              <w:rPr>
                <w:sz w:val="22"/>
                <w:szCs w:val="22"/>
              </w:rPr>
              <w:t>— Знание образовательных стандартов и примерных программ;</w:t>
            </w:r>
          </w:p>
          <w:p w:rsidR="004C5F5C" w:rsidRPr="00D670CD" w:rsidRDefault="004C5F5C" w:rsidP="00A04756">
            <w:pPr>
              <w:spacing w:line="240" w:lineRule="atLeast"/>
              <w:rPr>
                <w:sz w:val="22"/>
                <w:szCs w:val="22"/>
              </w:rPr>
            </w:pPr>
            <w:r w:rsidRPr="00D670CD">
              <w:rPr>
                <w:sz w:val="22"/>
                <w:szCs w:val="22"/>
              </w:rPr>
              <w:t>— наличие персонально разработанных образовательных программ:</w:t>
            </w:r>
          </w:p>
          <w:p w:rsidR="004C5F5C" w:rsidRPr="00D670CD" w:rsidRDefault="004C5F5C" w:rsidP="00A04756">
            <w:pPr>
              <w:spacing w:line="240" w:lineRule="atLeast"/>
              <w:rPr>
                <w:sz w:val="22"/>
                <w:szCs w:val="22"/>
              </w:rPr>
            </w:pPr>
            <w:r w:rsidRPr="00D670CD">
              <w:rPr>
                <w:sz w:val="22"/>
                <w:szCs w:val="22"/>
              </w:rPr>
              <w:t>характеристика этих программ по содержанию, источникам информации;</w:t>
            </w:r>
          </w:p>
          <w:p w:rsidR="004C5F5C" w:rsidRPr="00D670CD" w:rsidRDefault="004C5F5C" w:rsidP="00A04756">
            <w:pPr>
              <w:spacing w:line="240" w:lineRule="atLeast"/>
              <w:rPr>
                <w:sz w:val="22"/>
                <w:szCs w:val="22"/>
              </w:rPr>
            </w:pPr>
            <w:r w:rsidRPr="00D670CD">
              <w:rPr>
                <w:sz w:val="22"/>
                <w:szCs w:val="22"/>
              </w:rPr>
              <w:t>по материальной базе, на которой должны реализовываться программы;</w:t>
            </w:r>
          </w:p>
          <w:p w:rsidR="004C5F5C" w:rsidRPr="00D670CD" w:rsidRDefault="004C5F5C" w:rsidP="00A04756">
            <w:pPr>
              <w:spacing w:line="240" w:lineRule="atLeast"/>
              <w:rPr>
                <w:sz w:val="22"/>
                <w:szCs w:val="22"/>
              </w:rPr>
            </w:pPr>
            <w:r w:rsidRPr="00D670CD">
              <w:rPr>
                <w:sz w:val="22"/>
                <w:szCs w:val="22"/>
              </w:rPr>
              <w:t>по учёту индивидуальных характеристик обучающихся;</w:t>
            </w:r>
          </w:p>
          <w:p w:rsidR="004C5F5C" w:rsidRPr="00D670CD" w:rsidRDefault="004C5F5C" w:rsidP="00A04756">
            <w:pPr>
              <w:spacing w:line="240" w:lineRule="atLeast"/>
              <w:rPr>
                <w:sz w:val="22"/>
                <w:szCs w:val="22"/>
              </w:rPr>
            </w:pPr>
            <w:r w:rsidRPr="00D670CD">
              <w:rPr>
                <w:sz w:val="22"/>
                <w:szCs w:val="22"/>
              </w:rPr>
              <w:t>— обоснованность используемых образовательных программ;</w:t>
            </w:r>
          </w:p>
          <w:p w:rsidR="004C5F5C" w:rsidRPr="00D670CD" w:rsidRDefault="004C5F5C" w:rsidP="00A04756">
            <w:pPr>
              <w:spacing w:line="240" w:lineRule="atLeast"/>
              <w:rPr>
                <w:sz w:val="22"/>
                <w:szCs w:val="22"/>
              </w:rPr>
            </w:pPr>
            <w:r w:rsidRPr="00D670CD">
              <w:rPr>
                <w:sz w:val="22"/>
                <w:szCs w:val="22"/>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C5F5C" w:rsidRPr="00D670CD" w:rsidRDefault="004C5F5C" w:rsidP="00A04756">
            <w:pPr>
              <w:spacing w:line="240" w:lineRule="atLeast"/>
              <w:rPr>
                <w:sz w:val="22"/>
                <w:szCs w:val="22"/>
              </w:rPr>
            </w:pPr>
            <w:r w:rsidRPr="00D670CD">
              <w:rPr>
                <w:sz w:val="22"/>
                <w:szCs w:val="22"/>
              </w:rPr>
              <w:t>— участие работодателей в разработке образовательной программы;</w:t>
            </w:r>
          </w:p>
          <w:p w:rsidR="004C5F5C" w:rsidRPr="00D670CD" w:rsidRDefault="004C5F5C" w:rsidP="00A04756">
            <w:pPr>
              <w:spacing w:line="240" w:lineRule="atLeast"/>
              <w:rPr>
                <w:sz w:val="22"/>
                <w:szCs w:val="22"/>
              </w:rPr>
            </w:pPr>
            <w:r w:rsidRPr="00D670CD">
              <w:rPr>
                <w:sz w:val="22"/>
                <w:szCs w:val="22"/>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C5F5C" w:rsidRPr="00D670CD" w:rsidRDefault="004C5F5C" w:rsidP="00A04756">
            <w:pPr>
              <w:spacing w:line="240" w:lineRule="atLeast"/>
              <w:rPr>
                <w:sz w:val="22"/>
                <w:szCs w:val="22"/>
              </w:rPr>
            </w:pPr>
            <w:r w:rsidRPr="00D670CD">
              <w:rPr>
                <w:sz w:val="22"/>
                <w:szCs w:val="22"/>
              </w:rPr>
              <w:t>— обоснованность выбора учебников и учебно-методических комплектов, используемых педагогом</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5.2</w:t>
            </w:r>
          </w:p>
        </w:tc>
        <w:tc>
          <w:tcPr>
            <w:tcW w:w="1050" w:type="pct"/>
          </w:tcPr>
          <w:p w:rsidR="004C5F5C" w:rsidRPr="00D670CD" w:rsidRDefault="004C5F5C" w:rsidP="00A04756">
            <w:pPr>
              <w:spacing w:line="240" w:lineRule="atLeast"/>
              <w:rPr>
                <w:sz w:val="22"/>
                <w:szCs w:val="22"/>
              </w:rPr>
            </w:pPr>
            <w:r w:rsidRPr="00D670CD">
              <w:rPr>
                <w:sz w:val="22"/>
                <w:szCs w:val="22"/>
              </w:rPr>
              <w:t>Умение принимать решения в различных педагогических ситуациях</w:t>
            </w:r>
          </w:p>
        </w:tc>
        <w:tc>
          <w:tcPr>
            <w:tcW w:w="1788" w:type="pct"/>
            <w:gridSpan w:val="2"/>
          </w:tcPr>
          <w:p w:rsidR="004C5F5C" w:rsidRPr="00D670CD" w:rsidRDefault="004C5F5C" w:rsidP="00A04756">
            <w:pPr>
              <w:spacing w:line="240" w:lineRule="atLeast"/>
              <w:rPr>
                <w:sz w:val="22"/>
                <w:szCs w:val="22"/>
              </w:rPr>
            </w:pPr>
            <w:r w:rsidRPr="00D670CD">
              <w:rPr>
                <w:sz w:val="22"/>
                <w:szCs w:val="22"/>
              </w:rPr>
              <w:t>Педагогу приходится постоянно принимать решения:</w:t>
            </w:r>
          </w:p>
          <w:p w:rsidR="004C5F5C" w:rsidRPr="00D670CD" w:rsidRDefault="004C5F5C" w:rsidP="00A04756">
            <w:pPr>
              <w:spacing w:line="240" w:lineRule="atLeast"/>
              <w:rPr>
                <w:sz w:val="22"/>
                <w:szCs w:val="22"/>
              </w:rPr>
            </w:pPr>
            <w:r w:rsidRPr="00D670CD">
              <w:rPr>
                <w:sz w:val="22"/>
                <w:szCs w:val="22"/>
              </w:rPr>
              <w:t>— как установить дисциплину;</w:t>
            </w:r>
          </w:p>
          <w:p w:rsidR="004C5F5C" w:rsidRPr="00D670CD" w:rsidRDefault="004C5F5C" w:rsidP="00A04756">
            <w:pPr>
              <w:spacing w:line="240" w:lineRule="atLeast"/>
              <w:rPr>
                <w:sz w:val="22"/>
                <w:szCs w:val="22"/>
              </w:rPr>
            </w:pPr>
            <w:r w:rsidRPr="00D670CD">
              <w:rPr>
                <w:sz w:val="22"/>
                <w:szCs w:val="22"/>
              </w:rPr>
              <w:t>— как мотивировать академическую активность;</w:t>
            </w:r>
          </w:p>
          <w:p w:rsidR="004C5F5C" w:rsidRPr="00D670CD" w:rsidRDefault="004C5F5C" w:rsidP="00A04756">
            <w:pPr>
              <w:spacing w:line="240" w:lineRule="atLeast"/>
              <w:rPr>
                <w:sz w:val="22"/>
                <w:szCs w:val="22"/>
              </w:rPr>
            </w:pPr>
            <w:r w:rsidRPr="00D670CD">
              <w:rPr>
                <w:sz w:val="22"/>
                <w:szCs w:val="22"/>
              </w:rPr>
              <w:t>— как вызвать интерес у конкретного ученика;</w:t>
            </w:r>
          </w:p>
          <w:p w:rsidR="004C5F5C" w:rsidRPr="00D670CD" w:rsidRDefault="004C5F5C" w:rsidP="00A04756">
            <w:pPr>
              <w:spacing w:line="240" w:lineRule="atLeast"/>
              <w:rPr>
                <w:sz w:val="22"/>
                <w:szCs w:val="22"/>
              </w:rPr>
            </w:pPr>
            <w:r w:rsidRPr="00D670CD">
              <w:rPr>
                <w:sz w:val="22"/>
                <w:szCs w:val="22"/>
              </w:rPr>
              <w:t>— как обеспечить понимание и т. д.</w:t>
            </w:r>
          </w:p>
          <w:p w:rsidR="004C5F5C" w:rsidRPr="00D670CD" w:rsidRDefault="004C5F5C" w:rsidP="00A04756">
            <w:pPr>
              <w:spacing w:line="240" w:lineRule="atLeast"/>
              <w:rPr>
                <w:sz w:val="22"/>
                <w:szCs w:val="22"/>
              </w:rPr>
            </w:pPr>
            <w:r w:rsidRPr="00D670CD">
              <w:rPr>
                <w:sz w:val="22"/>
                <w:szCs w:val="22"/>
              </w:rPr>
              <w:t>Разрешение педагогических проблем составляет суть педагогической деятельности.</w:t>
            </w:r>
          </w:p>
          <w:p w:rsidR="004C5F5C" w:rsidRPr="00D670CD" w:rsidRDefault="004C5F5C" w:rsidP="00A04756">
            <w:pPr>
              <w:spacing w:line="240" w:lineRule="atLeast"/>
              <w:rPr>
                <w:sz w:val="22"/>
                <w:szCs w:val="22"/>
              </w:rPr>
            </w:pPr>
            <w:r w:rsidRPr="00D670CD">
              <w:rPr>
                <w:sz w:val="22"/>
                <w:szCs w:val="22"/>
              </w:rPr>
              <w:t>При решении проблем могут применяться как стандартные решения (решающие правила), так и творческие (креативные) или интуитивные</w:t>
            </w:r>
          </w:p>
          <w:p w:rsidR="004C5F5C" w:rsidRPr="00D670CD" w:rsidRDefault="004C5F5C" w:rsidP="00A04756">
            <w:pPr>
              <w:spacing w:line="240" w:lineRule="atLeast"/>
              <w:rPr>
                <w:sz w:val="22"/>
                <w:szCs w:val="22"/>
              </w:rPr>
            </w:pPr>
          </w:p>
        </w:tc>
        <w:tc>
          <w:tcPr>
            <w:tcW w:w="1869" w:type="pct"/>
            <w:gridSpan w:val="2"/>
          </w:tcPr>
          <w:p w:rsidR="004C5F5C" w:rsidRPr="00D670CD" w:rsidRDefault="004C5F5C" w:rsidP="00A04756">
            <w:pPr>
              <w:spacing w:line="240" w:lineRule="atLeast"/>
              <w:rPr>
                <w:sz w:val="22"/>
                <w:szCs w:val="22"/>
              </w:rPr>
            </w:pPr>
            <w:r w:rsidRPr="00D670CD">
              <w:rPr>
                <w:sz w:val="22"/>
                <w:szCs w:val="22"/>
              </w:rPr>
              <w:t>— Знание типичных педагогических ситуаций, требующих участия педагога для своего решения;</w:t>
            </w:r>
          </w:p>
          <w:p w:rsidR="004C5F5C" w:rsidRPr="00D670CD" w:rsidRDefault="004C5F5C" w:rsidP="00A04756">
            <w:pPr>
              <w:spacing w:line="240" w:lineRule="atLeast"/>
              <w:rPr>
                <w:sz w:val="22"/>
                <w:szCs w:val="22"/>
              </w:rPr>
            </w:pPr>
            <w:r w:rsidRPr="00D670CD">
              <w:rPr>
                <w:sz w:val="22"/>
                <w:szCs w:val="22"/>
              </w:rPr>
              <w:t>— владение набором решающих правил, используемых для различных ситуаций;</w:t>
            </w:r>
          </w:p>
          <w:p w:rsidR="004C5F5C" w:rsidRPr="00D670CD" w:rsidRDefault="004C5F5C" w:rsidP="00A04756">
            <w:pPr>
              <w:spacing w:line="240" w:lineRule="atLeast"/>
              <w:rPr>
                <w:sz w:val="22"/>
                <w:szCs w:val="22"/>
              </w:rPr>
            </w:pPr>
            <w:r w:rsidRPr="00D670CD">
              <w:rPr>
                <w:sz w:val="22"/>
                <w:szCs w:val="22"/>
              </w:rPr>
              <w:t>— владение критерием предпочтительности при выборе того или иного решающего правила;</w:t>
            </w:r>
          </w:p>
          <w:p w:rsidR="004C5F5C" w:rsidRPr="00D670CD" w:rsidRDefault="004C5F5C" w:rsidP="00A04756">
            <w:pPr>
              <w:spacing w:line="240" w:lineRule="atLeast"/>
              <w:rPr>
                <w:sz w:val="22"/>
                <w:szCs w:val="22"/>
              </w:rPr>
            </w:pPr>
            <w:r w:rsidRPr="00D670CD">
              <w:rPr>
                <w:sz w:val="22"/>
                <w:szCs w:val="22"/>
              </w:rPr>
              <w:t>— знание критериев достижения цели;</w:t>
            </w:r>
          </w:p>
          <w:p w:rsidR="004C5F5C" w:rsidRPr="00D670CD" w:rsidRDefault="004C5F5C" w:rsidP="00A04756">
            <w:pPr>
              <w:spacing w:line="240" w:lineRule="atLeast"/>
              <w:rPr>
                <w:sz w:val="22"/>
                <w:szCs w:val="22"/>
              </w:rPr>
            </w:pPr>
            <w:r w:rsidRPr="00D670CD">
              <w:rPr>
                <w:sz w:val="22"/>
                <w:szCs w:val="22"/>
              </w:rPr>
              <w:t>— знание нетипичных конфликтных ситуаций;</w:t>
            </w:r>
          </w:p>
          <w:p w:rsidR="004C5F5C" w:rsidRPr="00D670CD" w:rsidRDefault="004C5F5C" w:rsidP="00A04756">
            <w:pPr>
              <w:spacing w:line="240" w:lineRule="atLeast"/>
              <w:rPr>
                <w:sz w:val="22"/>
                <w:szCs w:val="22"/>
              </w:rPr>
            </w:pPr>
            <w:r w:rsidRPr="00D670CD">
              <w:rPr>
                <w:sz w:val="22"/>
                <w:szCs w:val="22"/>
              </w:rPr>
              <w:t>— примеры разрешения конкретных педагогических ситуаций;</w:t>
            </w:r>
          </w:p>
          <w:p w:rsidR="004C5F5C" w:rsidRPr="00D670CD" w:rsidRDefault="004C5F5C" w:rsidP="00A04756">
            <w:pPr>
              <w:spacing w:line="240" w:lineRule="atLeast"/>
              <w:rPr>
                <w:sz w:val="22"/>
                <w:szCs w:val="22"/>
              </w:rPr>
            </w:pPr>
            <w:r w:rsidRPr="00D670CD">
              <w:rPr>
                <w:sz w:val="22"/>
                <w:szCs w:val="22"/>
              </w:rPr>
              <w:t>— развитость педагогического мышления</w:t>
            </w:r>
          </w:p>
        </w:tc>
      </w:tr>
      <w:tr w:rsidR="004C5F5C" w:rsidRPr="00E75C47" w:rsidTr="00A04756">
        <w:trPr>
          <w:jc w:val="center"/>
        </w:trPr>
        <w:tc>
          <w:tcPr>
            <w:tcW w:w="5000" w:type="pct"/>
            <w:gridSpan w:val="6"/>
          </w:tcPr>
          <w:p w:rsidR="004C5F5C" w:rsidRPr="00D670CD" w:rsidRDefault="004C5F5C" w:rsidP="00A04756">
            <w:pPr>
              <w:spacing w:line="240" w:lineRule="atLeast"/>
              <w:jc w:val="center"/>
              <w:rPr>
                <w:sz w:val="22"/>
                <w:szCs w:val="22"/>
              </w:rPr>
            </w:pPr>
            <w:r w:rsidRPr="00D670CD">
              <w:rPr>
                <w:sz w:val="22"/>
                <w:szCs w:val="22"/>
              </w:rPr>
              <w:t>VI. Компетенции в организации учебной деятельности</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6.1</w:t>
            </w:r>
          </w:p>
        </w:tc>
        <w:tc>
          <w:tcPr>
            <w:tcW w:w="1050" w:type="pct"/>
          </w:tcPr>
          <w:p w:rsidR="004C5F5C" w:rsidRPr="00D670CD" w:rsidRDefault="004C5F5C" w:rsidP="00A04756">
            <w:pPr>
              <w:spacing w:line="240" w:lineRule="atLeast"/>
              <w:rPr>
                <w:sz w:val="22"/>
                <w:szCs w:val="22"/>
              </w:rPr>
            </w:pPr>
            <w:r w:rsidRPr="00D670CD">
              <w:rPr>
                <w:sz w:val="22"/>
                <w:szCs w:val="22"/>
              </w:rPr>
              <w:t>Компетентность в установлении субъект-субъектных отношений</w:t>
            </w:r>
          </w:p>
        </w:tc>
        <w:tc>
          <w:tcPr>
            <w:tcW w:w="1788" w:type="pct"/>
            <w:gridSpan w:val="2"/>
          </w:tcPr>
          <w:p w:rsidR="004C5F5C" w:rsidRPr="00D670CD" w:rsidRDefault="004C5F5C" w:rsidP="00A04756">
            <w:pPr>
              <w:spacing w:line="240" w:lineRule="atLeast"/>
              <w:rPr>
                <w:sz w:val="22"/>
                <w:szCs w:val="22"/>
              </w:rPr>
            </w:pPr>
            <w:r w:rsidRPr="00D670CD">
              <w:rPr>
                <w:sz w:val="22"/>
                <w:szCs w:val="22"/>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w:t>
            </w:r>
            <w:r w:rsidR="0048796A" w:rsidRPr="00D670CD">
              <w:rPr>
                <w:sz w:val="22"/>
                <w:szCs w:val="22"/>
              </w:rPr>
              <w:t>участников</w:t>
            </w:r>
            <w:r w:rsidR="00BB32F4" w:rsidRPr="00D670CD">
              <w:rPr>
                <w:sz w:val="22"/>
                <w:szCs w:val="22"/>
              </w:rPr>
              <w:t xml:space="preserve"> образовательных отношений</w:t>
            </w:r>
            <w:r w:rsidRPr="00D670CD">
              <w:rPr>
                <w:sz w:val="22"/>
                <w:szCs w:val="22"/>
              </w:rPr>
              <w:t>, готовность вступать в помогающие отношения, позитивный настрой педагога</w:t>
            </w:r>
          </w:p>
        </w:tc>
        <w:tc>
          <w:tcPr>
            <w:tcW w:w="1869" w:type="pct"/>
            <w:gridSpan w:val="2"/>
          </w:tcPr>
          <w:p w:rsidR="004C5F5C" w:rsidRPr="00D670CD" w:rsidRDefault="004C5F5C" w:rsidP="00A04756">
            <w:pPr>
              <w:spacing w:line="240" w:lineRule="atLeast"/>
              <w:rPr>
                <w:sz w:val="22"/>
                <w:szCs w:val="22"/>
              </w:rPr>
            </w:pPr>
            <w:r w:rsidRPr="00D670CD">
              <w:rPr>
                <w:sz w:val="22"/>
                <w:szCs w:val="22"/>
              </w:rPr>
              <w:t>— Знание обучающихся;</w:t>
            </w:r>
          </w:p>
          <w:p w:rsidR="004C5F5C" w:rsidRPr="00D670CD" w:rsidRDefault="004C5F5C" w:rsidP="00A04756">
            <w:pPr>
              <w:spacing w:line="240" w:lineRule="atLeast"/>
              <w:rPr>
                <w:sz w:val="22"/>
                <w:szCs w:val="22"/>
              </w:rPr>
            </w:pPr>
            <w:r w:rsidRPr="00D670CD">
              <w:rPr>
                <w:sz w:val="22"/>
                <w:szCs w:val="22"/>
              </w:rPr>
              <w:t>— компетентность в целеполагании;</w:t>
            </w:r>
          </w:p>
          <w:p w:rsidR="004C5F5C" w:rsidRPr="00D670CD" w:rsidRDefault="004C5F5C" w:rsidP="00A04756">
            <w:pPr>
              <w:spacing w:line="240" w:lineRule="atLeast"/>
              <w:rPr>
                <w:sz w:val="22"/>
                <w:szCs w:val="22"/>
              </w:rPr>
            </w:pPr>
            <w:r w:rsidRPr="00D670CD">
              <w:rPr>
                <w:sz w:val="22"/>
                <w:szCs w:val="22"/>
              </w:rPr>
              <w:t>— предметная компетентность;</w:t>
            </w:r>
          </w:p>
          <w:p w:rsidR="004C5F5C" w:rsidRPr="00D670CD" w:rsidRDefault="004C5F5C" w:rsidP="00A04756">
            <w:pPr>
              <w:spacing w:line="240" w:lineRule="atLeast"/>
              <w:rPr>
                <w:sz w:val="22"/>
                <w:szCs w:val="22"/>
              </w:rPr>
            </w:pPr>
            <w:r w:rsidRPr="00D670CD">
              <w:rPr>
                <w:sz w:val="22"/>
                <w:szCs w:val="22"/>
              </w:rPr>
              <w:t>— методическая компетентность;</w:t>
            </w:r>
          </w:p>
          <w:p w:rsidR="004C5F5C" w:rsidRPr="00D670CD" w:rsidRDefault="004C5F5C" w:rsidP="00A04756">
            <w:pPr>
              <w:spacing w:line="240" w:lineRule="atLeast"/>
              <w:rPr>
                <w:sz w:val="22"/>
                <w:szCs w:val="22"/>
              </w:rPr>
            </w:pPr>
            <w:r w:rsidRPr="00D670CD">
              <w:rPr>
                <w:sz w:val="22"/>
                <w:szCs w:val="22"/>
              </w:rPr>
              <w:t>— готовность к сотрудничеству</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6.2</w:t>
            </w:r>
          </w:p>
        </w:tc>
        <w:tc>
          <w:tcPr>
            <w:tcW w:w="1050" w:type="pct"/>
          </w:tcPr>
          <w:p w:rsidR="004C5F5C" w:rsidRPr="00D670CD" w:rsidRDefault="004C5F5C" w:rsidP="00A04756">
            <w:pPr>
              <w:spacing w:line="240" w:lineRule="atLeast"/>
              <w:rPr>
                <w:sz w:val="22"/>
                <w:szCs w:val="22"/>
              </w:rPr>
            </w:pPr>
            <w:r w:rsidRPr="00D670CD">
              <w:rPr>
                <w:sz w:val="22"/>
                <w:szCs w:val="22"/>
              </w:rPr>
              <w:t>Компетентность в обеспечении понимания педагогической задачи и способах деятельности</w:t>
            </w:r>
          </w:p>
        </w:tc>
        <w:tc>
          <w:tcPr>
            <w:tcW w:w="1788" w:type="pct"/>
            <w:gridSpan w:val="2"/>
          </w:tcPr>
          <w:p w:rsidR="004C5F5C" w:rsidRPr="00D670CD" w:rsidRDefault="004C5F5C" w:rsidP="00A04756">
            <w:pPr>
              <w:spacing w:line="240" w:lineRule="atLeast"/>
              <w:rPr>
                <w:sz w:val="22"/>
                <w:szCs w:val="22"/>
              </w:rPr>
            </w:pPr>
            <w:r w:rsidRPr="00D670CD">
              <w:rPr>
                <w:sz w:val="22"/>
                <w:szCs w:val="22"/>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869" w:type="pct"/>
            <w:gridSpan w:val="2"/>
          </w:tcPr>
          <w:p w:rsidR="004C5F5C" w:rsidRPr="00D670CD" w:rsidRDefault="004C5F5C" w:rsidP="00A04756">
            <w:pPr>
              <w:spacing w:line="240" w:lineRule="atLeast"/>
              <w:rPr>
                <w:sz w:val="22"/>
                <w:szCs w:val="22"/>
              </w:rPr>
            </w:pPr>
            <w:r w:rsidRPr="00D670CD">
              <w:rPr>
                <w:sz w:val="22"/>
                <w:szCs w:val="22"/>
              </w:rPr>
              <w:t>— Знание того, что знают и понимают ученики;</w:t>
            </w:r>
          </w:p>
          <w:p w:rsidR="004C5F5C" w:rsidRPr="00D670CD" w:rsidRDefault="004C5F5C" w:rsidP="00A04756">
            <w:pPr>
              <w:spacing w:line="240" w:lineRule="atLeast"/>
              <w:rPr>
                <w:sz w:val="22"/>
                <w:szCs w:val="22"/>
              </w:rPr>
            </w:pPr>
            <w:r w:rsidRPr="00D670CD">
              <w:rPr>
                <w:sz w:val="22"/>
                <w:szCs w:val="22"/>
              </w:rPr>
              <w:t>— свободное владение изучаемым материалом;</w:t>
            </w:r>
          </w:p>
          <w:p w:rsidR="004C5F5C" w:rsidRPr="00D670CD" w:rsidRDefault="004C5F5C" w:rsidP="00A04756">
            <w:pPr>
              <w:spacing w:line="240" w:lineRule="atLeast"/>
              <w:rPr>
                <w:sz w:val="22"/>
                <w:szCs w:val="22"/>
              </w:rPr>
            </w:pPr>
            <w:r w:rsidRPr="00D670CD">
              <w:rPr>
                <w:sz w:val="22"/>
                <w:szCs w:val="22"/>
              </w:rPr>
              <w:t>— осознанное включение нового учебного материала в систему освоенных знаний обучающихся;</w:t>
            </w:r>
          </w:p>
          <w:p w:rsidR="004C5F5C" w:rsidRPr="00D670CD" w:rsidRDefault="004C5F5C" w:rsidP="00A04756">
            <w:pPr>
              <w:spacing w:line="240" w:lineRule="atLeast"/>
              <w:rPr>
                <w:sz w:val="22"/>
                <w:szCs w:val="22"/>
              </w:rPr>
            </w:pPr>
            <w:r w:rsidRPr="00D670CD">
              <w:rPr>
                <w:sz w:val="22"/>
                <w:szCs w:val="22"/>
              </w:rPr>
              <w:t>— демонстрация практического применения изучаемого материала;</w:t>
            </w:r>
          </w:p>
          <w:p w:rsidR="004C5F5C" w:rsidRPr="00D670CD" w:rsidRDefault="004C5F5C" w:rsidP="00A04756">
            <w:pPr>
              <w:spacing w:line="240" w:lineRule="atLeast"/>
              <w:rPr>
                <w:sz w:val="22"/>
                <w:szCs w:val="22"/>
              </w:rPr>
            </w:pPr>
            <w:r w:rsidRPr="00D670CD">
              <w:rPr>
                <w:sz w:val="22"/>
                <w:szCs w:val="22"/>
              </w:rPr>
              <w:t>— опора на чувственное восприятие</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6.3</w:t>
            </w:r>
          </w:p>
        </w:tc>
        <w:tc>
          <w:tcPr>
            <w:tcW w:w="1050" w:type="pct"/>
          </w:tcPr>
          <w:p w:rsidR="004C5F5C" w:rsidRPr="00D670CD" w:rsidRDefault="004C5F5C" w:rsidP="00A04756">
            <w:pPr>
              <w:spacing w:line="240" w:lineRule="atLeast"/>
              <w:rPr>
                <w:sz w:val="22"/>
                <w:szCs w:val="22"/>
              </w:rPr>
            </w:pPr>
            <w:r w:rsidRPr="00D670CD">
              <w:rPr>
                <w:sz w:val="22"/>
                <w:szCs w:val="22"/>
              </w:rPr>
              <w:t>Компетентность в педагогическом оценивании</w:t>
            </w:r>
          </w:p>
        </w:tc>
        <w:tc>
          <w:tcPr>
            <w:tcW w:w="1788" w:type="pct"/>
            <w:gridSpan w:val="2"/>
          </w:tcPr>
          <w:p w:rsidR="004C5F5C" w:rsidRPr="00D670CD" w:rsidRDefault="004C5F5C" w:rsidP="00A04756">
            <w:pPr>
              <w:spacing w:line="240" w:lineRule="atLeast"/>
              <w:rPr>
                <w:sz w:val="22"/>
                <w:szCs w:val="22"/>
              </w:rPr>
            </w:pPr>
            <w:r w:rsidRPr="00D670CD">
              <w:rPr>
                <w:sz w:val="22"/>
                <w:szCs w:val="22"/>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869" w:type="pct"/>
            <w:gridSpan w:val="2"/>
          </w:tcPr>
          <w:p w:rsidR="004C5F5C" w:rsidRPr="00D670CD" w:rsidRDefault="004C5F5C" w:rsidP="00A04756">
            <w:pPr>
              <w:spacing w:line="240" w:lineRule="atLeast"/>
              <w:rPr>
                <w:sz w:val="22"/>
                <w:szCs w:val="22"/>
              </w:rPr>
            </w:pPr>
            <w:r w:rsidRPr="00D670CD">
              <w:rPr>
                <w:sz w:val="22"/>
                <w:szCs w:val="22"/>
              </w:rPr>
              <w:t>— Знание функций педагогической оценки;</w:t>
            </w:r>
          </w:p>
          <w:p w:rsidR="004C5F5C" w:rsidRPr="00D670CD" w:rsidRDefault="004C5F5C" w:rsidP="00A04756">
            <w:pPr>
              <w:spacing w:line="240" w:lineRule="atLeast"/>
              <w:rPr>
                <w:sz w:val="22"/>
                <w:szCs w:val="22"/>
              </w:rPr>
            </w:pPr>
            <w:r w:rsidRPr="00D670CD">
              <w:rPr>
                <w:sz w:val="22"/>
                <w:szCs w:val="22"/>
              </w:rPr>
              <w:t>— знание видов педагогической оценки;</w:t>
            </w:r>
          </w:p>
          <w:p w:rsidR="004C5F5C" w:rsidRPr="00D670CD" w:rsidRDefault="004C5F5C" w:rsidP="00A04756">
            <w:pPr>
              <w:spacing w:line="240" w:lineRule="atLeast"/>
              <w:rPr>
                <w:sz w:val="22"/>
                <w:szCs w:val="22"/>
              </w:rPr>
            </w:pPr>
            <w:r w:rsidRPr="00D670CD">
              <w:rPr>
                <w:sz w:val="22"/>
                <w:szCs w:val="22"/>
              </w:rPr>
              <w:t>— знание того, что подлежит оцениванию в педагогической деятельности;</w:t>
            </w:r>
          </w:p>
          <w:p w:rsidR="004C5F5C" w:rsidRPr="00D670CD" w:rsidRDefault="004C5F5C" w:rsidP="00A04756">
            <w:pPr>
              <w:spacing w:line="240" w:lineRule="atLeast"/>
              <w:rPr>
                <w:sz w:val="22"/>
                <w:szCs w:val="22"/>
              </w:rPr>
            </w:pPr>
            <w:r w:rsidRPr="00D670CD">
              <w:rPr>
                <w:sz w:val="22"/>
                <w:szCs w:val="22"/>
              </w:rPr>
              <w:t>— владение методами педагогического оценивания;</w:t>
            </w:r>
          </w:p>
          <w:p w:rsidR="004C5F5C" w:rsidRPr="00D670CD" w:rsidRDefault="004C5F5C" w:rsidP="00A04756">
            <w:pPr>
              <w:spacing w:line="240" w:lineRule="atLeast"/>
              <w:rPr>
                <w:sz w:val="22"/>
                <w:szCs w:val="22"/>
              </w:rPr>
            </w:pPr>
            <w:r w:rsidRPr="00D670CD">
              <w:rPr>
                <w:sz w:val="22"/>
                <w:szCs w:val="22"/>
              </w:rPr>
              <w:t>— умение продемонстрировать эти методы на конкретных примерах;</w:t>
            </w:r>
          </w:p>
          <w:p w:rsidR="004C5F5C" w:rsidRPr="00D670CD" w:rsidRDefault="004C5F5C" w:rsidP="00A04756">
            <w:pPr>
              <w:spacing w:line="240" w:lineRule="atLeast"/>
              <w:rPr>
                <w:sz w:val="22"/>
                <w:szCs w:val="22"/>
              </w:rPr>
            </w:pPr>
            <w:r w:rsidRPr="00D670CD">
              <w:rPr>
                <w:sz w:val="22"/>
                <w:szCs w:val="22"/>
              </w:rPr>
              <w:t>— умение перейти от педагогического оценивания к самооценке</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6.4</w:t>
            </w:r>
          </w:p>
        </w:tc>
        <w:tc>
          <w:tcPr>
            <w:tcW w:w="1050" w:type="pct"/>
          </w:tcPr>
          <w:p w:rsidR="004C5F5C" w:rsidRPr="00D670CD" w:rsidRDefault="004C5F5C" w:rsidP="00A04756">
            <w:pPr>
              <w:spacing w:line="240" w:lineRule="atLeast"/>
              <w:rPr>
                <w:sz w:val="22"/>
                <w:szCs w:val="22"/>
              </w:rPr>
            </w:pPr>
            <w:r w:rsidRPr="00D670CD">
              <w:rPr>
                <w:sz w:val="22"/>
                <w:szCs w:val="22"/>
              </w:rPr>
              <w:t>Компетентность в организации информационной основы деятельности обучающегося</w:t>
            </w:r>
          </w:p>
        </w:tc>
        <w:tc>
          <w:tcPr>
            <w:tcW w:w="1788" w:type="pct"/>
            <w:gridSpan w:val="2"/>
          </w:tcPr>
          <w:p w:rsidR="004C5F5C" w:rsidRPr="00D670CD" w:rsidRDefault="004C5F5C" w:rsidP="00A04756">
            <w:pPr>
              <w:spacing w:line="240" w:lineRule="atLeast"/>
              <w:rPr>
                <w:sz w:val="22"/>
                <w:szCs w:val="22"/>
              </w:rPr>
            </w:pPr>
            <w:r w:rsidRPr="00D670CD">
              <w:rPr>
                <w:sz w:val="22"/>
                <w:szCs w:val="22"/>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869" w:type="pct"/>
            <w:gridSpan w:val="2"/>
          </w:tcPr>
          <w:p w:rsidR="004C5F5C" w:rsidRPr="00D670CD" w:rsidRDefault="004C5F5C" w:rsidP="00A04756">
            <w:pPr>
              <w:spacing w:line="240" w:lineRule="atLeast"/>
              <w:rPr>
                <w:sz w:val="22"/>
                <w:szCs w:val="22"/>
              </w:rPr>
            </w:pPr>
            <w:r w:rsidRPr="00D670CD">
              <w:rPr>
                <w:sz w:val="22"/>
                <w:szCs w:val="22"/>
              </w:rPr>
              <w:t>— Свободное владение учебным материалом;</w:t>
            </w:r>
          </w:p>
          <w:p w:rsidR="004C5F5C" w:rsidRPr="00D670CD" w:rsidRDefault="004C5F5C" w:rsidP="00A04756">
            <w:pPr>
              <w:spacing w:line="240" w:lineRule="atLeast"/>
              <w:rPr>
                <w:sz w:val="22"/>
                <w:szCs w:val="22"/>
              </w:rPr>
            </w:pPr>
            <w:r w:rsidRPr="00D670CD">
              <w:rPr>
                <w:sz w:val="22"/>
                <w:szCs w:val="22"/>
              </w:rPr>
              <w:t>— знание типичных трудностей при изучении конкретных тем;</w:t>
            </w:r>
          </w:p>
          <w:p w:rsidR="004C5F5C" w:rsidRPr="00D670CD" w:rsidRDefault="004C5F5C" w:rsidP="00A04756">
            <w:pPr>
              <w:spacing w:line="240" w:lineRule="atLeast"/>
              <w:rPr>
                <w:sz w:val="22"/>
                <w:szCs w:val="22"/>
              </w:rPr>
            </w:pPr>
            <w:r w:rsidRPr="00D670CD">
              <w:rPr>
                <w:sz w:val="22"/>
                <w:szCs w:val="22"/>
              </w:rPr>
              <w:t>— способность дать дополнительную информацию или организовать поиск дополнительной информации, необходимой для решения учебной задачи;</w:t>
            </w:r>
          </w:p>
          <w:p w:rsidR="004C5F5C" w:rsidRPr="00D670CD" w:rsidRDefault="004C5F5C" w:rsidP="00A04756">
            <w:pPr>
              <w:spacing w:line="240" w:lineRule="atLeast"/>
              <w:rPr>
                <w:sz w:val="22"/>
                <w:szCs w:val="22"/>
              </w:rPr>
            </w:pPr>
            <w:r w:rsidRPr="00D670CD">
              <w:rPr>
                <w:sz w:val="22"/>
                <w:szCs w:val="22"/>
              </w:rPr>
              <w:t>— умение выявить уровень развития обучающихся;</w:t>
            </w:r>
          </w:p>
          <w:p w:rsidR="004C5F5C" w:rsidRPr="00D670CD" w:rsidRDefault="004C5F5C" w:rsidP="00A04756">
            <w:pPr>
              <w:spacing w:line="240" w:lineRule="atLeast"/>
              <w:rPr>
                <w:sz w:val="22"/>
                <w:szCs w:val="22"/>
              </w:rPr>
            </w:pPr>
            <w:r w:rsidRPr="00D670CD">
              <w:rPr>
                <w:sz w:val="22"/>
                <w:szCs w:val="22"/>
              </w:rPr>
              <w:t>— владение методами объективного контроля и оценивания;</w:t>
            </w:r>
          </w:p>
          <w:p w:rsidR="004C5F5C" w:rsidRPr="00D670CD" w:rsidRDefault="004C5F5C" w:rsidP="00A04756">
            <w:pPr>
              <w:spacing w:line="240" w:lineRule="atLeast"/>
              <w:rPr>
                <w:sz w:val="22"/>
                <w:szCs w:val="22"/>
              </w:rPr>
            </w:pPr>
            <w:r w:rsidRPr="00D670CD">
              <w:rPr>
                <w:sz w:val="22"/>
                <w:szCs w:val="22"/>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6.5</w:t>
            </w:r>
          </w:p>
        </w:tc>
        <w:tc>
          <w:tcPr>
            <w:tcW w:w="1050" w:type="pct"/>
          </w:tcPr>
          <w:p w:rsidR="004C5F5C" w:rsidRPr="00D670CD" w:rsidRDefault="004C5F5C" w:rsidP="00A04756">
            <w:pPr>
              <w:spacing w:line="240" w:lineRule="atLeast"/>
              <w:rPr>
                <w:sz w:val="22"/>
                <w:szCs w:val="22"/>
              </w:rPr>
            </w:pPr>
            <w:r w:rsidRPr="00D670CD">
              <w:rPr>
                <w:sz w:val="22"/>
                <w:szCs w:val="22"/>
              </w:rPr>
              <w:t>Компетентность в использовании современных средств и систем организации учебно-воспитательного процесса</w:t>
            </w:r>
          </w:p>
        </w:tc>
        <w:tc>
          <w:tcPr>
            <w:tcW w:w="1788" w:type="pct"/>
            <w:gridSpan w:val="2"/>
          </w:tcPr>
          <w:p w:rsidR="004C5F5C" w:rsidRPr="00D670CD" w:rsidRDefault="004C5F5C" w:rsidP="00A04756">
            <w:pPr>
              <w:spacing w:line="240" w:lineRule="atLeast"/>
              <w:rPr>
                <w:sz w:val="22"/>
                <w:szCs w:val="22"/>
              </w:rPr>
            </w:pPr>
            <w:r w:rsidRPr="00D670CD">
              <w:rPr>
                <w:sz w:val="22"/>
                <w:szCs w:val="22"/>
              </w:rPr>
              <w:t>Обеспечивает эффективность учебно-воспитательного процесса</w:t>
            </w:r>
          </w:p>
        </w:tc>
        <w:tc>
          <w:tcPr>
            <w:tcW w:w="1869" w:type="pct"/>
            <w:gridSpan w:val="2"/>
          </w:tcPr>
          <w:p w:rsidR="004C5F5C" w:rsidRPr="00D670CD" w:rsidRDefault="004C5F5C" w:rsidP="00A04756">
            <w:pPr>
              <w:spacing w:line="240" w:lineRule="atLeast"/>
              <w:rPr>
                <w:sz w:val="22"/>
                <w:szCs w:val="22"/>
              </w:rPr>
            </w:pPr>
            <w:r w:rsidRPr="00D670CD">
              <w:rPr>
                <w:sz w:val="22"/>
                <w:szCs w:val="22"/>
              </w:rPr>
              <w:t>— Знание современных средств и методов построения образовательного процесса;</w:t>
            </w:r>
          </w:p>
          <w:p w:rsidR="004C5F5C" w:rsidRPr="00D670CD" w:rsidRDefault="004C5F5C" w:rsidP="00A04756">
            <w:pPr>
              <w:spacing w:line="240" w:lineRule="atLeast"/>
              <w:rPr>
                <w:sz w:val="22"/>
                <w:szCs w:val="22"/>
              </w:rPr>
            </w:pPr>
            <w:r w:rsidRPr="00D670CD">
              <w:rPr>
                <w:sz w:val="22"/>
                <w:szCs w:val="22"/>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C5F5C" w:rsidRPr="00D670CD" w:rsidRDefault="004C5F5C" w:rsidP="00A04756">
            <w:pPr>
              <w:spacing w:line="240" w:lineRule="atLeast"/>
              <w:rPr>
                <w:sz w:val="22"/>
                <w:szCs w:val="22"/>
              </w:rPr>
            </w:pPr>
            <w:r w:rsidRPr="00D670CD">
              <w:rPr>
                <w:sz w:val="22"/>
                <w:szCs w:val="22"/>
              </w:rPr>
              <w:t>— умение обосновать выбранные методы и средства обучения</w:t>
            </w:r>
          </w:p>
          <w:p w:rsidR="004C5F5C" w:rsidRPr="00D670CD" w:rsidRDefault="004C5F5C" w:rsidP="00A04756">
            <w:pPr>
              <w:spacing w:line="240" w:lineRule="atLeast"/>
              <w:rPr>
                <w:sz w:val="22"/>
                <w:szCs w:val="22"/>
              </w:rPr>
            </w:pPr>
          </w:p>
        </w:tc>
      </w:tr>
      <w:tr w:rsidR="004C5F5C" w:rsidRPr="00E75C47" w:rsidTr="00A04756">
        <w:trPr>
          <w:jc w:val="center"/>
        </w:trPr>
        <w:tc>
          <w:tcPr>
            <w:tcW w:w="293" w:type="pct"/>
          </w:tcPr>
          <w:p w:rsidR="004C5F5C" w:rsidRPr="00E75C47" w:rsidRDefault="004C5F5C" w:rsidP="00A04756">
            <w:pPr>
              <w:spacing w:line="240" w:lineRule="atLeast"/>
              <w:jc w:val="both"/>
            </w:pPr>
            <w:r w:rsidRPr="00E75C47">
              <w:t>6.6</w:t>
            </w:r>
          </w:p>
        </w:tc>
        <w:tc>
          <w:tcPr>
            <w:tcW w:w="1050" w:type="pct"/>
          </w:tcPr>
          <w:p w:rsidR="004C5F5C" w:rsidRPr="00D670CD" w:rsidRDefault="004C5F5C" w:rsidP="00A04756">
            <w:pPr>
              <w:spacing w:line="240" w:lineRule="atLeast"/>
              <w:rPr>
                <w:sz w:val="22"/>
                <w:szCs w:val="22"/>
              </w:rPr>
            </w:pPr>
            <w:r w:rsidRPr="00D670CD">
              <w:rPr>
                <w:sz w:val="22"/>
                <w:szCs w:val="22"/>
              </w:rPr>
              <w:t>Компетентность в способах умственной деятельности</w:t>
            </w:r>
          </w:p>
        </w:tc>
        <w:tc>
          <w:tcPr>
            <w:tcW w:w="1788" w:type="pct"/>
            <w:gridSpan w:val="2"/>
          </w:tcPr>
          <w:p w:rsidR="004C5F5C" w:rsidRPr="00D670CD" w:rsidRDefault="004C5F5C" w:rsidP="00A04756">
            <w:pPr>
              <w:spacing w:line="240" w:lineRule="atLeast"/>
              <w:rPr>
                <w:sz w:val="22"/>
                <w:szCs w:val="22"/>
              </w:rPr>
            </w:pPr>
            <w:r w:rsidRPr="00D670CD">
              <w:rPr>
                <w:sz w:val="22"/>
                <w:szCs w:val="22"/>
              </w:rPr>
              <w:t>Характеризует уровень владения педагогом и обучающимися системой интеллектуальных операций</w:t>
            </w:r>
          </w:p>
        </w:tc>
        <w:tc>
          <w:tcPr>
            <w:tcW w:w="1869" w:type="pct"/>
            <w:gridSpan w:val="2"/>
          </w:tcPr>
          <w:p w:rsidR="004C5F5C" w:rsidRPr="00D670CD" w:rsidRDefault="004C5F5C" w:rsidP="00A04756">
            <w:pPr>
              <w:spacing w:line="240" w:lineRule="atLeast"/>
              <w:rPr>
                <w:sz w:val="22"/>
                <w:szCs w:val="22"/>
              </w:rPr>
            </w:pPr>
            <w:r w:rsidRPr="00D670CD">
              <w:rPr>
                <w:sz w:val="22"/>
                <w:szCs w:val="22"/>
              </w:rPr>
              <w:t>— Знание системы интеллектуальных операций;</w:t>
            </w:r>
          </w:p>
          <w:p w:rsidR="004C5F5C" w:rsidRPr="00D670CD" w:rsidRDefault="004C5F5C" w:rsidP="00A04756">
            <w:pPr>
              <w:spacing w:line="240" w:lineRule="atLeast"/>
              <w:rPr>
                <w:sz w:val="22"/>
                <w:szCs w:val="22"/>
              </w:rPr>
            </w:pPr>
            <w:r w:rsidRPr="00D670CD">
              <w:rPr>
                <w:sz w:val="22"/>
                <w:szCs w:val="22"/>
              </w:rPr>
              <w:t>— владение интеллектуальными операциями;</w:t>
            </w:r>
          </w:p>
          <w:p w:rsidR="004C5F5C" w:rsidRPr="00D670CD" w:rsidRDefault="004C5F5C" w:rsidP="00A04756">
            <w:pPr>
              <w:spacing w:line="240" w:lineRule="atLeast"/>
              <w:rPr>
                <w:sz w:val="22"/>
                <w:szCs w:val="22"/>
              </w:rPr>
            </w:pPr>
            <w:r w:rsidRPr="00D670CD">
              <w:rPr>
                <w:sz w:val="22"/>
                <w:szCs w:val="22"/>
              </w:rPr>
              <w:t>— умение сформировать интеллектуальные операции у учеников;</w:t>
            </w:r>
          </w:p>
          <w:p w:rsidR="004C5F5C" w:rsidRPr="00D670CD" w:rsidRDefault="004C5F5C" w:rsidP="00A04756">
            <w:pPr>
              <w:spacing w:line="240" w:lineRule="atLeast"/>
              <w:rPr>
                <w:sz w:val="22"/>
                <w:szCs w:val="22"/>
              </w:rPr>
            </w:pPr>
            <w:r w:rsidRPr="00D670CD">
              <w:rPr>
                <w:sz w:val="22"/>
                <w:szCs w:val="22"/>
              </w:rPr>
              <w:t>— умение организовать использование интеллектуальных операций, адекватных решаемой задаче</w:t>
            </w:r>
          </w:p>
        </w:tc>
      </w:tr>
    </w:tbl>
    <w:p w:rsidR="004C5F5C" w:rsidRPr="00280054" w:rsidRDefault="004C5F5C" w:rsidP="006D3DBD">
      <w:pPr>
        <w:spacing w:line="240" w:lineRule="atLeast"/>
        <w:ind w:firstLine="454"/>
        <w:jc w:val="both"/>
        <w:rPr>
          <w:lang w:eastAsia="ru-RU"/>
        </w:rPr>
      </w:pPr>
    </w:p>
    <w:p w:rsidR="004C5F5C" w:rsidRPr="00280054" w:rsidRDefault="004C5F5C" w:rsidP="004C5F5C">
      <w:pPr>
        <w:shd w:val="clear" w:color="auto" w:fill="FFFFFF"/>
        <w:ind w:firstLine="709"/>
        <w:jc w:val="both"/>
        <w:rPr>
          <w:lang w:eastAsia="ru-RU"/>
        </w:rPr>
      </w:pPr>
      <w:r w:rsidRPr="00280054">
        <w:rPr>
          <w:lang w:eastAsia="ru-RU"/>
        </w:rPr>
        <w:t xml:space="preserve">Непременным условием реализации требований ФГОС НОО является создание в </w:t>
      </w:r>
      <w:r w:rsidR="000A6A38">
        <w:rPr>
          <w:lang w:eastAsia="ru-RU"/>
        </w:rPr>
        <w:t>организации, осуществляющей образовательную деятельность</w:t>
      </w:r>
      <w:r w:rsidRPr="00280054">
        <w:rPr>
          <w:lang w:eastAsia="ru-RU"/>
        </w:rPr>
        <w:t xml:space="preserve"> психолого-педагогических условий, обеспечивающих:</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преемственность содержания и форм организации образовательной деятельности, обеспечивающих реализацию образовательных программ дошкольного образования и начального общего образования;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учет специфики возрастн</w:t>
      </w:r>
      <w:r>
        <w:rPr>
          <w:rFonts w:ascii="Times New Roman" w:hAnsi="Times New Roman"/>
          <w:sz w:val="24"/>
          <w:szCs w:val="24"/>
          <w:lang w:eastAsia="ru-RU"/>
        </w:rPr>
        <w:t>ого психофизического развития уча</w:t>
      </w:r>
      <w:r w:rsidRPr="00280054">
        <w:rPr>
          <w:rFonts w:ascii="Times New Roman" w:hAnsi="Times New Roman"/>
          <w:sz w:val="24"/>
          <w:szCs w:val="24"/>
          <w:lang w:eastAsia="ru-RU"/>
        </w:rPr>
        <w:t>щихся;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 xml:space="preserve">вариативность направлений психолого-педагогического сопровождения </w:t>
      </w:r>
      <w:r w:rsidR="0048796A">
        <w:rPr>
          <w:rFonts w:ascii="Times New Roman" w:hAnsi="Times New Roman"/>
          <w:sz w:val="24"/>
          <w:szCs w:val="24"/>
          <w:lang w:eastAsia="ru-RU"/>
        </w:rPr>
        <w:t>участников образовательных отношений</w:t>
      </w:r>
      <w:r w:rsidRPr="00280054">
        <w:rPr>
          <w:rFonts w:ascii="Times New Roman" w:hAnsi="Times New Roman"/>
          <w:sz w:val="24"/>
          <w:szCs w:val="24"/>
          <w:lang w:eastAsia="ru-RU"/>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w:t>
      </w:r>
      <w:r>
        <w:rPr>
          <w:rFonts w:ascii="Times New Roman" w:hAnsi="Times New Roman"/>
          <w:sz w:val="24"/>
          <w:szCs w:val="24"/>
          <w:lang w:eastAsia="ru-RU"/>
        </w:rPr>
        <w:t>г возможностей и способностей уча</w:t>
      </w:r>
      <w:r w:rsidRPr="00280054">
        <w:rPr>
          <w:rFonts w:ascii="Times New Roman" w:hAnsi="Times New Roman"/>
          <w:sz w:val="24"/>
          <w:szCs w:val="24"/>
          <w:lang w:eastAsia="ru-RU"/>
        </w:rPr>
        <w:t>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 xml:space="preserve">диверсификацию уровней психолого-педагогического сопровождения (индивидуальный, групповой, уровень класса, уровень </w:t>
      </w:r>
      <w:r w:rsidR="000A6A38">
        <w:rPr>
          <w:rFonts w:ascii="Times New Roman" w:hAnsi="Times New Roman"/>
          <w:sz w:val="24"/>
          <w:szCs w:val="24"/>
          <w:lang w:eastAsia="ru-RU"/>
        </w:rPr>
        <w:t>организации, осуществляющей образовательную деятельность</w:t>
      </w:r>
      <w:r w:rsidRPr="00280054">
        <w:rPr>
          <w:rFonts w:ascii="Times New Roman" w:hAnsi="Times New Roman"/>
          <w:sz w:val="24"/>
          <w:szCs w:val="24"/>
          <w:lang w:eastAsia="ru-RU"/>
        </w:rPr>
        <w:t>);</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 xml:space="preserve">вариативность форм психолого-педагогического сопровождения </w:t>
      </w:r>
      <w:r w:rsidR="00A87E05">
        <w:rPr>
          <w:rFonts w:ascii="Times New Roman" w:hAnsi="Times New Roman"/>
          <w:sz w:val="24"/>
          <w:szCs w:val="24"/>
          <w:lang w:eastAsia="ru-RU"/>
        </w:rPr>
        <w:t xml:space="preserve">участников </w:t>
      </w:r>
      <w:r w:rsidR="00BB32F4">
        <w:rPr>
          <w:rFonts w:ascii="Times New Roman" w:hAnsi="Times New Roman"/>
          <w:sz w:val="24"/>
          <w:szCs w:val="24"/>
          <w:lang w:eastAsia="ru-RU"/>
        </w:rPr>
        <w:t>образовательных отношений</w:t>
      </w:r>
      <w:r w:rsidRPr="00280054">
        <w:rPr>
          <w:rFonts w:ascii="Times New Roman" w:hAnsi="Times New Roman"/>
          <w:sz w:val="24"/>
          <w:szCs w:val="24"/>
          <w:lang w:eastAsia="ru-RU"/>
        </w:rPr>
        <w:t xml:space="preserve"> (профилактика, диагностика, консультирование, коррекционная работа, развивающая работа, просвещение, экспертиза). </w:t>
      </w:r>
    </w:p>
    <w:p w:rsidR="004C5F5C" w:rsidRPr="00280054" w:rsidRDefault="004C5F5C" w:rsidP="004C5F5C">
      <w:pPr>
        <w:shd w:val="clear" w:color="auto" w:fill="FFFFFF"/>
        <w:ind w:firstLine="709"/>
        <w:jc w:val="both"/>
        <w:rPr>
          <w:lang w:eastAsia="ru-RU"/>
        </w:rPr>
      </w:pPr>
      <w:r w:rsidRPr="00280054">
        <w:rPr>
          <w:b/>
          <w:bCs/>
          <w:lang w:eastAsia="ru-RU"/>
        </w:rPr>
        <w:t xml:space="preserve">Психолого-педагогическое сопровождение </w:t>
      </w:r>
      <w:r w:rsidR="00BB1C29">
        <w:rPr>
          <w:b/>
          <w:bCs/>
          <w:lang w:eastAsia="ru-RU"/>
        </w:rPr>
        <w:t>участников</w:t>
      </w:r>
      <w:r w:rsidR="00BB32F4">
        <w:rPr>
          <w:b/>
          <w:bCs/>
          <w:lang w:eastAsia="ru-RU"/>
        </w:rPr>
        <w:t xml:space="preserve"> образовательных отношений</w:t>
      </w:r>
      <w:r w:rsidRPr="00280054">
        <w:rPr>
          <w:b/>
          <w:bCs/>
          <w:lang w:eastAsia="ru-RU"/>
        </w:rPr>
        <w:t xml:space="preserve"> на начальном уровне общего образования</w:t>
      </w:r>
      <w:r w:rsidR="00E93700">
        <w:rPr>
          <w:b/>
          <w:bCs/>
          <w:lang w:eastAsia="ru-RU"/>
        </w:rPr>
        <w:t>:</w:t>
      </w:r>
    </w:p>
    <w:p w:rsidR="004C5F5C" w:rsidRPr="00280054" w:rsidRDefault="004C5F5C" w:rsidP="004C5F5C">
      <w:pPr>
        <w:shd w:val="clear" w:color="auto" w:fill="FFFFFF"/>
        <w:ind w:firstLine="709"/>
        <w:jc w:val="both"/>
        <w:rPr>
          <w:lang w:eastAsia="ru-RU"/>
        </w:rPr>
      </w:pPr>
      <w:r w:rsidRPr="00280054">
        <w:rPr>
          <w:lang w:eastAsia="ru-RU"/>
        </w:rPr>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w:t>
      </w:r>
    </w:p>
    <w:p w:rsidR="004C5F5C" w:rsidRPr="00280054" w:rsidRDefault="004C5F5C" w:rsidP="004C5F5C">
      <w:pPr>
        <w:shd w:val="clear" w:color="auto" w:fill="FFFFFF"/>
        <w:ind w:firstLine="709"/>
        <w:jc w:val="both"/>
        <w:rPr>
          <w:lang w:eastAsia="ru-RU"/>
        </w:rPr>
      </w:pPr>
      <w:r w:rsidRPr="00280054">
        <w:rPr>
          <w:lang w:eastAsia="ru-RU"/>
        </w:rPr>
        <w:t>Основными формами психолого-педагогического сопровождения являются: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диагностика, направленная на в</w:t>
      </w:r>
      <w:r>
        <w:rPr>
          <w:rFonts w:ascii="Times New Roman" w:hAnsi="Times New Roman"/>
          <w:sz w:val="24"/>
          <w:szCs w:val="24"/>
          <w:lang w:eastAsia="ru-RU"/>
        </w:rPr>
        <w:t>ыявление особенностей статуса уча</w:t>
      </w:r>
      <w:r w:rsidRPr="00280054">
        <w:rPr>
          <w:rFonts w:ascii="Times New Roman" w:hAnsi="Times New Roman"/>
          <w:sz w:val="24"/>
          <w:szCs w:val="24"/>
          <w:lang w:eastAsia="ru-RU"/>
        </w:rPr>
        <w:t>щегося. Она может проводиться на этапе знакомства с ребенком, после зачисления его в школу и в конце каждого учебного года;</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0A6A38">
        <w:rPr>
          <w:rFonts w:ascii="Times New Roman" w:hAnsi="Times New Roman"/>
          <w:sz w:val="24"/>
          <w:szCs w:val="24"/>
          <w:lang w:eastAsia="ru-RU"/>
        </w:rPr>
        <w:t>организации, осуществляющей образовательную деятельность</w:t>
      </w:r>
      <w:r w:rsidRPr="00280054">
        <w:rPr>
          <w:rFonts w:ascii="Times New Roman" w:hAnsi="Times New Roman"/>
          <w:sz w:val="24"/>
          <w:szCs w:val="24"/>
          <w:lang w:eastAsia="ru-RU"/>
        </w:rPr>
        <w:t>;</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профилактика, экспертиза, развивающая работа, просвещение;</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коррекционная работа, осуществляемая в течение всего учебного времени.</w:t>
      </w:r>
    </w:p>
    <w:p w:rsidR="004C5F5C" w:rsidRPr="00280054" w:rsidRDefault="004C5F5C" w:rsidP="004C5F5C">
      <w:pPr>
        <w:shd w:val="clear" w:color="auto" w:fill="FFFFFF"/>
        <w:ind w:firstLine="709"/>
        <w:jc w:val="both"/>
        <w:rPr>
          <w:lang w:eastAsia="ru-RU"/>
        </w:rPr>
      </w:pPr>
      <w:r w:rsidRPr="00280054">
        <w:rPr>
          <w:lang w:eastAsia="ru-RU"/>
        </w:rPr>
        <w:t>К основным направлениям психолого-педагогического сопровождения можно отнести:</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сохранение и укрепление психологического здоровья;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мониторинг возможностей и способностей обучающихся;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 xml:space="preserve">психолого-педагогическую поддержку </w:t>
      </w:r>
      <w:r w:rsidR="00BB1C29">
        <w:rPr>
          <w:rFonts w:ascii="Times New Roman" w:hAnsi="Times New Roman"/>
          <w:sz w:val="24"/>
          <w:szCs w:val="24"/>
          <w:lang w:eastAsia="ru-RU"/>
        </w:rPr>
        <w:t>участников</w:t>
      </w:r>
      <w:r w:rsidR="00BB32F4">
        <w:rPr>
          <w:rFonts w:ascii="Times New Roman" w:hAnsi="Times New Roman"/>
          <w:sz w:val="24"/>
          <w:szCs w:val="24"/>
          <w:lang w:eastAsia="ru-RU"/>
        </w:rPr>
        <w:t xml:space="preserve"> образовательных отношений</w:t>
      </w:r>
      <w:r w:rsidRPr="00280054">
        <w:rPr>
          <w:rFonts w:ascii="Times New Roman" w:hAnsi="Times New Roman"/>
          <w:sz w:val="24"/>
          <w:szCs w:val="24"/>
          <w:lang w:eastAsia="ru-RU"/>
        </w:rPr>
        <w:t xml:space="preserve"> олимпиадного движения;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Pr>
          <w:rFonts w:ascii="Times New Roman" w:hAnsi="Times New Roman"/>
          <w:sz w:val="24"/>
          <w:szCs w:val="24"/>
          <w:lang w:eastAsia="ru-RU"/>
        </w:rPr>
        <w:t>формирование у уча</w:t>
      </w:r>
      <w:r w:rsidRPr="00280054">
        <w:rPr>
          <w:rFonts w:ascii="Times New Roman" w:hAnsi="Times New Roman"/>
          <w:sz w:val="24"/>
          <w:szCs w:val="24"/>
          <w:lang w:eastAsia="ru-RU"/>
        </w:rPr>
        <w:t>щихся понимания ценности здоровья и безопасного образа жизни;</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развитие экологической культуры;</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выявление и поддержку детей с особыми образовательными потребностями и особыми возможностями здоровья;</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формирование коммуникативных навыков в разновозрастной среде и среде сверстников;</w:t>
      </w:r>
    </w:p>
    <w:p w:rsidR="004C5F5C" w:rsidRPr="00280054"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lang w:eastAsia="ru-RU"/>
        </w:rPr>
      </w:pPr>
      <w:r w:rsidRPr="00280054">
        <w:rPr>
          <w:rFonts w:ascii="Times New Roman" w:hAnsi="Times New Roman"/>
          <w:sz w:val="24"/>
          <w:szCs w:val="24"/>
          <w:lang w:eastAsia="ru-RU"/>
        </w:rPr>
        <w:t>поддержку детских объединений и ученического самоуправления;</w:t>
      </w:r>
    </w:p>
    <w:p w:rsidR="004C5F5C" w:rsidRDefault="004C5F5C" w:rsidP="00A04756">
      <w:pPr>
        <w:pStyle w:val="af0"/>
        <w:numPr>
          <w:ilvl w:val="0"/>
          <w:numId w:val="70"/>
        </w:numPr>
        <w:shd w:val="clear" w:color="auto" w:fill="FFFFFF"/>
        <w:tabs>
          <w:tab w:val="left" w:pos="993"/>
        </w:tabs>
        <w:spacing w:after="0" w:line="240" w:lineRule="auto"/>
        <w:ind w:left="0" w:firstLine="709"/>
        <w:contextualSpacing w:val="0"/>
        <w:jc w:val="both"/>
        <w:rPr>
          <w:rFonts w:ascii="Times New Roman" w:hAnsi="Times New Roman"/>
          <w:sz w:val="24"/>
          <w:szCs w:val="24"/>
        </w:rPr>
      </w:pPr>
      <w:r w:rsidRPr="00280054">
        <w:rPr>
          <w:rFonts w:ascii="Times New Roman" w:hAnsi="Times New Roman"/>
          <w:sz w:val="24"/>
          <w:szCs w:val="24"/>
          <w:lang w:eastAsia="ru-RU"/>
        </w:rPr>
        <w:t>выявление и поддержку одаренных детей</w:t>
      </w:r>
      <w:r>
        <w:rPr>
          <w:rFonts w:ascii="Times New Roman" w:hAnsi="Times New Roman"/>
          <w:sz w:val="24"/>
          <w:szCs w:val="24"/>
          <w:lang w:eastAsia="ru-RU"/>
        </w:rPr>
        <w:t>,</w:t>
      </w:r>
      <w:r w:rsidRPr="00280054">
        <w:rPr>
          <w:rFonts w:ascii="Times New Roman" w:hAnsi="Times New Roman"/>
          <w:sz w:val="24"/>
          <w:szCs w:val="24"/>
          <w:lang w:eastAsia="ru-RU"/>
        </w:rPr>
        <w:t xml:space="preserve"> детей с ограниченными возможностями</w:t>
      </w:r>
      <w:r w:rsidRPr="00280054">
        <w:rPr>
          <w:rFonts w:ascii="Times New Roman" w:hAnsi="Times New Roman"/>
          <w:sz w:val="24"/>
          <w:szCs w:val="24"/>
        </w:rPr>
        <w:t xml:space="preserve"> здоровья.</w:t>
      </w:r>
    </w:p>
    <w:p w:rsidR="00DB385A" w:rsidRDefault="00DB385A" w:rsidP="00D670CD">
      <w:pPr>
        <w:pStyle w:val="af0"/>
        <w:shd w:val="clear" w:color="auto" w:fill="FFFFFF"/>
        <w:tabs>
          <w:tab w:val="left" w:pos="993"/>
        </w:tabs>
        <w:spacing w:after="0" w:line="240" w:lineRule="auto"/>
        <w:ind w:left="502"/>
        <w:contextualSpacing w:val="0"/>
        <w:rPr>
          <w:rFonts w:ascii="Times New Roman" w:hAnsi="Times New Roman"/>
          <w:b/>
          <w:i/>
          <w:sz w:val="24"/>
          <w:szCs w:val="24"/>
        </w:rPr>
      </w:pPr>
    </w:p>
    <w:p w:rsidR="004C5F5C" w:rsidRPr="00D670CD" w:rsidRDefault="00A42D1E" w:rsidP="00D670CD">
      <w:pPr>
        <w:pStyle w:val="af0"/>
        <w:shd w:val="clear" w:color="auto" w:fill="FFFFFF"/>
        <w:tabs>
          <w:tab w:val="left" w:pos="993"/>
        </w:tabs>
        <w:spacing w:after="0" w:line="240" w:lineRule="auto"/>
        <w:ind w:left="502"/>
        <w:contextualSpacing w:val="0"/>
        <w:rPr>
          <w:rFonts w:ascii="Times New Roman" w:hAnsi="Times New Roman"/>
          <w:b/>
          <w:i/>
          <w:sz w:val="24"/>
          <w:szCs w:val="24"/>
        </w:rPr>
      </w:pPr>
      <w:r w:rsidRPr="00D670CD">
        <w:rPr>
          <w:rFonts w:ascii="Times New Roman" w:hAnsi="Times New Roman"/>
          <w:b/>
          <w:i/>
          <w:sz w:val="24"/>
          <w:szCs w:val="24"/>
        </w:rPr>
        <w:t>3.3.3.</w:t>
      </w:r>
      <w:r w:rsidR="004C5F5C" w:rsidRPr="00D670CD">
        <w:rPr>
          <w:rFonts w:ascii="Times New Roman" w:hAnsi="Times New Roman"/>
          <w:b/>
          <w:i/>
          <w:sz w:val="24"/>
          <w:szCs w:val="24"/>
        </w:rPr>
        <w:t>Финансовые условия</w:t>
      </w:r>
    </w:p>
    <w:p w:rsidR="00AD2E3B" w:rsidRPr="00DC05C6" w:rsidRDefault="00AD2E3B" w:rsidP="00AD2E3B">
      <w:pPr>
        <w:ind w:firstLine="851"/>
        <w:jc w:val="both"/>
      </w:pPr>
      <w:r w:rsidRPr="00DC05C6">
        <w:t xml:space="preserve">Финансовое обеспечение реализации основных  образовательных программ начального, основного, среднего общего образования  (ООП) в Белорецкой средней общеобразовательной компьютерной школе (БКШ)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в рамках образовательных стандартов . </w:t>
      </w:r>
    </w:p>
    <w:p w:rsidR="00AD2E3B" w:rsidRPr="00DC05C6" w:rsidRDefault="00AD2E3B" w:rsidP="00AD2E3B">
      <w:pPr>
        <w:ind w:firstLine="851"/>
        <w:jc w:val="both"/>
      </w:pPr>
      <w:r w:rsidRPr="00DC05C6">
        <w:t>Реализация этой деятельности  в БКШ осуществляется в соответствии с нормативами, определяемыми органами государственной власти Республики Башкортостан.</w:t>
      </w:r>
    </w:p>
    <w:p w:rsidR="00AD2E3B" w:rsidRPr="00DC05C6" w:rsidRDefault="00AD2E3B" w:rsidP="00AD2E3B">
      <w:pPr>
        <w:ind w:firstLine="851"/>
        <w:jc w:val="both"/>
      </w:pPr>
      <w:r w:rsidRPr="00DC05C6">
        <w:t>Норматив затрат на реализацию ООП – гарантированный минимально допустимый объем финансовых средств  в  год в расчете на одного обучающегося, включает:</w:t>
      </w:r>
    </w:p>
    <w:p w:rsidR="00AD2E3B" w:rsidRPr="00DC05C6" w:rsidRDefault="00AD2E3B" w:rsidP="00AD2E3B">
      <w:pPr>
        <w:ind w:firstLine="851"/>
        <w:jc w:val="both"/>
      </w:pPr>
      <w:r w:rsidRPr="00DC05C6">
        <w:t>расходы на оплату труда педагогических работников, реализующих ООП в рам</w:t>
      </w:r>
      <w:r w:rsidR="00E93700">
        <w:t>ках образовательных стандартов;</w:t>
      </w:r>
    </w:p>
    <w:p w:rsidR="00AD2E3B" w:rsidRPr="00DC05C6" w:rsidRDefault="00AD2E3B" w:rsidP="00AD2E3B">
      <w:pPr>
        <w:ind w:firstLine="851"/>
        <w:jc w:val="both"/>
      </w:pPr>
      <w:r w:rsidRPr="00DC05C6">
        <w:t>часть расходов на приобретение учебников и учебных пособий, средств обучения, игр, игрушек.</w:t>
      </w:r>
    </w:p>
    <w:p w:rsidR="00AD2E3B" w:rsidRPr="00DC05C6" w:rsidRDefault="00AD2E3B" w:rsidP="00AD2E3B">
      <w:pPr>
        <w:ind w:firstLine="851"/>
        <w:jc w:val="both"/>
        <w:rPr>
          <w:color w:val="FFFF66"/>
          <w:shd w:val="clear" w:color="auto" w:fill="330000"/>
        </w:rPr>
      </w:pPr>
      <w:r w:rsidRPr="00DC05C6">
        <w:t>Расходы, не включенные в норматив затрат, покрываются за счет средств родителей (законных представителей) учащихся, а также средств ЧОУ «Уральский РЭК».</w:t>
      </w:r>
    </w:p>
    <w:p w:rsidR="00AD2E3B" w:rsidRPr="00DC05C6" w:rsidRDefault="00AD2E3B" w:rsidP="00AD2E3B">
      <w:pPr>
        <w:ind w:firstLine="851"/>
        <w:jc w:val="both"/>
      </w:pPr>
      <w:r w:rsidRPr="00DC05C6">
        <w:t xml:space="preserve">Структура расходов, необходимых для реализации ООП в БКШ и достижения обучающимися планируемых результатов ее освоения, представлена следующими расходными обязательствами в плане финансово-хозяйственной деятельности: </w:t>
      </w:r>
    </w:p>
    <w:p w:rsidR="00AD2E3B" w:rsidRPr="00DC05C6" w:rsidRDefault="00AD2E3B" w:rsidP="00AD2E3B">
      <w:pPr>
        <w:ind w:firstLine="851"/>
      </w:pPr>
      <w:r w:rsidRPr="00DC05C6">
        <w:t xml:space="preserve">– расходы на оплату труда педагогических и руководящих работников и начисления на выплаты по оплате труда; </w:t>
      </w:r>
    </w:p>
    <w:p w:rsidR="00AD2E3B" w:rsidRPr="00DC05C6" w:rsidRDefault="00E93700" w:rsidP="00AD2E3B">
      <w:pPr>
        <w:ind w:firstLine="851"/>
      </w:pPr>
      <w:r>
        <w:t xml:space="preserve">- </w:t>
      </w:r>
      <w:r w:rsidR="00AD2E3B" w:rsidRPr="00DC05C6">
        <w:t>расходы на оплату труда работников административно- управленческого   и  младшего обслуживающего персонала  и начисления на выплаты по оплате труда;</w:t>
      </w:r>
    </w:p>
    <w:p w:rsidR="00AD2E3B" w:rsidRPr="00DC05C6" w:rsidRDefault="00AD2E3B" w:rsidP="00AD2E3B">
      <w:pPr>
        <w:ind w:firstLine="851"/>
      </w:pPr>
      <w:r w:rsidRPr="00DC05C6">
        <w:t xml:space="preserve">– расходы на оплату работ (услуг): услуги связи, коммунальные услуги; </w:t>
      </w:r>
    </w:p>
    <w:p w:rsidR="00AD2E3B" w:rsidRPr="00DC05C6" w:rsidRDefault="00AD2E3B" w:rsidP="00AD2E3B">
      <w:pPr>
        <w:ind w:firstLine="851"/>
      </w:pPr>
      <w:r w:rsidRPr="00DC05C6">
        <w:t xml:space="preserve">– работы (услуги) по содержанию имущества; </w:t>
      </w:r>
    </w:p>
    <w:p w:rsidR="00AD2E3B" w:rsidRPr="00DC05C6" w:rsidRDefault="00AD2E3B" w:rsidP="00AD2E3B">
      <w:pPr>
        <w:ind w:firstLine="851"/>
      </w:pPr>
      <w:r w:rsidRPr="00DC05C6">
        <w:t xml:space="preserve">– прочие работы (услуги): вывоз мусора, сопровождение программного обеспечения, обеспечение охраны помещений ОО, прочие услуги; </w:t>
      </w:r>
    </w:p>
    <w:p w:rsidR="00AD2E3B" w:rsidRPr="00DC05C6" w:rsidRDefault="00AD2E3B" w:rsidP="00AD2E3B">
      <w:pPr>
        <w:ind w:firstLine="851"/>
      </w:pPr>
      <w:r w:rsidRPr="00DC05C6">
        <w:t>– увеличение стоимости основных средств;</w:t>
      </w:r>
    </w:p>
    <w:p w:rsidR="00AD2E3B" w:rsidRPr="00DC05C6" w:rsidRDefault="00AD2E3B" w:rsidP="00AD2E3B">
      <w:pPr>
        <w:ind w:firstLine="851"/>
      </w:pPr>
      <w:r w:rsidRPr="00DC05C6">
        <w:t>– увеличение стоимости материальных запасов.</w:t>
      </w:r>
    </w:p>
    <w:p w:rsidR="00AD2E3B" w:rsidRPr="00DC05C6" w:rsidRDefault="00AD2E3B" w:rsidP="00AD2E3B">
      <w:pPr>
        <w:ind w:firstLine="851"/>
        <w:jc w:val="both"/>
      </w:pPr>
      <w:r w:rsidRPr="00DC05C6">
        <w:t>Формирование фонда оплаты труда БКШ осуществляется в пределах объема средств БКШ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Башкортостан, количеством обучающихся, локальным нормативным актом образовательной организации, устанавливающим положение об оплате труда работников БКШ.</w:t>
      </w:r>
    </w:p>
    <w:p w:rsidR="00AD2E3B" w:rsidRPr="00DC05C6" w:rsidRDefault="00AD2E3B" w:rsidP="00AD2E3B">
      <w:pPr>
        <w:ind w:firstLine="851"/>
        <w:jc w:val="both"/>
      </w:pPr>
      <w:r w:rsidRPr="00DC05C6">
        <w:t xml:space="preserve">В соответствии с установленным порядком финансирования оплаты труда работников образовательных организаций  фонд оплаты труда образовательной организации состоит из базовой и стимулирующей частей. </w:t>
      </w:r>
    </w:p>
    <w:p w:rsidR="00AD2E3B" w:rsidRPr="00DC05C6" w:rsidRDefault="00AD2E3B" w:rsidP="00AD2E3B">
      <w:pPr>
        <w:ind w:firstLine="851"/>
        <w:jc w:val="both"/>
      </w:pPr>
      <w:r w:rsidRPr="00DC05C6">
        <w:t xml:space="preserve">Базовая часть фонда оплаты труда обеспечивает гарантированную заработную плату работников и определяется штатным расписанием, утвержденной тарификацией на текущий год; составляет не менее 85% от фонда оплаты труда. </w:t>
      </w:r>
    </w:p>
    <w:p w:rsidR="00AD2E3B" w:rsidRPr="00DC05C6" w:rsidRDefault="00AD2E3B" w:rsidP="00AD2E3B">
      <w:pPr>
        <w:ind w:firstLine="851"/>
        <w:jc w:val="both"/>
      </w:pPr>
      <w:r w:rsidRPr="00DC05C6">
        <w:t>Размеры, порядок и условия осуществления стимулирующих выплат определяются локальными нормативными актами БКШ и ЧОУ «Уральский РЭК».</w:t>
      </w:r>
      <w:r w:rsidRPr="00DC05C6">
        <w:rPr>
          <w:color w:val="FFFF66"/>
        </w:rPr>
        <w:t>.</w:t>
      </w:r>
      <w:r w:rsidRPr="00DC05C6">
        <w:t xml:space="preserve"> В локальных нормативных актах о стимулирующих выплатах БКШ определены критерии и показатели результативности и качества деятельности и результатов.</w:t>
      </w:r>
    </w:p>
    <w:p w:rsidR="00AD2E3B" w:rsidRPr="00DC05C6" w:rsidRDefault="00AD2E3B" w:rsidP="00AD2E3B">
      <w:pPr>
        <w:ind w:firstLine="851"/>
        <w:jc w:val="both"/>
      </w:pPr>
      <w:r w:rsidRPr="00DC05C6">
        <w:t>Образовательная организация самостоятельно определяет:</w:t>
      </w:r>
    </w:p>
    <w:p w:rsidR="00AD2E3B" w:rsidRPr="00DC05C6" w:rsidRDefault="00AD2E3B" w:rsidP="00AD2E3B">
      <w:pPr>
        <w:ind w:firstLine="851"/>
        <w:jc w:val="both"/>
        <w:rPr>
          <w:spacing w:val="-4"/>
        </w:rPr>
      </w:pPr>
      <w:r w:rsidRPr="00DC05C6">
        <w:t>- размер базовой и стимулирующей части фонда оплаты труда;</w:t>
      </w:r>
    </w:p>
    <w:p w:rsidR="00AD2E3B" w:rsidRPr="00DC05C6" w:rsidRDefault="00AD2E3B" w:rsidP="00AD2E3B">
      <w:pPr>
        <w:ind w:firstLine="851"/>
        <w:jc w:val="both"/>
      </w:pPr>
      <w:r w:rsidRPr="00DC05C6">
        <w:t>- порядок распределения стимулирующей части фонда оплаты труда.</w:t>
      </w:r>
    </w:p>
    <w:p w:rsidR="00AD2E3B" w:rsidRPr="00DC05C6" w:rsidRDefault="00AD2E3B" w:rsidP="00AD2E3B">
      <w:pPr>
        <w:ind w:firstLine="851"/>
        <w:jc w:val="both"/>
      </w:pPr>
      <w:r w:rsidRPr="00DC05C6">
        <w:t>Для обеспечения требований ФГОС на основе проведенного анализа материально-технических условий реализации ООП образовательная организация:</w:t>
      </w:r>
    </w:p>
    <w:p w:rsidR="00AD2E3B" w:rsidRPr="00DC05C6" w:rsidRDefault="00AD2E3B" w:rsidP="00AD2E3B">
      <w:pPr>
        <w:ind w:firstLine="851"/>
        <w:jc w:val="both"/>
      </w:pPr>
      <w:r w:rsidRPr="00DC05C6">
        <w:t>1) проводит экономический расчет стоимости обеспечения требований ФГОС;</w:t>
      </w:r>
    </w:p>
    <w:p w:rsidR="00AD2E3B" w:rsidRPr="00DC05C6" w:rsidRDefault="00AD2E3B" w:rsidP="00AD2E3B">
      <w:pPr>
        <w:ind w:firstLine="851"/>
        <w:jc w:val="both"/>
      </w:pPr>
      <w:r w:rsidRPr="00DC05C6">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D2E3B" w:rsidRPr="00DC05C6" w:rsidRDefault="00AD2E3B" w:rsidP="00AD2E3B">
      <w:pPr>
        <w:ind w:firstLine="851"/>
        <w:jc w:val="both"/>
      </w:pPr>
      <w:r w:rsidRPr="00DC05C6">
        <w:t>3) определяет величину затрат на обеспечение требований к условиям реализации ООП.</w:t>
      </w:r>
    </w:p>
    <w:p w:rsidR="00AD2E3B" w:rsidRPr="00DC05C6" w:rsidRDefault="00AD2E3B" w:rsidP="00AD2E3B">
      <w:pPr>
        <w:ind w:firstLine="851"/>
        <w:jc w:val="both"/>
      </w:pPr>
      <w:r w:rsidRPr="00DC05C6">
        <w:t>4) определяет величину затрат на внеурочную деятельность обучающихся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AD2E3B" w:rsidRPr="00DC05C6" w:rsidRDefault="00AD2E3B" w:rsidP="00AD2E3B">
      <w:pPr>
        <w:ind w:firstLine="851"/>
        <w:jc w:val="both"/>
      </w:pPr>
      <w:r w:rsidRPr="00DC05C6">
        <w:t xml:space="preserve">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w:t>
      </w:r>
    </w:p>
    <w:p w:rsidR="00AD2E3B" w:rsidRPr="00DC05C6" w:rsidRDefault="00AD2E3B" w:rsidP="00AD2E3B">
      <w:pPr>
        <w:ind w:firstLine="851"/>
        <w:jc w:val="both"/>
      </w:pPr>
      <w:r w:rsidRPr="00DC05C6">
        <w:t>Затраты на коммунальные услуги включают в себя:</w:t>
      </w:r>
    </w:p>
    <w:p w:rsidR="00AD2E3B" w:rsidRPr="00DC05C6" w:rsidRDefault="00AD2E3B" w:rsidP="00AD2E3B">
      <w:pPr>
        <w:ind w:firstLine="284"/>
        <w:jc w:val="both"/>
      </w:pPr>
      <w:r w:rsidRPr="00DC05C6">
        <w:t>- затраты на холодное водоснабжение и водоотведение,  канализацию;</w:t>
      </w:r>
    </w:p>
    <w:p w:rsidR="00AD2E3B" w:rsidRPr="00DC05C6" w:rsidRDefault="00AD2E3B" w:rsidP="00AD2E3B">
      <w:pPr>
        <w:ind w:firstLine="284"/>
        <w:jc w:val="both"/>
      </w:pPr>
      <w:r w:rsidRPr="00DC05C6">
        <w:t>- затраты на потребление электрической энергии;</w:t>
      </w:r>
    </w:p>
    <w:p w:rsidR="00AD2E3B" w:rsidRPr="00DC05C6" w:rsidRDefault="00AD2E3B" w:rsidP="00AD2E3B">
      <w:pPr>
        <w:ind w:firstLine="284"/>
        <w:jc w:val="both"/>
      </w:pPr>
      <w:r w:rsidRPr="00DC05C6">
        <w:t xml:space="preserve">- затраты на потребление тепловой энергии. </w:t>
      </w:r>
    </w:p>
    <w:p w:rsidR="00AD2E3B" w:rsidRPr="00DC05C6" w:rsidRDefault="00AD2E3B" w:rsidP="00AD2E3B">
      <w:pPr>
        <w:ind w:firstLine="851"/>
        <w:jc w:val="both"/>
      </w:pPr>
      <w:r w:rsidRPr="00DC05C6">
        <w:t>Затраты на содержание недвижимого имущества включают в себя:</w:t>
      </w:r>
    </w:p>
    <w:p w:rsidR="00AD2E3B" w:rsidRPr="00DC05C6" w:rsidRDefault="00AD2E3B" w:rsidP="00AD2E3B">
      <w:pPr>
        <w:ind w:firstLine="284"/>
        <w:jc w:val="both"/>
      </w:pPr>
      <w:r w:rsidRPr="00DC05C6">
        <w:t>- затраты на эксплуатацию системы охранной сигнализации и противопожарной безопасности;</w:t>
      </w:r>
    </w:p>
    <w:p w:rsidR="00AD2E3B" w:rsidRPr="00DC05C6" w:rsidRDefault="00AD2E3B" w:rsidP="00AD2E3B">
      <w:pPr>
        <w:ind w:firstLine="284"/>
        <w:jc w:val="both"/>
      </w:pPr>
      <w:r w:rsidRPr="00DC05C6">
        <w:t>- затраты на проведение текущего и капитального ремонта объектов недвижимого имущества;</w:t>
      </w:r>
    </w:p>
    <w:p w:rsidR="00AD2E3B" w:rsidRPr="00DC05C6" w:rsidRDefault="00AD2E3B" w:rsidP="00AD2E3B">
      <w:pPr>
        <w:ind w:firstLine="284"/>
        <w:jc w:val="both"/>
      </w:pPr>
      <w:r w:rsidRPr="00DC05C6">
        <w:t>- затраты на содержание прилегающих территорий в соответствии с утвержденными санитарными правилами и нормами;</w:t>
      </w:r>
    </w:p>
    <w:p w:rsidR="00AD2E3B" w:rsidRPr="00DC05C6" w:rsidRDefault="00AD2E3B" w:rsidP="00AD2E3B">
      <w:pPr>
        <w:ind w:firstLine="284"/>
        <w:jc w:val="both"/>
      </w:pPr>
      <w:r w:rsidRPr="00DC05C6">
        <w:t>- прочие затраты на содержание недвижимого имущества.</w:t>
      </w:r>
    </w:p>
    <w:p w:rsidR="00AD2E3B" w:rsidRPr="00DC05C6" w:rsidRDefault="00AD2E3B" w:rsidP="00AD2E3B">
      <w:pPr>
        <w:ind w:firstLine="851"/>
        <w:jc w:val="both"/>
      </w:pPr>
      <w:r w:rsidRPr="00DC05C6">
        <w:t xml:space="preserve">Затраты на содержание имущества включают в себя  работы (услуги) по ремонту и техническому обслуживанию имущества; </w:t>
      </w:r>
    </w:p>
    <w:p w:rsidR="00AD2E3B" w:rsidRPr="00DC05C6" w:rsidRDefault="00AD2E3B" w:rsidP="00AD2E3B">
      <w:pPr>
        <w:ind w:firstLine="851"/>
        <w:jc w:val="both"/>
      </w:pPr>
      <w:r w:rsidRPr="00DC05C6">
        <w:t xml:space="preserve">Прочие работы (услуги) включают в себя: </w:t>
      </w:r>
    </w:p>
    <w:p w:rsidR="00AD2E3B" w:rsidRPr="00DC05C6" w:rsidRDefault="00AD2E3B" w:rsidP="00AD2E3B">
      <w:pPr>
        <w:ind w:firstLine="284"/>
        <w:jc w:val="both"/>
      </w:pPr>
      <w:r w:rsidRPr="00DC05C6">
        <w:t>-вывоз мусора;</w:t>
      </w:r>
    </w:p>
    <w:p w:rsidR="00AD2E3B" w:rsidRPr="00DC05C6" w:rsidRDefault="00AD2E3B" w:rsidP="00AD2E3B">
      <w:pPr>
        <w:ind w:firstLine="284"/>
        <w:jc w:val="both"/>
      </w:pPr>
      <w:r w:rsidRPr="00DC05C6">
        <w:t>-сопровождение программного обеспечения;</w:t>
      </w:r>
    </w:p>
    <w:p w:rsidR="00AD2E3B" w:rsidRPr="00DC05C6" w:rsidRDefault="00AD2E3B" w:rsidP="00AD2E3B">
      <w:pPr>
        <w:ind w:firstLine="284"/>
        <w:jc w:val="both"/>
      </w:pPr>
      <w:r w:rsidRPr="00DC05C6">
        <w:t xml:space="preserve">- обеспечение охраны помещений ОО; </w:t>
      </w:r>
    </w:p>
    <w:p w:rsidR="00AD2E3B" w:rsidRPr="00DC05C6" w:rsidRDefault="00251197" w:rsidP="00AD2E3B">
      <w:pPr>
        <w:ind w:firstLine="284"/>
        <w:jc w:val="both"/>
      </w:pPr>
      <w:r>
        <w:t>- прочие услуги (</w:t>
      </w:r>
      <w:r w:rsidR="00AD2E3B" w:rsidRPr="00DC05C6">
        <w:t>обязательные медосмотры работников, транспортные услуги, командировки, повышение квалификации, участие учащихся БКШ в олимпиадах и т.д.).</w:t>
      </w:r>
    </w:p>
    <w:p w:rsidR="00AD2E3B" w:rsidRPr="00DC05C6" w:rsidRDefault="00AD2E3B" w:rsidP="00AD2E3B">
      <w:pPr>
        <w:pStyle w:val="2b"/>
        <w:spacing w:line="240" w:lineRule="auto"/>
        <w:rPr>
          <w:rFonts w:ascii="Times New Roman" w:hAnsi="Times New Roman"/>
          <w:sz w:val="24"/>
          <w:szCs w:val="24"/>
        </w:rPr>
      </w:pPr>
    </w:p>
    <w:p w:rsidR="00AD2E3B" w:rsidRPr="00DB385A" w:rsidRDefault="00AD2E3B" w:rsidP="00AD2E3B">
      <w:pPr>
        <w:jc w:val="center"/>
        <w:rPr>
          <w:b/>
          <w:i/>
        </w:rPr>
      </w:pPr>
      <w:r w:rsidRPr="00DB385A">
        <w:rPr>
          <w:b/>
          <w:i/>
        </w:rPr>
        <w:t>3.3.4.Материально-технические условия реализации основных образовательных  программ начального, основного, среднего общего образования (ООП)</w:t>
      </w:r>
    </w:p>
    <w:p w:rsidR="00AD2E3B" w:rsidRPr="00DC05C6" w:rsidRDefault="00AD2E3B" w:rsidP="00AD2E3B">
      <w:pPr>
        <w:jc w:val="both"/>
        <w:rPr>
          <w:rStyle w:val="default005f005fchar1char1"/>
        </w:rPr>
      </w:pPr>
      <w:r w:rsidRPr="00DC05C6">
        <w:t xml:space="preserve"> БКШ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AD2E3B" w:rsidRPr="00DC05C6" w:rsidRDefault="00AD2E3B" w:rsidP="00AD2E3B">
      <w:pPr>
        <w:pStyle w:val="a5"/>
        <w:rPr>
          <w:bCs/>
          <w:iCs/>
        </w:rPr>
      </w:pPr>
      <w:r w:rsidRPr="00DC05C6">
        <w:rPr>
          <w:rStyle w:val="default005f005fchar1char1"/>
        </w:rPr>
        <w:t xml:space="preserve">В соответствии с требованиями ФГОС в </w:t>
      </w:r>
      <w:r w:rsidRPr="00DC05C6">
        <w:t>БКШ</w:t>
      </w:r>
      <w:r w:rsidRPr="00DC05C6">
        <w:rPr>
          <w:rStyle w:val="default005f005fchar1char1"/>
        </w:rPr>
        <w:t xml:space="preserve"> оборудованы в необходимом количестве:</w:t>
      </w:r>
    </w:p>
    <w:p w:rsidR="00AD2E3B" w:rsidRPr="001230A6" w:rsidRDefault="00AD2E3B" w:rsidP="00AD2E3B">
      <w:pPr>
        <w:pStyle w:val="default0"/>
        <w:rPr>
          <w:bCs/>
          <w:iCs/>
          <w:lang w:val="ru-RU"/>
        </w:rPr>
      </w:pPr>
      <w:r w:rsidRPr="001230A6">
        <w:rPr>
          <w:bCs/>
          <w:iCs/>
          <w:lang w:val="ru-RU"/>
        </w:rPr>
        <w:t>•</w:t>
      </w:r>
      <w:r w:rsidRPr="00DC05C6">
        <w:rPr>
          <w:bCs/>
          <w:iCs/>
        </w:rPr>
        <w:t> </w:t>
      </w:r>
      <w:r w:rsidRPr="00DC05C6">
        <w:rPr>
          <w:rStyle w:val="default005f005fchar1char1"/>
          <w:lang w:val="ru-RU"/>
        </w:rPr>
        <w:t>учебные кабинеты;</w:t>
      </w:r>
    </w:p>
    <w:p w:rsidR="00AD2E3B" w:rsidRPr="00DC05C6" w:rsidRDefault="00AD2E3B" w:rsidP="00AD2E3B">
      <w:pPr>
        <w:pStyle w:val="default0"/>
        <w:rPr>
          <w:bCs/>
          <w:iCs/>
          <w:lang w:val="ru-RU"/>
        </w:rPr>
      </w:pPr>
      <w:r w:rsidRPr="00DC05C6">
        <w:rPr>
          <w:bCs/>
          <w:iCs/>
          <w:lang w:val="ru-RU"/>
        </w:rPr>
        <w:t>•</w:t>
      </w:r>
      <w:r w:rsidRPr="00DC05C6">
        <w:rPr>
          <w:bCs/>
          <w:iCs/>
        </w:rPr>
        <w:t> </w:t>
      </w:r>
      <w:r w:rsidRPr="00DC05C6">
        <w:rPr>
          <w:rStyle w:val="default005f005fchar1char1"/>
          <w:lang w:val="ru-RU"/>
        </w:rPr>
        <w:t>помещения (кабинеты, мастерские, студии) для занятий музыкой, хореографией и изобразительным искусством;</w:t>
      </w:r>
    </w:p>
    <w:p w:rsidR="00AD2E3B" w:rsidRPr="00AD2E3B" w:rsidRDefault="00AD2E3B" w:rsidP="00AD2E3B">
      <w:pPr>
        <w:pStyle w:val="default0"/>
        <w:rPr>
          <w:bCs/>
          <w:iCs/>
          <w:lang w:val="ru-RU"/>
        </w:rPr>
      </w:pPr>
      <w:r w:rsidRPr="00AD2E3B">
        <w:rPr>
          <w:bCs/>
          <w:iCs/>
          <w:lang w:val="ru-RU"/>
        </w:rPr>
        <w:t>•</w:t>
      </w:r>
      <w:r w:rsidRPr="00DC05C6">
        <w:rPr>
          <w:bCs/>
          <w:iCs/>
        </w:rPr>
        <w:t> </w:t>
      </w:r>
      <w:r w:rsidRPr="00DC05C6">
        <w:rPr>
          <w:rStyle w:val="default005f005fchar1char1"/>
          <w:lang w:val="ru-RU"/>
        </w:rPr>
        <w:t>информационно-библиотечный центр с рабочей зоной,   книгохранилищем, обеспечивающим сохранность книжного фонда, медиатекой;</w:t>
      </w:r>
    </w:p>
    <w:p w:rsidR="00AD2E3B" w:rsidRPr="00DC05C6" w:rsidRDefault="00AD2E3B" w:rsidP="00AD2E3B">
      <w:pPr>
        <w:pStyle w:val="default0"/>
        <w:rPr>
          <w:bCs/>
          <w:iCs/>
          <w:lang w:val="ru-RU"/>
        </w:rPr>
      </w:pPr>
      <w:r w:rsidRPr="00DC05C6">
        <w:rPr>
          <w:bCs/>
          <w:iCs/>
          <w:lang w:val="ru-RU"/>
        </w:rPr>
        <w:t>•</w:t>
      </w:r>
      <w:r w:rsidRPr="00DC05C6">
        <w:rPr>
          <w:bCs/>
          <w:iCs/>
        </w:rPr>
        <w:t> </w:t>
      </w:r>
      <w:r w:rsidRPr="00DC05C6">
        <w:rPr>
          <w:rStyle w:val="default005f005fchar1char1"/>
          <w:lang w:val="ru-RU"/>
        </w:rPr>
        <w:t>актовый   зал (рекреация);</w:t>
      </w:r>
    </w:p>
    <w:p w:rsidR="00AD2E3B" w:rsidRPr="00DC05C6" w:rsidRDefault="00AD2E3B" w:rsidP="00AD2E3B">
      <w:pPr>
        <w:pStyle w:val="default0"/>
        <w:rPr>
          <w:bCs/>
          <w:iCs/>
          <w:lang w:val="ru-RU"/>
        </w:rPr>
      </w:pPr>
      <w:r w:rsidRPr="00DC05C6">
        <w:rPr>
          <w:bCs/>
          <w:iCs/>
          <w:lang w:val="ru-RU"/>
        </w:rPr>
        <w:t>•</w:t>
      </w:r>
      <w:r w:rsidRPr="00DC05C6">
        <w:rPr>
          <w:bCs/>
          <w:iCs/>
        </w:rPr>
        <w:t> </w:t>
      </w:r>
      <w:r w:rsidRPr="00DC05C6">
        <w:rPr>
          <w:rStyle w:val="default005f005fchar1char1"/>
          <w:lang w:val="ru-RU"/>
        </w:rPr>
        <w:t>спортивный зал, спортивная площадка;</w:t>
      </w:r>
    </w:p>
    <w:p w:rsidR="00AD2E3B" w:rsidRPr="00AD2E3B" w:rsidRDefault="00AD2E3B" w:rsidP="00AD2E3B">
      <w:pPr>
        <w:pStyle w:val="default0"/>
        <w:rPr>
          <w:bCs/>
          <w:iCs/>
          <w:lang w:val="ru-RU"/>
        </w:rPr>
      </w:pPr>
      <w:r w:rsidRPr="00AD2E3B">
        <w:rPr>
          <w:bCs/>
          <w:iCs/>
          <w:lang w:val="ru-RU"/>
        </w:rPr>
        <w:t>•</w:t>
      </w:r>
      <w:r w:rsidRPr="00DC05C6">
        <w:rPr>
          <w:bCs/>
          <w:iCs/>
        </w:rPr>
        <w:t> </w:t>
      </w:r>
      <w:r w:rsidRPr="00DC05C6">
        <w:rPr>
          <w:rStyle w:val="default005f005fchar1char1"/>
          <w:lang w:val="ru-RU"/>
        </w:rPr>
        <w:t>помещение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D2E3B" w:rsidRPr="00AD2E3B" w:rsidRDefault="00AD2E3B" w:rsidP="00AD2E3B">
      <w:pPr>
        <w:pStyle w:val="default0"/>
        <w:rPr>
          <w:bCs/>
          <w:iCs/>
          <w:lang w:val="ru-RU"/>
        </w:rPr>
      </w:pPr>
      <w:r w:rsidRPr="00AD2E3B">
        <w:rPr>
          <w:bCs/>
          <w:iCs/>
          <w:lang w:val="ru-RU"/>
        </w:rPr>
        <w:t>•</w:t>
      </w:r>
      <w:r w:rsidRPr="00DC05C6">
        <w:rPr>
          <w:bCs/>
          <w:iCs/>
        </w:rPr>
        <w:t> </w:t>
      </w:r>
      <w:r w:rsidRPr="00DC05C6">
        <w:rPr>
          <w:rStyle w:val="default005f005fchar1char1"/>
          <w:lang w:val="ru-RU"/>
        </w:rPr>
        <w:t>административные и иные помещения, оснащённые необходимым оборудованием;</w:t>
      </w:r>
    </w:p>
    <w:p w:rsidR="00AD2E3B" w:rsidRPr="00DC05C6" w:rsidRDefault="00AD2E3B" w:rsidP="00AD2E3B">
      <w:pPr>
        <w:pStyle w:val="dash041e005f0431005f044b005f0447005f043d005f044b005f0439"/>
        <w:rPr>
          <w:bCs/>
          <w:iCs/>
        </w:rPr>
      </w:pPr>
      <w:r w:rsidRPr="00DC05C6">
        <w:rPr>
          <w:bCs/>
          <w:iCs/>
        </w:rPr>
        <w:t>• </w:t>
      </w:r>
      <w:r w:rsidRPr="00DC05C6">
        <w:rPr>
          <w:rStyle w:val="dash041e005f0431005f044b005f0447005f043d005f044b005f0439005f005fchar1char1"/>
        </w:rPr>
        <w:t>гардеробы, санузлы, места личной гигиены;</w:t>
      </w:r>
    </w:p>
    <w:p w:rsidR="00AD2E3B" w:rsidRPr="00AD2E3B" w:rsidRDefault="00AD2E3B" w:rsidP="00AD2E3B">
      <w:pPr>
        <w:pStyle w:val="default0"/>
        <w:rPr>
          <w:lang w:val="ru-RU"/>
        </w:rPr>
      </w:pPr>
      <w:r w:rsidRPr="00AD2E3B">
        <w:rPr>
          <w:bCs/>
          <w:iCs/>
          <w:lang w:val="ru-RU"/>
        </w:rPr>
        <w:t>•</w:t>
      </w:r>
      <w:r w:rsidRPr="00DC05C6">
        <w:rPr>
          <w:bCs/>
          <w:iCs/>
        </w:rPr>
        <w:t> </w:t>
      </w:r>
      <w:r w:rsidRPr="00DC05C6">
        <w:rPr>
          <w:rStyle w:val="default005f005fchar1char1"/>
          <w:lang w:val="ru-RU"/>
        </w:rPr>
        <w:t>участок (территория) с необходимым набором оснащённых зон.</w:t>
      </w:r>
    </w:p>
    <w:p w:rsidR="00AD2E3B" w:rsidRPr="00DC05C6" w:rsidRDefault="00AD2E3B" w:rsidP="00AD2E3B">
      <w:r w:rsidRPr="00DC05C6">
        <w:t xml:space="preserve">Требования к материально-техническим условиям реализации ООП включают в себя следующие </w:t>
      </w:r>
      <w:r w:rsidRPr="00E93700">
        <w:rPr>
          <w:iCs/>
        </w:rPr>
        <w:t>параметры и характеристики:</w:t>
      </w:r>
    </w:p>
    <w:tbl>
      <w:tblPr>
        <w:tblW w:w="0" w:type="auto"/>
        <w:tblLayout w:type="fixed"/>
        <w:tblLook w:val="0000"/>
      </w:tblPr>
      <w:tblGrid>
        <w:gridCol w:w="3843"/>
        <w:gridCol w:w="5727"/>
      </w:tblGrid>
      <w:tr w:rsidR="00AD2E3B" w:rsidRPr="00DC05C6" w:rsidTr="001230A6">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p w:rsidR="00AD2E3B" w:rsidRPr="00DC05C6" w:rsidRDefault="00AD2E3B" w:rsidP="001230A6">
            <w:r w:rsidRPr="00DC05C6">
              <w:t>Санитарно-гигиенические условия</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r w:rsidRPr="00DC05C6">
              <w:t>В БКШ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AD2E3B" w:rsidRPr="00DC05C6" w:rsidTr="001230A6">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r w:rsidRPr="00DC05C6">
              <w:t>Санитарно-бытовые условия</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r w:rsidRPr="00DC05C6">
              <w:t xml:space="preserve">Оборудованы санузлы для девочек, мальчиков и персонала, оборудован гардероб для учащихся </w:t>
            </w:r>
          </w:p>
        </w:tc>
      </w:tr>
      <w:tr w:rsidR="00AD2E3B" w:rsidRPr="00DC05C6" w:rsidTr="001230A6">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r w:rsidRPr="00DC05C6">
              <w:t>Охрана труда</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r w:rsidRPr="00DC05C6">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AD2E3B" w:rsidRPr="00DC05C6" w:rsidTr="001230A6">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pPr>
              <w:rPr>
                <w:shd w:val="clear" w:color="auto" w:fill="330000"/>
              </w:rPr>
            </w:pPr>
            <w:r w:rsidRPr="00DC05C6">
              <w:t>Условия для беспрепятственного доступа учащихся с ограниченными возможностями здоровья</w:t>
            </w:r>
          </w:p>
        </w:tc>
        <w:tc>
          <w:tcPr>
            <w:tcW w:w="5727" w:type="dxa"/>
            <w:tcBorders>
              <w:top w:val="single" w:sz="4" w:space="0" w:color="000000"/>
              <w:left w:val="single" w:sz="4" w:space="0" w:color="000000"/>
              <w:bottom w:val="single" w:sz="4" w:space="0" w:color="000000"/>
              <w:right w:val="single" w:sz="4" w:space="0" w:color="000000"/>
            </w:tcBorders>
            <w:shd w:val="clear" w:color="auto" w:fill="auto"/>
          </w:tcPr>
          <w:p w:rsidR="00AD2E3B" w:rsidRPr="00DC05C6" w:rsidRDefault="00AD2E3B" w:rsidP="001230A6">
            <w:r w:rsidRPr="00DC05C6">
              <w:t>Отсутствие пандусов</w:t>
            </w:r>
          </w:p>
        </w:tc>
      </w:tr>
    </w:tbl>
    <w:p w:rsidR="00AD2E3B" w:rsidRPr="00DC05C6" w:rsidRDefault="00AD2E3B" w:rsidP="00AD2E3B">
      <w:r w:rsidRPr="00DC05C6">
        <w:t>Материально-техническая база БКШ  приведена в соответствие с задачами по обеспечению реализации ООП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AD2E3B" w:rsidRPr="00DC05C6" w:rsidRDefault="00AD2E3B" w:rsidP="00AD2E3B"/>
    <w:p w:rsidR="00FF292D" w:rsidRDefault="00FF292D" w:rsidP="00FF292D">
      <w:pPr>
        <w:contextualSpacing/>
        <w:jc w:val="center"/>
        <w:rPr>
          <w:b/>
        </w:rPr>
      </w:pPr>
      <w:r w:rsidRPr="00280054">
        <w:rPr>
          <w:b/>
        </w:rPr>
        <w:t xml:space="preserve">Оценка материально – технических условий реализации </w:t>
      </w:r>
    </w:p>
    <w:p w:rsidR="00FF292D" w:rsidRPr="00280054" w:rsidRDefault="00FF292D" w:rsidP="0033080F">
      <w:pPr>
        <w:contextualSpacing/>
        <w:jc w:val="center"/>
        <w:rPr>
          <w:b/>
        </w:rPr>
      </w:pPr>
      <w:r w:rsidRPr="00280054">
        <w:rPr>
          <w:b/>
        </w:rPr>
        <w:t>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5594"/>
        <w:gridCol w:w="2914"/>
      </w:tblGrid>
      <w:tr w:rsidR="00FF292D" w:rsidRPr="00280054" w:rsidTr="00326E70">
        <w:tc>
          <w:tcPr>
            <w:tcW w:w="1063" w:type="dxa"/>
          </w:tcPr>
          <w:p w:rsidR="00FF292D" w:rsidRPr="00280054" w:rsidRDefault="00FF292D" w:rsidP="00326E70">
            <w:pPr>
              <w:contextualSpacing/>
              <w:jc w:val="center"/>
            </w:pPr>
            <w:r w:rsidRPr="00280054">
              <w:t>№ п/п</w:t>
            </w:r>
          </w:p>
        </w:tc>
        <w:tc>
          <w:tcPr>
            <w:tcW w:w="5594" w:type="dxa"/>
          </w:tcPr>
          <w:p w:rsidR="00FF292D" w:rsidRPr="00280054" w:rsidRDefault="00FF292D" w:rsidP="00326E70">
            <w:pPr>
              <w:contextualSpacing/>
              <w:jc w:val="center"/>
            </w:pPr>
            <w:r w:rsidRPr="00280054">
              <w:t>Требования ФГОС, нормативных и локальных актов</w:t>
            </w:r>
          </w:p>
        </w:tc>
        <w:tc>
          <w:tcPr>
            <w:tcW w:w="2914" w:type="dxa"/>
          </w:tcPr>
          <w:p w:rsidR="00FF292D" w:rsidRPr="00280054" w:rsidRDefault="00FF292D" w:rsidP="00326E70">
            <w:pPr>
              <w:contextualSpacing/>
              <w:jc w:val="center"/>
            </w:pPr>
            <w:r w:rsidRPr="00280054">
              <w:t>Необходимо/</w:t>
            </w:r>
            <w:r w:rsidRPr="00280054">
              <w:rPr>
                <w:b/>
              </w:rPr>
              <w:t>имеются в наличии</w:t>
            </w:r>
          </w:p>
        </w:tc>
      </w:tr>
      <w:tr w:rsidR="00FF292D" w:rsidRPr="00280054" w:rsidTr="00326E70">
        <w:tc>
          <w:tcPr>
            <w:tcW w:w="1063" w:type="dxa"/>
          </w:tcPr>
          <w:p w:rsidR="00FF292D" w:rsidRPr="00280054" w:rsidRDefault="00FF292D" w:rsidP="00326E70">
            <w:pPr>
              <w:contextualSpacing/>
              <w:jc w:val="center"/>
            </w:pPr>
            <w:r w:rsidRPr="00280054">
              <w:t>1.</w:t>
            </w:r>
          </w:p>
        </w:tc>
        <w:tc>
          <w:tcPr>
            <w:tcW w:w="5594" w:type="dxa"/>
          </w:tcPr>
          <w:p w:rsidR="00FF292D" w:rsidRPr="00280054" w:rsidRDefault="00FF292D" w:rsidP="00251197">
            <w:pPr>
              <w:contextualSpacing/>
            </w:pPr>
            <w:r w:rsidRPr="00280054">
              <w:t>Учебные кабинеты с автоматизированными рабочими местами обучающихся и педагогических работников</w:t>
            </w:r>
          </w:p>
        </w:tc>
        <w:tc>
          <w:tcPr>
            <w:tcW w:w="2914" w:type="dxa"/>
          </w:tcPr>
          <w:p w:rsidR="00FF292D" w:rsidRPr="00AD2E3B" w:rsidRDefault="00DA1BE4" w:rsidP="00DA1BE4">
            <w:pPr>
              <w:contextualSpacing/>
              <w:jc w:val="center"/>
            </w:pPr>
            <w:r w:rsidRPr="00AD2E3B">
              <w:t>4</w:t>
            </w:r>
            <w:r w:rsidR="00FF292D" w:rsidRPr="00AD2E3B">
              <w:t>/</w:t>
            </w:r>
            <w:r w:rsidRPr="00AD2E3B">
              <w:t>4</w:t>
            </w:r>
          </w:p>
        </w:tc>
      </w:tr>
      <w:tr w:rsidR="00FF292D" w:rsidRPr="00280054" w:rsidTr="00326E70">
        <w:tc>
          <w:tcPr>
            <w:tcW w:w="1063" w:type="dxa"/>
          </w:tcPr>
          <w:p w:rsidR="00FF292D" w:rsidRPr="00280054" w:rsidRDefault="00FF292D" w:rsidP="00326E70">
            <w:pPr>
              <w:contextualSpacing/>
              <w:jc w:val="center"/>
            </w:pPr>
            <w:r w:rsidRPr="00280054">
              <w:t>2.</w:t>
            </w:r>
          </w:p>
        </w:tc>
        <w:tc>
          <w:tcPr>
            <w:tcW w:w="5594" w:type="dxa"/>
          </w:tcPr>
          <w:p w:rsidR="00FF292D" w:rsidRPr="00280054" w:rsidRDefault="00FF292D" w:rsidP="00251197">
            <w:pPr>
              <w:contextualSpacing/>
            </w:pPr>
            <w:r w:rsidRPr="00280054">
              <w:t>Лекционные аудитории</w:t>
            </w:r>
          </w:p>
        </w:tc>
        <w:tc>
          <w:tcPr>
            <w:tcW w:w="2914" w:type="dxa"/>
          </w:tcPr>
          <w:p w:rsidR="00FF292D" w:rsidRPr="00AD2E3B" w:rsidRDefault="00FF292D" w:rsidP="00FF292D">
            <w:pPr>
              <w:contextualSpacing/>
              <w:jc w:val="center"/>
            </w:pPr>
            <w:r w:rsidRPr="00AD2E3B">
              <w:t>1/1</w:t>
            </w:r>
          </w:p>
        </w:tc>
      </w:tr>
      <w:tr w:rsidR="00FF292D" w:rsidRPr="00280054" w:rsidTr="00326E70">
        <w:tc>
          <w:tcPr>
            <w:tcW w:w="1063" w:type="dxa"/>
          </w:tcPr>
          <w:p w:rsidR="00FF292D" w:rsidRPr="00280054" w:rsidRDefault="00FF292D" w:rsidP="00326E70">
            <w:pPr>
              <w:contextualSpacing/>
              <w:jc w:val="center"/>
            </w:pPr>
            <w:r w:rsidRPr="00280054">
              <w:t>3.</w:t>
            </w:r>
          </w:p>
        </w:tc>
        <w:tc>
          <w:tcPr>
            <w:tcW w:w="5594" w:type="dxa"/>
          </w:tcPr>
          <w:p w:rsidR="00FF292D" w:rsidRPr="00280054" w:rsidRDefault="00FF292D" w:rsidP="00251197">
            <w:pPr>
              <w:contextualSpacing/>
            </w:pPr>
            <w:r w:rsidRPr="00280054">
              <w:t>Помещения для занятий учебно – исследовательской и проектной деятельностью, моделированием и техническим творчеством</w:t>
            </w:r>
          </w:p>
        </w:tc>
        <w:tc>
          <w:tcPr>
            <w:tcW w:w="2914" w:type="dxa"/>
          </w:tcPr>
          <w:p w:rsidR="00FF292D" w:rsidRPr="00AD2E3B" w:rsidRDefault="00FF292D" w:rsidP="00FF292D">
            <w:pPr>
              <w:contextualSpacing/>
              <w:jc w:val="center"/>
            </w:pPr>
            <w:r w:rsidRPr="00AD2E3B">
              <w:t>1/1</w:t>
            </w:r>
          </w:p>
        </w:tc>
      </w:tr>
      <w:tr w:rsidR="00FF292D" w:rsidRPr="00280054" w:rsidTr="00326E70">
        <w:tc>
          <w:tcPr>
            <w:tcW w:w="1063" w:type="dxa"/>
          </w:tcPr>
          <w:p w:rsidR="00FF292D" w:rsidRPr="00280054" w:rsidRDefault="002B4570" w:rsidP="00326E70">
            <w:pPr>
              <w:contextualSpacing/>
              <w:jc w:val="center"/>
            </w:pPr>
            <w:r>
              <w:t>4</w:t>
            </w:r>
            <w:r w:rsidR="00FF292D" w:rsidRPr="00280054">
              <w:t>.</w:t>
            </w:r>
          </w:p>
        </w:tc>
        <w:tc>
          <w:tcPr>
            <w:tcW w:w="5594" w:type="dxa"/>
          </w:tcPr>
          <w:p w:rsidR="00FF292D" w:rsidRPr="00280054" w:rsidRDefault="00FF292D" w:rsidP="00251197">
            <w:pPr>
              <w:contextualSpacing/>
            </w:pPr>
            <w:r w:rsidRPr="00280054">
              <w:t>Помещен</w:t>
            </w:r>
            <w:r w:rsidR="00E3510A">
              <w:t>ия (кабинеты</w:t>
            </w:r>
            <w:r w:rsidRPr="00280054">
              <w:t xml:space="preserve">) для занятий музыкой, </w:t>
            </w:r>
            <w:r w:rsidR="00DA1BE4">
              <w:t>технологией</w:t>
            </w:r>
            <w:r w:rsidRPr="00280054">
              <w:t xml:space="preserve"> и изобразительным искусством)</w:t>
            </w:r>
          </w:p>
        </w:tc>
        <w:tc>
          <w:tcPr>
            <w:tcW w:w="2914" w:type="dxa"/>
          </w:tcPr>
          <w:p w:rsidR="00FF292D" w:rsidRPr="00AD2E3B" w:rsidRDefault="00FF292D" w:rsidP="00326E70">
            <w:pPr>
              <w:contextualSpacing/>
              <w:jc w:val="center"/>
            </w:pPr>
          </w:p>
          <w:p w:rsidR="00FF292D" w:rsidRPr="00AD2E3B" w:rsidRDefault="00FF292D" w:rsidP="00DA1BE4">
            <w:pPr>
              <w:contextualSpacing/>
              <w:jc w:val="center"/>
            </w:pPr>
            <w:r w:rsidRPr="00AD2E3B">
              <w:t>1/</w:t>
            </w:r>
            <w:r w:rsidR="00DA1BE4" w:rsidRPr="00AD2E3B">
              <w:t>2</w:t>
            </w:r>
          </w:p>
        </w:tc>
      </w:tr>
      <w:tr w:rsidR="00FF292D" w:rsidRPr="00280054" w:rsidTr="00326E70">
        <w:tc>
          <w:tcPr>
            <w:tcW w:w="1063" w:type="dxa"/>
          </w:tcPr>
          <w:p w:rsidR="00FF292D" w:rsidRPr="00280054" w:rsidRDefault="00FF292D" w:rsidP="00326E70">
            <w:pPr>
              <w:contextualSpacing/>
              <w:jc w:val="center"/>
            </w:pPr>
          </w:p>
          <w:p w:rsidR="00FF292D" w:rsidRPr="00280054" w:rsidRDefault="002B4570" w:rsidP="00326E70">
            <w:pPr>
              <w:contextualSpacing/>
              <w:jc w:val="center"/>
            </w:pPr>
            <w:r>
              <w:t>5</w:t>
            </w:r>
            <w:r w:rsidR="00FF292D" w:rsidRPr="00280054">
              <w:t>.</w:t>
            </w:r>
          </w:p>
        </w:tc>
        <w:tc>
          <w:tcPr>
            <w:tcW w:w="5594" w:type="dxa"/>
          </w:tcPr>
          <w:p w:rsidR="00FF292D" w:rsidRPr="00280054" w:rsidRDefault="00FF292D" w:rsidP="00251197">
            <w:pPr>
              <w:contextualSpacing/>
            </w:pPr>
            <w:r w:rsidRPr="00280054">
              <w:t>Информационно – библиотечный центр с рабочими зонами, читальным залом, книгохранилищем</w:t>
            </w:r>
          </w:p>
        </w:tc>
        <w:tc>
          <w:tcPr>
            <w:tcW w:w="2914" w:type="dxa"/>
          </w:tcPr>
          <w:p w:rsidR="00FF292D" w:rsidRPr="00AD2E3B" w:rsidRDefault="00FF292D" w:rsidP="00326E70">
            <w:pPr>
              <w:contextualSpacing/>
              <w:jc w:val="center"/>
            </w:pPr>
          </w:p>
          <w:p w:rsidR="00FF292D" w:rsidRPr="00AD2E3B" w:rsidRDefault="00FF292D" w:rsidP="00DA1BE4">
            <w:pPr>
              <w:contextualSpacing/>
              <w:jc w:val="center"/>
            </w:pPr>
            <w:r w:rsidRPr="00AD2E3B">
              <w:t>1/</w:t>
            </w:r>
            <w:r w:rsidR="00DA1BE4" w:rsidRPr="00AD2E3B">
              <w:t>0</w:t>
            </w:r>
          </w:p>
        </w:tc>
      </w:tr>
      <w:tr w:rsidR="00FF292D" w:rsidRPr="00280054" w:rsidTr="00326E70">
        <w:tc>
          <w:tcPr>
            <w:tcW w:w="1063" w:type="dxa"/>
          </w:tcPr>
          <w:p w:rsidR="00FF292D" w:rsidRPr="00280054" w:rsidRDefault="002B4570" w:rsidP="00326E70">
            <w:pPr>
              <w:contextualSpacing/>
              <w:jc w:val="center"/>
            </w:pPr>
            <w:r>
              <w:t>6</w:t>
            </w:r>
            <w:r w:rsidR="00FF292D" w:rsidRPr="00280054">
              <w:t>.</w:t>
            </w:r>
          </w:p>
        </w:tc>
        <w:tc>
          <w:tcPr>
            <w:tcW w:w="5594" w:type="dxa"/>
          </w:tcPr>
          <w:p w:rsidR="00FF292D" w:rsidRPr="00280054" w:rsidRDefault="00FF292D" w:rsidP="00251197">
            <w:pPr>
              <w:contextualSpacing/>
            </w:pPr>
            <w:r w:rsidRPr="00280054">
              <w:t>Актовые и хореографические залы</w:t>
            </w:r>
          </w:p>
        </w:tc>
        <w:tc>
          <w:tcPr>
            <w:tcW w:w="2914" w:type="dxa"/>
          </w:tcPr>
          <w:p w:rsidR="00FF292D" w:rsidRPr="00AD2E3B" w:rsidRDefault="00FF292D" w:rsidP="00DA1BE4">
            <w:pPr>
              <w:contextualSpacing/>
              <w:jc w:val="center"/>
            </w:pPr>
            <w:r w:rsidRPr="00AD2E3B">
              <w:t>1/</w:t>
            </w:r>
            <w:r w:rsidR="00DA1BE4" w:rsidRPr="00AD2E3B">
              <w:t>0</w:t>
            </w:r>
          </w:p>
        </w:tc>
      </w:tr>
      <w:tr w:rsidR="00FF292D" w:rsidRPr="00280054" w:rsidTr="00326E70">
        <w:tc>
          <w:tcPr>
            <w:tcW w:w="1063" w:type="dxa"/>
            <w:vMerge w:val="restart"/>
          </w:tcPr>
          <w:p w:rsidR="00FF292D" w:rsidRPr="00280054" w:rsidRDefault="00FF292D" w:rsidP="00326E70">
            <w:pPr>
              <w:contextualSpacing/>
              <w:jc w:val="center"/>
            </w:pPr>
          </w:p>
          <w:p w:rsidR="00FF292D" w:rsidRPr="00280054" w:rsidRDefault="002B4570" w:rsidP="00326E70">
            <w:pPr>
              <w:contextualSpacing/>
              <w:jc w:val="center"/>
            </w:pPr>
            <w:r>
              <w:t>7</w:t>
            </w:r>
            <w:r w:rsidR="00FF292D" w:rsidRPr="00280054">
              <w:t>.</w:t>
            </w:r>
          </w:p>
        </w:tc>
        <w:tc>
          <w:tcPr>
            <w:tcW w:w="5594" w:type="dxa"/>
          </w:tcPr>
          <w:p w:rsidR="00FF292D" w:rsidRPr="00280054" w:rsidRDefault="00FF292D" w:rsidP="00251197">
            <w:pPr>
              <w:contextualSpacing/>
            </w:pPr>
            <w:r w:rsidRPr="00280054">
              <w:t>Спортивный зал</w:t>
            </w:r>
          </w:p>
        </w:tc>
        <w:tc>
          <w:tcPr>
            <w:tcW w:w="2914" w:type="dxa"/>
          </w:tcPr>
          <w:p w:rsidR="00FF292D" w:rsidRPr="00AD2E3B" w:rsidRDefault="00DA1BE4" w:rsidP="00326E70">
            <w:pPr>
              <w:contextualSpacing/>
              <w:jc w:val="center"/>
            </w:pPr>
            <w:r w:rsidRPr="00AD2E3B">
              <w:t>1</w:t>
            </w:r>
            <w:r w:rsidR="00FF292D" w:rsidRPr="00AD2E3B">
              <w:t>/1</w:t>
            </w:r>
          </w:p>
        </w:tc>
      </w:tr>
      <w:tr w:rsidR="00FF292D" w:rsidRPr="00280054" w:rsidTr="00326E70">
        <w:tc>
          <w:tcPr>
            <w:tcW w:w="1063" w:type="dxa"/>
            <w:vMerge/>
          </w:tcPr>
          <w:p w:rsidR="00FF292D" w:rsidRPr="00280054" w:rsidRDefault="00FF292D" w:rsidP="00326E70">
            <w:pPr>
              <w:contextualSpacing/>
              <w:jc w:val="center"/>
            </w:pPr>
          </w:p>
        </w:tc>
        <w:tc>
          <w:tcPr>
            <w:tcW w:w="5594" w:type="dxa"/>
          </w:tcPr>
          <w:p w:rsidR="00FF292D" w:rsidRPr="00280054" w:rsidRDefault="00FF292D" w:rsidP="00251197">
            <w:pPr>
              <w:contextualSpacing/>
            </w:pPr>
            <w:r w:rsidRPr="00280054">
              <w:t>Гимнастический зал</w:t>
            </w:r>
          </w:p>
        </w:tc>
        <w:tc>
          <w:tcPr>
            <w:tcW w:w="2914" w:type="dxa"/>
          </w:tcPr>
          <w:p w:rsidR="00FF292D" w:rsidRPr="00AD2E3B" w:rsidRDefault="00FF292D" w:rsidP="00326E70">
            <w:pPr>
              <w:contextualSpacing/>
              <w:jc w:val="center"/>
            </w:pPr>
            <w:r w:rsidRPr="00AD2E3B">
              <w:t>1/0</w:t>
            </w:r>
          </w:p>
        </w:tc>
      </w:tr>
      <w:tr w:rsidR="00FF292D" w:rsidRPr="00280054" w:rsidTr="00326E70">
        <w:tc>
          <w:tcPr>
            <w:tcW w:w="1063" w:type="dxa"/>
          </w:tcPr>
          <w:p w:rsidR="00FF292D" w:rsidRPr="00280054" w:rsidRDefault="002B4570" w:rsidP="00326E70">
            <w:pPr>
              <w:contextualSpacing/>
              <w:jc w:val="center"/>
            </w:pPr>
            <w:r>
              <w:t>8</w:t>
            </w:r>
            <w:r w:rsidR="00FF292D" w:rsidRPr="00280054">
              <w:t>.</w:t>
            </w:r>
          </w:p>
        </w:tc>
        <w:tc>
          <w:tcPr>
            <w:tcW w:w="5594" w:type="dxa"/>
          </w:tcPr>
          <w:p w:rsidR="00FF292D" w:rsidRPr="00280054" w:rsidRDefault="00FF292D" w:rsidP="00251197">
            <w:pPr>
              <w:contextualSpacing/>
            </w:pPr>
            <w:r w:rsidRPr="00280054">
              <w:t>Столовая с пищеблоком</w:t>
            </w:r>
          </w:p>
        </w:tc>
        <w:tc>
          <w:tcPr>
            <w:tcW w:w="2914" w:type="dxa"/>
          </w:tcPr>
          <w:p w:rsidR="00FF292D" w:rsidRPr="00AD2E3B" w:rsidRDefault="00FF292D" w:rsidP="00326E70">
            <w:pPr>
              <w:contextualSpacing/>
              <w:jc w:val="center"/>
            </w:pPr>
            <w:r w:rsidRPr="00AD2E3B">
              <w:t>1/1</w:t>
            </w:r>
          </w:p>
        </w:tc>
      </w:tr>
      <w:tr w:rsidR="00FF292D" w:rsidRPr="00280054" w:rsidTr="00326E70">
        <w:tc>
          <w:tcPr>
            <w:tcW w:w="1063" w:type="dxa"/>
          </w:tcPr>
          <w:p w:rsidR="00FF292D" w:rsidRPr="00280054" w:rsidRDefault="002B4570" w:rsidP="00326E70">
            <w:pPr>
              <w:contextualSpacing/>
              <w:jc w:val="center"/>
            </w:pPr>
            <w:r>
              <w:t>9</w:t>
            </w:r>
            <w:r w:rsidR="00FF292D" w:rsidRPr="00280054">
              <w:t>.</w:t>
            </w:r>
          </w:p>
        </w:tc>
        <w:tc>
          <w:tcPr>
            <w:tcW w:w="5594" w:type="dxa"/>
          </w:tcPr>
          <w:p w:rsidR="00FF292D" w:rsidRPr="00280054" w:rsidRDefault="00FF292D" w:rsidP="00251197">
            <w:pPr>
              <w:contextualSpacing/>
            </w:pPr>
            <w:r w:rsidRPr="00280054">
              <w:t>Помещения для медицинского персонала</w:t>
            </w:r>
          </w:p>
        </w:tc>
        <w:tc>
          <w:tcPr>
            <w:tcW w:w="2914" w:type="dxa"/>
          </w:tcPr>
          <w:p w:rsidR="00FF292D" w:rsidRPr="00AD2E3B" w:rsidRDefault="00FF292D" w:rsidP="00326E70">
            <w:pPr>
              <w:contextualSpacing/>
              <w:jc w:val="center"/>
            </w:pPr>
            <w:r w:rsidRPr="00AD2E3B">
              <w:t>1/1</w:t>
            </w:r>
          </w:p>
        </w:tc>
      </w:tr>
      <w:tr w:rsidR="00FF292D" w:rsidRPr="00280054" w:rsidTr="00326E70">
        <w:tc>
          <w:tcPr>
            <w:tcW w:w="1063" w:type="dxa"/>
          </w:tcPr>
          <w:p w:rsidR="00FF292D" w:rsidRPr="00280054" w:rsidRDefault="002B4570" w:rsidP="00326E70">
            <w:pPr>
              <w:contextualSpacing/>
              <w:jc w:val="center"/>
            </w:pPr>
            <w:r>
              <w:t>10</w:t>
            </w:r>
            <w:r w:rsidR="00FF292D" w:rsidRPr="00280054">
              <w:t>.</w:t>
            </w:r>
          </w:p>
        </w:tc>
        <w:tc>
          <w:tcPr>
            <w:tcW w:w="5594" w:type="dxa"/>
          </w:tcPr>
          <w:p w:rsidR="00FF292D" w:rsidRPr="00280054" w:rsidRDefault="00FF292D" w:rsidP="00251197">
            <w:pPr>
              <w:contextualSpacing/>
            </w:pPr>
            <w:r w:rsidRPr="00280054">
              <w:t>Кабинеты со стационарными компьютерами</w:t>
            </w:r>
          </w:p>
        </w:tc>
        <w:tc>
          <w:tcPr>
            <w:tcW w:w="2914" w:type="dxa"/>
          </w:tcPr>
          <w:p w:rsidR="00FF292D" w:rsidRPr="00AD2E3B" w:rsidRDefault="00AD2E3B" w:rsidP="00AD2E3B">
            <w:pPr>
              <w:contextualSpacing/>
              <w:jc w:val="center"/>
            </w:pPr>
            <w:r w:rsidRPr="00AD2E3B">
              <w:t>4</w:t>
            </w:r>
            <w:r w:rsidR="00FF292D" w:rsidRPr="00AD2E3B">
              <w:t>/</w:t>
            </w:r>
            <w:r w:rsidRPr="00AD2E3B">
              <w:t>2</w:t>
            </w:r>
          </w:p>
        </w:tc>
      </w:tr>
      <w:tr w:rsidR="00FF292D" w:rsidRPr="00280054" w:rsidTr="00326E70">
        <w:tc>
          <w:tcPr>
            <w:tcW w:w="1063" w:type="dxa"/>
          </w:tcPr>
          <w:p w:rsidR="00FF292D" w:rsidRPr="00280054" w:rsidRDefault="002B4570" w:rsidP="00326E70">
            <w:pPr>
              <w:contextualSpacing/>
              <w:jc w:val="center"/>
            </w:pPr>
            <w:r>
              <w:t>11</w:t>
            </w:r>
            <w:r w:rsidR="00FF292D" w:rsidRPr="00280054">
              <w:t>.</w:t>
            </w:r>
          </w:p>
        </w:tc>
        <w:tc>
          <w:tcPr>
            <w:tcW w:w="5594" w:type="dxa"/>
          </w:tcPr>
          <w:p w:rsidR="00FF292D" w:rsidRPr="00280054" w:rsidRDefault="00FF292D" w:rsidP="00251197">
            <w:pPr>
              <w:contextualSpacing/>
            </w:pPr>
            <w:r w:rsidRPr="00280054">
              <w:t>Кабинеты с установленными мультимедийными проекторами</w:t>
            </w:r>
          </w:p>
        </w:tc>
        <w:tc>
          <w:tcPr>
            <w:tcW w:w="2914" w:type="dxa"/>
          </w:tcPr>
          <w:p w:rsidR="00FF292D" w:rsidRPr="00AD2E3B" w:rsidRDefault="00AD2E3B" w:rsidP="00AD2E3B">
            <w:pPr>
              <w:contextualSpacing/>
              <w:jc w:val="center"/>
            </w:pPr>
            <w:r w:rsidRPr="00AD2E3B">
              <w:t>4</w:t>
            </w:r>
            <w:r w:rsidR="00FF292D" w:rsidRPr="00AD2E3B">
              <w:t>/</w:t>
            </w:r>
            <w:r w:rsidRPr="00AD2E3B">
              <w:t>4</w:t>
            </w:r>
          </w:p>
        </w:tc>
      </w:tr>
      <w:tr w:rsidR="00FF292D" w:rsidRPr="00280054" w:rsidTr="00326E70">
        <w:tc>
          <w:tcPr>
            <w:tcW w:w="1063" w:type="dxa"/>
          </w:tcPr>
          <w:p w:rsidR="00FF292D" w:rsidRPr="00280054" w:rsidRDefault="002B4570" w:rsidP="00326E70">
            <w:pPr>
              <w:contextualSpacing/>
              <w:jc w:val="center"/>
            </w:pPr>
            <w:r>
              <w:t>12</w:t>
            </w:r>
            <w:r w:rsidR="00FF292D" w:rsidRPr="00280054">
              <w:t>.</w:t>
            </w:r>
          </w:p>
        </w:tc>
        <w:tc>
          <w:tcPr>
            <w:tcW w:w="5594" w:type="dxa"/>
          </w:tcPr>
          <w:p w:rsidR="00FF292D" w:rsidRPr="00280054" w:rsidRDefault="00FF292D" w:rsidP="00251197">
            <w:pPr>
              <w:contextualSpacing/>
            </w:pPr>
            <w:r w:rsidRPr="00280054">
              <w:t>Кабинеты с интерактивной доской</w:t>
            </w:r>
          </w:p>
        </w:tc>
        <w:tc>
          <w:tcPr>
            <w:tcW w:w="2914" w:type="dxa"/>
          </w:tcPr>
          <w:p w:rsidR="00FF292D" w:rsidRPr="00AD2E3B" w:rsidRDefault="00AD2E3B" w:rsidP="00AD2E3B">
            <w:pPr>
              <w:contextualSpacing/>
              <w:jc w:val="center"/>
            </w:pPr>
            <w:r w:rsidRPr="00AD2E3B">
              <w:t>4</w:t>
            </w:r>
            <w:r w:rsidR="00FF292D" w:rsidRPr="00AD2E3B">
              <w:t>/</w:t>
            </w:r>
            <w:r w:rsidRPr="00AD2E3B">
              <w:t>0</w:t>
            </w:r>
          </w:p>
        </w:tc>
      </w:tr>
      <w:tr w:rsidR="00FF292D" w:rsidRPr="00280054" w:rsidTr="00326E70">
        <w:tc>
          <w:tcPr>
            <w:tcW w:w="1063" w:type="dxa"/>
          </w:tcPr>
          <w:p w:rsidR="00FF292D" w:rsidRPr="00280054" w:rsidRDefault="002B4570" w:rsidP="00326E70">
            <w:pPr>
              <w:contextualSpacing/>
              <w:jc w:val="center"/>
            </w:pPr>
            <w:r>
              <w:t>13</w:t>
            </w:r>
            <w:r w:rsidR="00FF292D" w:rsidRPr="00280054">
              <w:t>.</w:t>
            </w:r>
          </w:p>
        </w:tc>
        <w:tc>
          <w:tcPr>
            <w:tcW w:w="5594" w:type="dxa"/>
          </w:tcPr>
          <w:p w:rsidR="00FF292D" w:rsidRPr="00280054" w:rsidRDefault="00FF292D" w:rsidP="00251197">
            <w:pPr>
              <w:contextualSpacing/>
            </w:pPr>
            <w:r w:rsidRPr="00280054">
              <w:t>Кабинеты, где имеется копировальная техника</w:t>
            </w:r>
          </w:p>
        </w:tc>
        <w:tc>
          <w:tcPr>
            <w:tcW w:w="2914" w:type="dxa"/>
          </w:tcPr>
          <w:p w:rsidR="00FF292D" w:rsidRPr="00AD2E3B" w:rsidRDefault="00AD2E3B" w:rsidP="00AD2E3B">
            <w:pPr>
              <w:contextualSpacing/>
              <w:jc w:val="center"/>
            </w:pPr>
            <w:r w:rsidRPr="00AD2E3B">
              <w:t>4</w:t>
            </w:r>
            <w:r w:rsidR="00FF292D" w:rsidRPr="00AD2E3B">
              <w:t>/</w:t>
            </w:r>
            <w:r w:rsidRPr="00AD2E3B">
              <w:t>2</w:t>
            </w:r>
          </w:p>
        </w:tc>
      </w:tr>
    </w:tbl>
    <w:p w:rsidR="00E93700" w:rsidRDefault="00E93700" w:rsidP="0033080F">
      <w:pPr>
        <w:pStyle w:val="3"/>
        <w:spacing w:before="0"/>
        <w:jc w:val="center"/>
        <w:rPr>
          <w:rFonts w:ascii="Times New Roman" w:hAnsi="Times New Roman"/>
          <w:color w:val="auto"/>
        </w:rPr>
      </w:pPr>
    </w:p>
    <w:p w:rsidR="00C945A5" w:rsidRPr="00824529" w:rsidRDefault="00C945A5" w:rsidP="0033080F">
      <w:pPr>
        <w:pStyle w:val="3"/>
        <w:spacing w:before="0"/>
        <w:jc w:val="center"/>
        <w:rPr>
          <w:rFonts w:ascii="Times New Roman" w:hAnsi="Times New Roman"/>
          <w:color w:val="auto"/>
        </w:rPr>
      </w:pPr>
      <w:r w:rsidRPr="00824529">
        <w:rPr>
          <w:rFonts w:ascii="Times New Roman" w:hAnsi="Times New Roman"/>
          <w:color w:val="auto"/>
        </w:rPr>
        <w:t>Информационно-методические условия реализации основной</w:t>
      </w:r>
    </w:p>
    <w:p w:rsidR="00C945A5" w:rsidRPr="00280054" w:rsidRDefault="00C945A5" w:rsidP="00C945A5">
      <w:pPr>
        <w:pStyle w:val="3"/>
        <w:spacing w:before="0" w:after="120"/>
        <w:jc w:val="center"/>
        <w:rPr>
          <w:rFonts w:ascii="Times New Roman" w:hAnsi="Times New Roman"/>
          <w:color w:val="auto"/>
        </w:rPr>
      </w:pPr>
      <w:bookmarkStart w:id="113" w:name="_Toc410963396"/>
      <w:bookmarkStart w:id="114" w:name="_Toc410964362"/>
      <w:bookmarkStart w:id="115" w:name="_Toc419111247"/>
      <w:bookmarkStart w:id="116" w:name="_Toc419111500"/>
      <w:bookmarkStart w:id="117" w:name="_Toc419128247"/>
      <w:bookmarkStart w:id="118" w:name="_Toc419128474"/>
      <w:bookmarkStart w:id="119" w:name="_Toc419128815"/>
      <w:bookmarkStart w:id="120" w:name="_Toc420684585"/>
      <w:r w:rsidRPr="00280054">
        <w:rPr>
          <w:rFonts w:ascii="Times New Roman" w:hAnsi="Times New Roman"/>
          <w:color w:val="auto"/>
        </w:rPr>
        <w:t>образовательной программы начального общего образования</w:t>
      </w:r>
      <w:bookmarkEnd w:id="113"/>
      <w:bookmarkEnd w:id="114"/>
      <w:bookmarkEnd w:id="115"/>
      <w:bookmarkEnd w:id="116"/>
      <w:bookmarkEnd w:id="117"/>
      <w:bookmarkEnd w:id="118"/>
      <w:bookmarkEnd w:id="119"/>
      <w:bookmarkEnd w:id="120"/>
    </w:p>
    <w:p w:rsidR="00CA7FBF" w:rsidRDefault="00C945A5" w:rsidP="0033080F">
      <w:pPr>
        <w:ind w:firstLine="540"/>
        <w:rPr>
          <w:lang w:eastAsia="ru-RU"/>
        </w:rPr>
      </w:pPr>
      <w:r w:rsidRPr="00280054">
        <w:rPr>
          <w:lang w:eastAsia="ru-RU"/>
        </w:rPr>
        <w:t>В соответствии с требованиями ФГОС информационно</w:t>
      </w:r>
      <w:r w:rsidRPr="00280054">
        <w:rPr>
          <w:lang w:eastAsia="ru-RU"/>
        </w:rPr>
        <w:softHyphen/>
        <w:t>-методические условия реализации основной образовательной программы начального общего образования обеспечиваются современной информ</w:t>
      </w:r>
      <w:r w:rsidR="0033080F">
        <w:rPr>
          <w:lang w:eastAsia="ru-RU"/>
        </w:rPr>
        <w:t>ационно-образовательной средой.</w:t>
      </w:r>
    </w:p>
    <w:p w:rsidR="00E93700" w:rsidRDefault="00E93700" w:rsidP="0033080F">
      <w:pPr>
        <w:ind w:firstLine="540"/>
        <w:rPr>
          <w:lang w:eastAsia="ru-RU"/>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1751"/>
        <w:gridCol w:w="850"/>
        <w:gridCol w:w="850"/>
        <w:gridCol w:w="850"/>
        <w:gridCol w:w="850"/>
        <w:gridCol w:w="850"/>
        <w:gridCol w:w="850"/>
        <w:gridCol w:w="850"/>
        <w:gridCol w:w="850"/>
        <w:gridCol w:w="850"/>
      </w:tblGrid>
      <w:tr w:rsidR="00AA21AE" w:rsidTr="00D670CD">
        <w:tc>
          <w:tcPr>
            <w:tcW w:w="445" w:type="dxa"/>
            <w:shd w:val="clear" w:color="auto" w:fill="auto"/>
          </w:tcPr>
          <w:p w:rsidR="00AA21AE" w:rsidRPr="00BD7CCB" w:rsidRDefault="00AA21AE" w:rsidP="00BD7CCB">
            <w:pPr>
              <w:tabs>
                <w:tab w:val="left" w:pos="9975"/>
              </w:tabs>
              <w:rPr>
                <w:sz w:val="20"/>
                <w:szCs w:val="20"/>
              </w:rPr>
            </w:pPr>
            <w:r w:rsidRPr="00BD7CCB">
              <w:rPr>
                <w:sz w:val="20"/>
                <w:szCs w:val="20"/>
              </w:rPr>
              <w:t>№</w:t>
            </w:r>
          </w:p>
        </w:tc>
        <w:tc>
          <w:tcPr>
            <w:tcW w:w="1751" w:type="dxa"/>
            <w:shd w:val="clear" w:color="auto" w:fill="auto"/>
          </w:tcPr>
          <w:p w:rsidR="00AA21AE" w:rsidRPr="00BD7CCB" w:rsidRDefault="00AA21AE" w:rsidP="00BD7CCB">
            <w:pPr>
              <w:tabs>
                <w:tab w:val="left" w:pos="9975"/>
              </w:tabs>
              <w:rPr>
                <w:b/>
                <w:sz w:val="22"/>
                <w:szCs w:val="22"/>
              </w:rPr>
            </w:pPr>
            <w:r w:rsidRPr="00BD7CCB">
              <w:rPr>
                <w:b/>
                <w:sz w:val="22"/>
                <w:szCs w:val="22"/>
              </w:rPr>
              <w:t>ФИО   учителя</w:t>
            </w:r>
          </w:p>
        </w:tc>
        <w:tc>
          <w:tcPr>
            <w:tcW w:w="850" w:type="dxa"/>
            <w:shd w:val="clear" w:color="auto" w:fill="auto"/>
          </w:tcPr>
          <w:p w:rsidR="00AA21AE" w:rsidRPr="00D670CD" w:rsidRDefault="00AA21AE" w:rsidP="00BD7CCB">
            <w:pPr>
              <w:tabs>
                <w:tab w:val="left" w:pos="9975"/>
              </w:tabs>
              <w:jc w:val="center"/>
              <w:rPr>
                <w:b/>
                <w:sz w:val="20"/>
                <w:szCs w:val="22"/>
              </w:rPr>
            </w:pPr>
            <w:r w:rsidRPr="00D670CD">
              <w:rPr>
                <w:b/>
                <w:sz w:val="20"/>
                <w:szCs w:val="22"/>
              </w:rPr>
              <w:t>Экран</w:t>
            </w:r>
          </w:p>
          <w:p w:rsidR="00AA21AE" w:rsidRPr="00D670CD" w:rsidRDefault="00AA21AE" w:rsidP="00BD7CCB">
            <w:pPr>
              <w:tabs>
                <w:tab w:val="left" w:pos="9975"/>
              </w:tabs>
              <w:jc w:val="center"/>
              <w:rPr>
                <w:b/>
                <w:sz w:val="20"/>
                <w:szCs w:val="22"/>
              </w:rPr>
            </w:pPr>
          </w:p>
        </w:tc>
        <w:tc>
          <w:tcPr>
            <w:tcW w:w="850" w:type="dxa"/>
            <w:shd w:val="clear" w:color="auto" w:fill="auto"/>
          </w:tcPr>
          <w:p w:rsidR="00AA21AE" w:rsidRPr="00D670CD" w:rsidRDefault="00AA21AE" w:rsidP="00BD7CCB">
            <w:pPr>
              <w:tabs>
                <w:tab w:val="left" w:pos="9975"/>
              </w:tabs>
              <w:jc w:val="center"/>
              <w:rPr>
                <w:b/>
                <w:sz w:val="20"/>
                <w:szCs w:val="20"/>
              </w:rPr>
            </w:pPr>
            <w:r w:rsidRPr="00D670CD">
              <w:rPr>
                <w:b/>
                <w:sz w:val="20"/>
                <w:szCs w:val="20"/>
              </w:rPr>
              <w:t>Проектор</w:t>
            </w:r>
          </w:p>
        </w:tc>
        <w:tc>
          <w:tcPr>
            <w:tcW w:w="850" w:type="dxa"/>
            <w:shd w:val="clear" w:color="auto" w:fill="auto"/>
          </w:tcPr>
          <w:p w:rsidR="00D670CD" w:rsidRDefault="00AA21AE" w:rsidP="00BD7CCB">
            <w:pPr>
              <w:tabs>
                <w:tab w:val="left" w:pos="9975"/>
              </w:tabs>
              <w:jc w:val="center"/>
              <w:rPr>
                <w:b/>
                <w:sz w:val="20"/>
                <w:szCs w:val="22"/>
              </w:rPr>
            </w:pPr>
            <w:r w:rsidRPr="00D670CD">
              <w:rPr>
                <w:b/>
                <w:sz w:val="20"/>
                <w:szCs w:val="22"/>
              </w:rPr>
              <w:t>Ноут</w:t>
            </w:r>
          </w:p>
          <w:p w:rsidR="00AA21AE" w:rsidRPr="00D670CD" w:rsidRDefault="00AA21AE" w:rsidP="00BD7CCB">
            <w:pPr>
              <w:tabs>
                <w:tab w:val="left" w:pos="9975"/>
              </w:tabs>
              <w:jc w:val="center"/>
              <w:rPr>
                <w:b/>
                <w:sz w:val="20"/>
                <w:szCs w:val="22"/>
              </w:rPr>
            </w:pPr>
            <w:r w:rsidRPr="00D670CD">
              <w:rPr>
                <w:b/>
                <w:sz w:val="20"/>
                <w:szCs w:val="22"/>
              </w:rPr>
              <w:t>бук</w:t>
            </w:r>
          </w:p>
        </w:tc>
        <w:tc>
          <w:tcPr>
            <w:tcW w:w="850" w:type="dxa"/>
            <w:shd w:val="clear" w:color="auto" w:fill="auto"/>
          </w:tcPr>
          <w:p w:rsidR="00AA21AE" w:rsidRPr="00D670CD" w:rsidRDefault="00AA21AE" w:rsidP="00BD7CCB">
            <w:pPr>
              <w:tabs>
                <w:tab w:val="left" w:pos="9975"/>
              </w:tabs>
              <w:jc w:val="center"/>
              <w:rPr>
                <w:b/>
                <w:sz w:val="20"/>
                <w:szCs w:val="22"/>
              </w:rPr>
            </w:pPr>
            <w:r w:rsidRPr="00D670CD">
              <w:rPr>
                <w:b/>
                <w:sz w:val="20"/>
                <w:szCs w:val="22"/>
              </w:rPr>
              <w:t>Компьютер</w:t>
            </w:r>
          </w:p>
        </w:tc>
        <w:tc>
          <w:tcPr>
            <w:tcW w:w="850" w:type="dxa"/>
            <w:shd w:val="clear" w:color="auto" w:fill="auto"/>
          </w:tcPr>
          <w:p w:rsidR="00AA21AE" w:rsidRPr="00D670CD" w:rsidRDefault="00AA21AE" w:rsidP="00BD7CCB">
            <w:pPr>
              <w:tabs>
                <w:tab w:val="left" w:pos="9975"/>
              </w:tabs>
              <w:jc w:val="center"/>
              <w:rPr>
                <w:b/>
                <w:sz w:val="20"/>
                <w:szCs w:val="22"/>
              </w:rPr>
            </w:pPr>
            <w:r w:rsidRPr="00D670CD">
              <w:rPr>
                <w:b/>
                <w:sz w:val="20"/>
                <w:szCs w:val="22"/>
              </w:rPr>
              <w:t>Колонки</w:t>
            </w:r>
          </w:p>
        </w:tc>
        <w:tc>
          <w:tcPr>
            <w:tcW w:w="850" w:type="dxa"/>
            <w:shd w:val="clear" w:color="auto" w:fill="auto"/>
          </w:tcPr>
          <w:p w:rsidR="00AA21AE" w:rsidRPr="00D670CD" w:rsidRDefault="00AA21AE" w:rsidP="00BD7CCB">
            <w:pPr>
              <w:tabs>
                <w:tab w:val="left" w:pos="9975"/>
              </w:tabs>
              <w:jc w:val="center"/>
              <w:rPr>
                <w:b/>
                <w:sz w:val="20"/>
                <w:szCs w:val="18"/>
              </w:rPr>
            </w:pPr>
            <w:r w:rsidRPr="00D670CD">
              <w:rPr>
                <w:b/>
                <w:sz w:val="20"/>
                <w:szCs w:val="18"/>
              </w:rPr>
              <w:t>Интерактивная   доска</w:t>
            </w:r>
          </w:p>
        </w:tc>
        <w:tc>
          <w:tcPr>
            <w:tcW w:w="850" w:type="dxa"/>
            <w:shd w:val="clear" w:color="auto" w:fill="auto"/>
          </w:tcPr>
          <w:p w:rsidR="00D670CD" w:rsidRDefault="00AA21AE" w:rsidP="00BD7CCB">
            <w:pPr>
              <w:tabs>
                <w:tab w:val="left" w:pos="9975"/>
              </w:tabs>
              <w:jc w:val="center"/>
              <w:rPr>
                <w:b/>
                <w:sz w:val="20"/>
                <w:szCs w:val="22"/>
              </w:rPr>
            </w:pPr>
            <w:r w:rsidRPr="00D670CD">
              <w:rPr>
                <w:b/>
                <w:sz w:val="20"/>
                <w:szCs w:val="22"/>
              </w:rPr>
              <w:t>Доку</w:t>
            </w:r>
          </w:p>
          <w:p w:rsidR="00D670CD" w:rsidRDefault="00AA21AE" w:rsidP="00BD7CCB">
            <w:pPr>
              <w:tabs>
                <w:tab w:val="left" w:pos="9975"/>
              </w:tabs>
              <w:jc w:val="center"/>
              <w:rPr>
                <w:b/>
                <w:sz w:val="20"/>
                <w:szCs w:val="22"/>
              </w:rPr>
            </w:pPr>
            <w:r w:rsidRPr="00D670CD">
              <w:rPr>
                <w:b/>
                <w:sz w:val="20"/>
                <w:szCs w:val="22"/>
              </w:rPr>
              <w:t>мент-каме</w:t>
            </w:r>
          </w:p>
          <w:p w:rsidR="00AA21AE" w:rsidRPr="00D670CD" w:rsidRDefault="00AA21AE" w:rsidP="00BD7CCB">
            <w:pPr>
              <w:tabs>
                <w:tab w:val="left" w:pos="9975"/>
              </w:tabs>
              <w:jc w:val="center"/>
              <w:rPr>
                <w:b/>
                <w:sz w:val="20"/>
                <w:szCs w:val="22"/>
              </w:rPr>
            </w:pPr>
            <w:r w:rsidRPr="00D670CD">
              <w:rPr>
                <w:b/>
                <w:sz w:val="20"/>
                <w:szCs w:val="22"/>
              </w:rPr>
              <w:t>ра</w:t>
            </w:r>
          </w:p>
        </w:tc>
        <w:tc>
          <w:tcPr>
            <w:tcW w:w="850" w:type="dxa"/>
            <w:shd w:val="clear" w:color="auto" w:fill="auto"/>
          </w:tcPr>
          <w:p w:rsidR="00D670CD" w:rsidRDefault="00AA21AE" w:rsidP="00BD7CCB">
            <w:pPr>
              <w:tabs>
                <w:tab w:val="left" w:pos="9975"/>
              </w:tabs>
              <w:rPr>
                <w:b/>
                <w:sz w:val="20"/>
                <w:szCs w:val="22"/>
              </w:rPr>
            </w:pPr>
            <w:r w:rsidRPr="00D670CD">
              <w:rPr>
                <w:b/>
                <w:sz w:val="20"/>
                <w:szCs w:val="22"/>
              </w:rPr>
              <w:t>Прин</w:t>
            </w:r>
          </w:p>
          <w:p w:rsidR="00AA21AE" w:rsidRPr="00D670CD" w:rsidRDefault="00AA21AE" w:rsidP="00BD7CCB">
            <w:pPr>
              <w:tabs>
                <w:tab w:val="left" w:pos="9975"/>
              </w:tabs>
              <w:rPr>
                <w:b/>
                <w:sz w:val="20"/>
                <w:szCs w:val="22"/>
              </w:rPr>
            </w:pPr>
            <w:r w:rsidRPr="00D670CD">
              <w:rPr>
                <w:b/>
                <w:sz w:val="20"/>
                <w:szCs w:val="22"/>
              </w:rPr>
              <w:t>тер</w:t>
            </w:r>
          </w:p>
        </w:tc>
        <w:tc>
          <w:tcPr>
            <w:tcW w:w="850" w:type="dxa"/>
            <w:shd w:val="clear" w:color="auto" w:fill="auto"/>
          </w:tcPr>
          <w:p w:rsidR="00AA21AE" w:rsidRPr="00AD2E3B" w:rsidRDefault="00AD2E3B" w:rsidP="00AD2E3B">
            <w:pPr>
              <w:tabs>
                <w:tab w:val="left" w:pos="9975"/>
              </w:tabs>
              <w:rPr>
                <w:b/>
                <w:sz w:val="18"/>
              </w:rPr>
            </w:pPr>
            <w:r w:rsidRPr="00AD2E3B">
              <w:rPr>
                <w:b/>
                <w:sz w:val="18"/>
              </w:rPr>
              <w:t>(Прим</w:t>
            </w:r>
            <w:r w:rsidR="00AA21AE" w:rsidRPr="00AD2E3B">
              <w:rPr>
                <w:b/>
                <w:sz w:val="18"/>
              </w:rPr>
              <w:t>)</w:t>
            </w:r>
          </w:p>
        </w:tc>
      </w:tr>
      <w:tr w:rsidR="00AA21AE" w:rsidTr="00D670CD">
        <w:tc>
          <w:tcPr>
            <w:tcW w:w="445" w:type="dxa"/>
            <w:shd w:val="clear" w:color="auto" w:fill="auto"/>
          </w:tcPr>
          <w:p w:rsidR="00AA21AE" w:rsidRPr="00BD7CCB" w:rsidRDefault="00AA21AE" w:rsidP="00BD7CCB">
            <w:pPr>
              <w:jc w:val="both"/>
              <w:rPr>
                <w:sz w:val="20"/>
                <w:szCs w:val="20"/>
              </w:rPr>
            </w:pPr>
            <w:r w:rsidRPr="00BD7CCB">
              <w:rPr>
                <w:sz w:val="20"/>
                <w:szCs w:val="20"/>
              </w:rPr>
              <w:t>1.</w:t>
            </w:r>
          </w:p>
        </w:tc>
        <w:tc>
          <w:tcPr>
            <w:tcW w:w="1751" w:type="dxa"/>
            <w:shd w:val="clear" w:color="auto" w:fill="auto"/>
          </w:tcPr>
          <w:p w:rsidR="00AA21AE" w:rsidRPr="00BD7CCB" w:rsidRDefault="00DA1BE4" w:rsidP="00BD7CCB">
            <w:pPr>
              <w:tabs>
                <w:tab w:val="left" w:pos="9975"/>
              </w:tabs>
              <w:rPr>
                <w:sz w:val="20"/>
                <w:szCs w:val="20"/>
              </w:rPr>
            </w:pPr>
            <w:r>
              <w:rPr>
                <w:sz w:val="20"/>
                <w:szCs w:val="20"/>
              </w:rPr>
              <w:t>Аветикова И.М</w:t>
            </w:r>
            <w:r w:rsidR="00AA21AE" w:rsidRPr="00BD7CCB">
              <w:rPr>
                <w:sz w:val="20"/>
                <w:szCs w:val="20"/>
              </w:rPr>
              <w:t>.</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1</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1</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1</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2</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w:t>
            </w:r>
          </w:p>
        </w:tc>
        <w:tc>
          <w:tcPr>
            <w:tcW w:w="850" w:type="dxa"/>
            <w:shd w:val="clear" w:color="auto" w:fill="auto"/>
          </w:tcPr>
          <w:p w:rsidR="00AA21AE" w:rsidRPr="00BD7CCB" w:rsidRDefault="00AD2E3B" w:rsidP="00BD7CCB">
            <w:pPr>
              <w:tabs>
                <w:tab w:val="left" w:pos="9975"/>
              </w:tabs>
              <w:jc w:val="center"/>
              <w:rPr>
                <w:sz w:val="22"/>
                <w:szCs w:val="22"/>
              </w:rPr>
            </w:pPr>
            <w:r>
              <w:rPr>
                <w:sz w:val="22"/>
                <w:szCs w:val="22"/>
              </w:rPr>
              <w:t>-</w:t>
            </w:r>
          </w:p>
        </w:tc>
        <w:tc>
          <w:tcPr>
            <w:tcW w:w="850" w:type="dxa"/>
            <w:shd w:val="clear" w:color="auto" w:fill="auto"/>
          </w:tcPr>
          <w:p w:rsidR="00AA21AE" w:rsidRPr="00BD7CCB" w:rsidRDefault="00AA21AE" w:rsidP="00BD7CCB">
            <w:pPr>
              <w:tabs>
                <w:tab w:val="left" w:pos="9975"/>
              </w:tabs>
              <w:rPr>
                <w:sz w:val="22"/>
                <w:szCs w:val="22"/>
              </w:rPr>
            </w:pPr>
            <w:r w:rsidRPr="00BD7CCB">
              <w:rPr>
                <w:sz w:val="22"/>
                <w:szCs w:val="22"/>
              </w:rPr>
              <w:t>1</w:t>
            </w:r>
          </w:p>
        </w:tc>
        <w:tc>
          <w:tcPr>
            <w:tcW w:w="850" w:type="dxa"/>
            <w:shd w:val="clear" w:color="auto" w:fill="auto"/>
          </w:tcPr>
          <w:p w:rsidR="00AA21AE" w:rsidRDefault="00AA21AE" w:rsidP="00BD7CCB">
            <w:pPr>
              <w:jc w:val="both"/>
            </w:pPr>
          </w:p>
        </w:tc>
      </w:tr>
      <w:tr w:rsidR="00AA21AE" w:rsidTr="00D670CD">
        <w:tc>
          <w:tcPr>
            <w:tcW w:w="445" w:type="dxa"/>
            <w:shd w:val="clear" w:color="auto" w:fill="auto"/>
          </w:tcPr>
          <w:p w:rsidR="00AA21AE" w:rsidRPr="00BD7CCB" w:rsidRDefault="00AA21AE" w:rsidP="00BD7CCB">
            <w:pPr>
              <w:jc w:val="both"/>
              <w:rPr>
                <w:sz w:val="20"/>
                <w:szCs w:val="20"/>
              </w:rPr>
            </w:pPr>
            <w:r w:rsidRPr="00BD7CCB">
              <w:rPr>
                <w:sz w:val="20"/>
                <w:szCs w:val="20"/>
              </w:rPr>
              <w:t>2.</w:t>
            </w:r>
          </w:p>
        </w:tc>
        <w:tc>
          <w:tcPr>
            <w:tcW w:w="1751" w:type="dxa"/>
            <w:shd w:val="clear" w:color="auto" w:fill="auto"/>
          </w:tcPr>
          <w:p w:rsidR="00AA21AE" w:rsidRPr="00BD7CCB" w:rsidRDefault="00DA1BE4" w:rsidP="00BD7CCB">
            <w:pPr>
              <w:tabs>
                <w:tab w:val="left" w:pos="9975"/>
              </w:tabs>
              <w:rPr>
                <w:sz w:val="20"/>
                <w:szCs w:val="20"/>
              </w:rPr>
            </w:pPr>
            <w:r>
              <w:rPr>
                <w:sz w:val="20"/>
                <w:szCs w:val="20"/>
              </w:rPr>
              <w:t>Аникина И.В.</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1</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1</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1</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2</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w:t>
            </w:r>
          </w:p>
        </w:tc>
        <w:tc>
          <w:tcPr>
            <w:tcW w:w="850" w:type="dxa"/>
            <w:shd w:val="clear" w:color="auto" w:fill="auto"/>
          </w:tcPr>
          <w:p w:rsidR="00AA21AE" w:rsidRPr="00BD7CCB" w:rsidRDefault="00AA21AE" w:rsidP="00BD7CCB">
            <w:pPr>
              <w:tabs>
                <w:tab w:val="left" w:pos="9975"/>
              </w:tabs>
              <w:jc w:val="center"/>
              <w:rPr>
                <w:sz w:val="22"/>
                <w:szCs w:val="22"/>
              </w:rPr>
            </w:pPr>
            <w:r w:rsidRPr="00BD7CCB">
              <w:rPr>
                <w:sz w:val="22"/>
                <w:szCs w:val="22"/>
              </w:rPr>
              <w:t>-</w:t>
            </w:r>
          </w:p>
        </w:tc>
        <w:tc>
          <w:tcPr>
            <w:tcW w:w="850" w:type="dxa"/>
            <w:shd w:val="clear" w:color="auto" w:fill="auto"/>
          </w:tcPr>
          <w:p w:rsidR="00AA21AE" w:rsidRPr="00BD7CCB" w:rsidRDefault="00DA1BE4" w:rsidP="00BD7CCB">
            <w:pPr>
              <w:tabs>
                <w:tab w:val="left" w:pos="9975"/>
              </w:tabs>
              <w:rPr>
                <w:sz w:val="22"/>
                <w:szCs w:val="22"/>
              </w:rPr>
            </w:pPr>
            <w:r>
              <w:rPr>
                <w:sz w:val="22"/>
                <w:szCs w:val="22"/>
              </w:rPr>
              <w:t>-</w:t>
            </w:r>
          </w:p>
        </w:tc>
        <w:tc>
          <w:tcPr>
            <w:tcW w:w="850" w:type="dxa"/>
            <w:shd w:val="clear" w:color="auto" w:fill="auto"/>
          </w:tcPr>
          <w:p w:rsidR="00AA21AE" w:rsidRDefault="00AA21AE" w:rsidP="00BD7CCB">
            <w:pPr>
              <w:jc w:val="both"/>
            </w:pPr>
          </w:p>
        </w:tc>
      </w:tr>
      <w:tr w:rsidR="00AA21AE" w:rsidTr="00D670CD">
        <w:tc>
          <w:tcPr>
            <w:tcW w:w="445" w:type="dxa"/>
            <w:shd w:val="clear" w:color="auto" w:fill="auto"/>
          </w:tcPr>
          <w:p w:rsidR="00AA21AE" w:rsidRPr="00BD7CCB" w:rsidRDefault="00AA21AE" w:rsidP="00BD7CCB">
            <w:pPr>
              <w:jc w:val="both"/>
              <w:rPr>
                <w:sz w:val="20"/>
                <w:szCs w:val="20"/>
              </w:rPr>
            </w:pPr>
            <w:r w:rsidRPr="00BD7CCB">
              <w:rPr>
                <w:sz w:val="20"/>
                <w:szCs w:val="20"/>
              </w:rPr>
              <w:t>3.</w:t>
            </w:r>
          </w:p>
        </w:tc>
        <w:tc>
          <w:tcPr>
            <w:tcW w:w="1751" w:type="dxa"/>
            <w:shd w:val="clear" w:color="auto" w:fill="auto"/>
          </w:tcPr>
          <w:p w:rsidR="00AA21AE" w:rsidRPr="00BD7CCB" w:rsidRDefault="00DA1BE4" w:rsidP="00BD7CCB">
            <w:pPr>
              <w:tabs>
                <w:tab w:val="left" w:pos="9975"/>
              </w:tabs>
              <w:rPr>
                <w:sz w:val="20"/>
                <w:szCs w:val="20"/>
              </w:rPr>
            </w:pPr>
            <w:r>
              <w:rPr>
                <w:sz w:val="20"/>
                <w:szCs w:val="20"/>
              </w:rPr>
              <w:t>Арефьева Д.А.</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w:t>
            </w:r>
          </w:p>
        </w:tc>
        <w:tc>
          <w:tcPr>
            <w:tcW w:w="850" w:type="dxa"/>
            <w:shd w:val="clear" w:color="auto" w:fill="auto"/>
          </w:tcPr>
          <w:p w:rsidR="00AA21AE" w:rsidRPr="00BD7CCB" w:rsidRDefault="00DA1BE4" w:rsidP="00BD7CCB">
            <w:pPr>
              <w:tabs>
                <w:tab w:val="left" w:pos="9975"/>
              </w:tabs>
              <w:jc w:val="center"/>
              <w:rPr>
                <w:sz w:val="20"/>
                <w:szCs w:val="20"/>
              </w:rPr>
            </w:pPr>
            <w:r>
              <w:rPr>
                <w:sz w:val="20"/>
                <w:szCs w:val="20"/>
              </w:rPr>
              <w:t>-</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w:t>
            </w:r>
          </w:p>
        </w:tc>
        <w:tc>
          <w:tcPr>
            <w:tcW w:w="850" w:type="dxa"/>
            <w:shd w:val="clear" w:color="auto" w:fill="auto"/>
          </w:tcPr>
          <w:p w:rsidR="00AA21AE" w:rsidRPr="00BD7CCB" w:rsidRDefault="00DA1BE4" w:rsidP="00BD7CCB">
            <w:pPr>
              <w:tabs>
                <w:tab w:val="left" w:pos="9975"/>
              </w:tabs>
              <w:jc w:val="center"/>
              <w:rPr>
                <w:sz w:val="20"/>
                <w:szCs w:val="20"/>
              </w:rPr>
            </w:pPr>
            <w:r>
              <w:rPr>
                <w:sz w:val="20"/>
                <w:szCs w:val="20"/>
              </w:rPr>
              <w:t>2</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w:t>
            </w:r>
          </w:p>
        </w:tc>
        <w:tc>
          <w:tcPr>
            <w:tcW w:w="850" w:type="dxa"/>
            <w:shd w:val="clear" w:color="auto" w:fill="auto"/>
          </w:tcPr>
          <w:p w:rsidR="00AA21AE" w:rsidRPr="00BD7CCB" w:rsidRDefault="00AA21AE" w:rsidP="00BD7CCB">
            <w:pPr>
              <w:tabs>
                <w:tab w:val="left" w:pos="9975"/>
              </w:tabs>
              <w:rPr>
                <w:sz w:val="20"/>
                <w:szCs w:val="20"/>
              </w:rPr>
            </w:pPr>
            <w:r w:rsidRPr="00BD7CCB">
              <w:rPr>
                <w:sz w:val="20"/>
                <w:szCs w:val="20"/>
              </w:rPr>
              <w:t>-</w:t>
            </w:r>
          </w:p>
        </w:tc>
        <w:tc>
          <w:tcPr>
            <w:tcW w:w="850" w:type="dxa"/>
            <w:shd w:val="clear" w:color="auto" w:fill="auto"/>
          </w:tcPr>
          <w:p w:rsidR="00AA21AE" w:rsidRDefault="00AA21AE" w:rsidP="00BD7CCB">
            <w:pPr>
              <w:jc w:val="both"/>
            </w:pPr>
          </w:p>
        </w:tc>
      </w:tr>
      <w:tr w:rsidR="00DA1BE4" w:rsidTr="00D670CD">
        <w:tc>
          <w:tcPr>
            <w:tcW w:w="445" w:type="dxa"/>
            <w:shd w:val="clear" w:color="auto" w:fill="auto"/>
          </w:tcPr>
          <w:p w:rsidR="00DA1BE4" w:rsidRPr="00BD7CCB" w:rsidRDefault="00DA1BE4" w:rsidP="00BD7CCB">
            <w:pPr>
              <w:jc w:val="both"/>
              <w:rPr>
                <w:sz w:val="20"/>
                <w:szCs w:val="20"/>
              </w:rPr>
            </w:pPr>
            <w:r w:rsidRPr="00BD7CCB">
              <w:rPr>
                <w:sz w:val="20"/>
                <w:szCs w:val="20"/>
              </w:rPr>
              <w:t>4.</w:t>
            </w:r>
          </w:p>
        </w:tc>
        <w:tc>
          <w:tcPr>
            <w:tcW w:w="1751" w:type="dxa"/>
            <w:shd w:val="clear" w:color="auto" w:fill="auto"/>
          </w:tcPr>
          <w:p w:rsidR="00DA1BE4" w:rsidRPr="00BD7CCB" w:rsidRDefault="00DA1BE4" w:rsidP="00DD742B">
            <w:pPr>
              <w:tabs>
                <w:tab w:val="left" w:pos="9975"/>
              </w:tabs>
              <w:rPr>
                <w:sz w:val="20"/>
                <w:szCs w:val="20"/>
              </w:rPr>
            </w:pPr>
            <w:r>
              <w:rPr>
                <w:sz w:val="20"/>
                <w:szCs w:val="20"/>
              </w:rPr>
              <w:t>Гилязова А.А</w:t>
            </w:r>
            <w:r w:rsidRPr="00BD7CCB">
              <w:rPr>
                <w:sz w:val="20"/>
                <w:szCs w:val="20"/>
              </w:rPr>
              <w:t>.</w:t>
            </w:r>
          </w:p>
        </w:tc>
        <w:tc>
          <w:tcPr>
            <w:tcW w:w="850" w:type="dxa"/>
            <w:shd w:val="clear" w:color="auto" w:fill="auto"/>
          </w:tcPr>
          <w:p w:rsidR="00DA1BE4" w:rsidRPr="00BD7CCB" w:rsidRDefault="00AD2E3B" w:rsidP="00BD7CCB">
            <w:pPr>
              <w:tabs>
                <w:tab w:val="left" w:pos="9975"/>
              </w:tabs>
              <w:jc w:val="center"/>
              <w:rPr>
                <w:sz w:val="20"/>
                <w:szCs w:val="20"/>
              </w:rPr>
            </w:pPr>
            <w:r>
              <w:rPr>
                <w:sz w:val="20"/>
                <w:szCs w:val="20"/>
              </w:rPr>
              <w:t>1</w:t>
            </w:r>
          </w:p>
        </w:tc>
        <w:tc>
          <w:tcPr>
            <w:tcW w:w="850" w:type="dxa"/>
            <w:shd w:val="clear" w:color="auto" w:fill="auto"/>
          </w:tcPr>
          <w:p w:rsidR="00DA1BE4" w:rsidRPr="00BD7CCB" w:rsidRDefault="00DA1BE4" w:rsidP="00BD7CCB">
            <w:pPr>
              <w:tabs>
                <w:tab w:val="left" w:pos="9975"/>
              </w:tabs>
              <w:jc w:val="center"/>
              <w:rPr>
                <w:sz w:val="20"/>
                <w:szCs w:val="20"/>
              </w:rPr>
            </w:pPr>
            <w:r>
              <w:rPr>
                <w:sz w:val="20"/>
                <w:szCs w:val="20"/>
              </w:rPr>
              <w:t>-</w:t>
            </w:r>
          </w:p>
        </w:tc>
        <w:tc>
          <w:tcPr>
            <w:tcW w:w="850" w:type="dxa"/>
            <w:shd w:val="clear" w:color="auto" w:fill="auto"/>
          </w:tcPr>
          <w:p w:rsidR="00DA1BE4" w:rsidRPr="00BD7CCB" w:rsidRDefault="00251197" w:rsidP="00BD7CCB">
            <w:pPr>
              <w:tabs>
                <w:tab w:val="left" w:pos="9975"/>
              </w:tabs>
              <w:jc w:val="center"/>
              <w:rPr>
                <w:sz w:val="20"/>
                <w:szCs w:val="20"/>
              </w:rPr>
            </w:pPr>
            <w:r>
              <w:rPr>
                <w:sz w:val="20"/>
                <w:szCs w:val="20"/>
              </w:rPr>
              <w:t>1</w:t>
            </w:r>
          </w:p>
        </w:tc>
        <w:tc>
          <w:tcPr>
            <w:tcW w:w="850" w:type="dxa"/>
            <w:shd w:val="clear" w:color="auto" w:fill="auto"/>
          </w:tcPr>
          <w:p w:rsidR="00DA1BE4" w:rsidRPr="00BD7CCB" w:rsidRDefault="00AD2E3B" w:rsidP="00BD7CCB">
            <w:pPr>
              <w:tabs>
                <w:tab w:val="left" w:pos="9975"/>
              </w:tabs>
              <w:jc w:val="center"/>
              <w:rPr>
                <w:sz w:val="20"/>
                <w:szCs w:val="20"/>
              </w:rPr>
            </w:pPr>
            <w:r w:rsidRPr="00BD7CCB">
              <w:rPr>
                <w:sz w:val="20"/>
                <w:szCs w:val="20"/>
              </w:rPr>
              <w:t>1</w:t>
            </w:r>
          </w:p>
        </w:tc>
        <w:tc>
          <w:tcPr>
            <w:tcW w:w="850" w:type="dxa"/>
            <w:shd w:val="clear" w:color="auto" w:fill="auto"/>
          </w:tcPr>
          <w:p w:rsidR="00DA1BE4" w:rsidRPr="00BD7CCB" w:rsidRDefault="00DA1BE4" w:rsidP="00BD7CCB">
            <w:pPr>
              <w:tabs>
                <w:tab w:val="left" w:pos="9975"/>
              </w:tabs>
              <w:jc w:val="center"/>
              <w:rPr>
                <w:sz w:val="20"/>
                <w:szCs w:val="20"/>
              </w:rPr>
            </w:pPr>
            <w:r w:rsidRPr="00BD7CCB">
              <w:rPr>
                <w:sz w:val="20"/>
                <w:szCs w:val="20"/>
              </w:rPr>
              <w:t>2</w:t>
            </w:r>
          </w:p>
        </w:tc>
        <w:tc>
          <w:tcPr>
            <w:tcW w:w="850" w:type="dxa"/>
            <w:shd w:val="clear" w:color="auto" w:fill="auto"/>
          </w:tcPr>
          <w:p w:rsidR="00DA1BE4" w:rsidRPr="00BD7CCB" w:rsidRDefault="00DA1BE4" w:rsidP="00BD7CCB">
            <w:pPr>
              <w:tabs>
                <w:tab w:val="left" w:pos="9975"/>
              </w:tabs>
              <w:jc w:val="center"/>
              <w:rPr>
                <w:sz w:val="20"/>
                <w:szCs w:val="20"/>
              </w:rPr>
            </w:pPr>
            <w:r>
              <w:rPr>
                <w:sz w:val="20"/>
                <w:szCs w:val="20"/>
              </w:rPr>
              <w:t>-</w:t>
            </w:r>
          </w:p>
        </w:tc>
        <w:tc>
          <w:tcPr>
            <w:tcW w:w="850" w:type="dxa"/>
            <w:shd w:val="clear" w:color="auto" w:fill="auto"/>
          </w:tcPr>
          <w:p w:rsidR="00DA1BE4" w:rsidRPr="00BD7CCB" w:rsidRDefault="00DA1BE4" w:rsidP="00BD7CCB">
            <w:pPr>
              <w:tabs>
                <w:tab w:val="left" w:pos="9975"/>
              </w:tabs>
              <w:jc w:val="center"/>
              <w:rPr>
                <w:sz w:val="20"/>
                <w:szCs w:val="20"/>
              </w:rPr>
            </w:pPr>
            <w:r w:rsidRPr="00BD7CCB">
              <w:rPr>
                <w:sz w:val="20"/>
                <w:szCs w:val="20"/>
              </w:rPr>
              <w:t>-</w:t>
            </w:r>
          </w:p>
        </w:tc>
        <w:tc>
          <w:tcPr>
            <w:tcW w:w="850" w:type="dxa"/>
            <w:shd w:val="clear" w:color="auto" w:fill="auto"/>
          </w:tcPr>
          <w:p w:rsidR="00DA1BE4" w:rsidRPr="00BD7CCB" w:rsidRDefault="00DA1BE4" w:rsidP="00BD7CCB">
            <w:pPr>
              <w:tabs>
                <w:tab w:val="left" w:pos="9975"/>
              </w:tabs>
              <w:rPr>
                <w:sz w:val="20"/>
                <w:szCs w:val="20"/>
              </w:rPr>
            </w:pPr>
            <w:r>
              <w:rPr>
                <w:sz w:val="20"/>
                <w:szCs w:val="20"/>
              </w:rPr>
              <w:t>-</w:t>
            </w:r>
          </w:p>
        </w:tc>
        <w:tc>
          <w:tcPr>
            <w:tcW w:w="850" w:type="dxa"/>
            <w:shd w:val="clear" w:color="auto" w:fill="auto"/>
          </w:tcPr>
          <w:p w:rsidR="00DA1BE4" w:rsidRDefault="00DA1BE4" w:rsidP="00BD7CCB">
            <w:pPr>
              <w:jc w:val="both"/>
            </w:pPr>
          </w:p>
        </w:tc>
      </w:tr>
      <w:tr w:rsidR="00DA1BE4" w:rsidTr="00D670CD">
        <w:tc>
          <w:tcPr>
            <w:tcW w:w="445" w:type="dxa"/>
            <w:shd w:val="clear" w:color="auto" w:fill="auto"/>
          </w:tcPr>
          <w:p w:rsidR="00DA1BE4" w:rsidRPr="00BD7CCB" w:rsidRDefault="00DA1BE4" w:rsidP="00BD7CCB">
            <w:pPr>
              <w:jc w:val="both"/>
              <w:rPr>
                <w:sz w:val="20"/>
                <w:szCs w:val="20"/>
              </w:rPr>
            </w:pPr>
            <w:r w:rsidRPr="00BD7CCB">
              <w:rPr>
                <w:sz w:val="20"/>
                <w:szCs w:val="20"/>
              </w:rPr>
              <w:t>5.</w:t>
            </w:r>
          </w:p>
        </w:tc>
        <w:tc>
          <w:tcPr>
            <w:tcW w:w="1751" w:type="dxa"/>
            <w:shd w:val="clear" w:color="auto" w:fill="auto"/>
          </w:tcPr>
          <w:p w:rsidR="00DA1BE4" w:rsidRPr="00BD7CCB" w:rsidRDefault="00DA1BE4" w:rsidP="00DD742B">
            <w:pPr>
              <w:tabs>
                <w:tab w:val="left" w:pos="9975"/>
              </w:tabs>
              <w:rPr>
                <w:sz w:val="20"/>
                <w:szCs w:val="20"/>
              </w:rPr>
            </w:pPr>
            <w:r>
              <w:rPr>
                <w:sz w:val="20"/>
                <w:szCs w:val="20"/>
              </w:rPr>
              <w:t>Горячих О.А</w:t>
            </w:r>
          </w:p>
        </w:tc>
        <w:tc>
          <w:tcPr>
            <w:tcW w:w="850" w:type="dxa"/>
            <w:shd w:val="clear" w:color="auto" w:fill="auto"/>
          </w:tcPr>
          <w:p w:rsidR="00DA1BE4" w:rsidRPr="00BD7CCB" w:rsidRDefault="00AD2E3B" w:rsidP="00BD7CCB">
            <w:pPr>
              <w:tabs>
                <w:tab w:val="left" w:pos="9975"/>
              </w:tabs>
              <w:jc w:val="center"/>
              <w:rPr>
                <w:sz w:val="20"/>
                <w:szCs w:val="20"/>
              </w:rPr>
            </w:pPr>
            <w:r>
              <w:rPr>
                <w:sz w:val="20"/>
                <w:szCs w:val="20"/>
              </w:rPr>
              <w:t>1</w:t>
            </w:r>
          </w:p>
        </w:tc>
        <w:tc>
          <w:tcPr>
            <w:tcW w:w="850" w:type="dxa"/>
            <w:shd w:val="clear" w:color="auto" w:fill="auto"/>
          </w:tcPr>
          <w:p w:rsidR="00DA1BE4" w:rsidRPr="00BD7CCB" w:rsidRDefault="00DA1BE4" w:rsidP="00BD7CCB">
            <w:pPr>
              <w:tabs>
                <w:tab w:val="left" w:pos="9975"/>
              </w:tabs>
              <w:jc w:val="center"/>
              <w:rPr>
                <w:sz w:val="20"/>
                <w:szCs w:val="20"/>
              </w:rPr>
            </w:pPr>
            <w:r w:rsidRPr="00BD7CCB">
              <w:rPr>
                <w:sz w:val="20"/>
                <w:szCs w:val="20"/>
              </w:rPr>
              <w:t>1</w:t>
            </w:r>
          </w:p>
        </w:tc>
        <w:tc>
          <w:tcPr>
            <w:tcW w:w="850" w:type="dxa"/>
            <w:shd w:val="clear" w:color="auto" w:fill="auto"/>
          </w:tcPr>
          <w:p w:rsidR="00DA1BE4" w:rsidRPr="00BD7CCB" w:rsidRDefault="00DA1BE4" w:rsidP="00BD7CCB">
            <w:pPr>
              <w:tabs>
                <w:tab w:val="left" w:pos="9975"/>
              </w:tabs>
              <w:jc w:val="center"/>
              <w:rPr>
                <w:sz w:val="20"/>
                <w:szCs w:val="20"/>
              </w:rPr>
            </w:pPr>
            <w:r w:rsidRPr="00BD7CCB">
              <w:rPr>
                <w:sz w:val="20"/>
                <w:szCs w:val="20"/>
              </w:rPr>
              <w:t>1</w:t>
            </w:r>
          </w:p>
        </w:tc>
        <w:tc>
          <w:tcPr>
            <w:tcW w:w="850" w:type="dxa"/>
            <w:shd w:val="clear" w:color="auto" w:fill="auto"/>
          </w:tcPr>
          <w:p w:rsidR="00DA1BE4" w:rsidRPr="00BD7CCB" w:rsidRDefault="00DA1BE4" w:rsidP="00BD7CCB">
            <w:pPr>
              <w:tabs>
                <w:tab w:val="left" w:pos="9975"/>
              </w:tabs>
              <w:jc w:val="center"/>
              <w:rPr>
                <w:sz w:val="20"/>
                <w:szCs w:val="20"/>
              </w:rPr>
            </w:pPr>
            <w:r w:rsidRPr="00BD7CCB">
              <w:rPr>
                <w:sz w:val="20"/>
                <w:szCs w:val="20"/>
              </w:rPr>
              <w:t>-</w:t>
            </w:r>
          </w:p>
        </w:tc>
        <w:tc>
          <w:tcPr>
            <w:tcW w:w="850" w:type="dxa"/>
            <w:shd w:val="clear" w:color="auto" w:fill="auto"/>
          </w:tcPr>
          <w:p w:rsidR="00DA1BE4" w:rsidRPr="00BD7CCB" w:rsidRDefault="00DA1BE4" w:rsidP="00BD7CCB">
            <w:pPr>
              <w:tabs>
                <w:tab w:val="left" w:pos="9975"/>
              </w:tabs>
              <w:jc w:val="center"/>
              <w:rPr>
                <w:sz w:val="20"/>
                <w:szCs w:val="20"/>
              </w:rPr>
            </w:pPr>
            <w:r w:rsidRPr="00BD7CCB">
              <w:rPr>
                <w:sz w:val="20"/>
                <w:szCs w:val="20"/>
              </w:rPr>
              <w:t>2</w:t>
            </w:r>
          </w:p>
        </w:tc>
        <w:tc>
          <w:tcPr>
            <w:tcW w:w="850" w:type="dxa"/>
            <w:shd w:val="clear" w:color="auto" w:fill="auto"/>
          </w:tcPr>
          <w:p w:rsidR="00DA1BE4" w:rsidRPr="00BD7CCB" w:rsidRDefault="00DA1BE4" w:rsidP="00BD7CCB">
            <w:pPr>
              <w:tabs>
                <w:tab w:val="left" w:pos="9975"/>
              </w:tabs>
              <w:jc w:val="center"/>
              <w:rPr>
                <w:sz w:val="20"/>
                <w:szCs w:val="20"/>
              </w:rPr>
            </w:pPr>
            <w:r>
              <w:rPr>
                <w:sz w:val="20"/>
                <w:szCs w:val="20"/>
              </w:rPr>
              <w:t>-</w:t>
            </w:r>
          </w:p>
        </w:tc>
        <w:tc>
          <w:tcPr>
            <w:tcW w:w="850" w:type="dxa"/>
            <w:shd w:val="clear" w:color="auto" w:fill="auto"/>
          </w:tcPr>
          <w:p w:rsidR="00DA1BE4" w:rsidRPr="00BD7CCB" w:rsidRDefault="00DA1BE4" w:rsidP="00BD7CCB">
            <w:pPr>
              <w:tabs>
                <w:tab w:val="left" w:pos="9975"/>
              </w:tabs>
              <w:jc w:val="center"/>
              <w:rPr>
                <w:sz w:val="20"/>
                <w:szCs w:val="20"/>
              </w:rPr>
            </w:pPr>
            <w:r w:rsidRPr="00BD7CCB">
              <w:rPr>
                <w:sz w:val="20"/>
                <w:szCs w:val="20"/>
              </w:rPr>
              <w:t>-</w:t>
            </w:r>
          </w:p>
        </w:tc>
        <w:tc>
          <w:tcPr>
            <w:tcW w:w="850" w:type="dxa"/>
            <w:shd w:val="clear" w:color="auto" w:fill="auto"/>
          </w:tcPr>
          <w:p w:rsidR="00DA1BE4" w:rsidRPr="00BD7CCB" w:rsidRDefault="00DA1BE4" w:rsidP="00BD7CCB">
            <w:pPr>
              <w:tabs>
                <w:tab w:val="left" w:pos="9975"/>
              </w:tabs>
              <w:rPr>
                <w:sz w:val="20"/>
                <w:szCs w:val="20"/>
              </w:rPr>
            </w:pPr>
            <w:r w:rsidRPr="00BD7CCB">
              <w:rPr>
                <w:sz w:val="20"/>
                <w:szCs w:val="20"/>
              </w:rPr>
              <w:t>-</w:t>
            </w:r>
          </w:p>
        </w:tc>
        <w:tc>
          <w:tcPr>
            <w:tcW w:w="850" w:type="dxa"/>
            <w:shd w:val="clear" w:color="auto" w:fill="auto"/>
          </w:tcPr>
          <w:p w:rsidR="00DA1BE4" w:rsidRDefault="00DA1BE4" w:rsidP="00BD7CCB">
            <w:pPr>
              <w:jc w:val="both"/>
            </w:pPr>
          </w:p>
        </w:tc>
      </w:tr>
      <w:tr w:rsidR="00AA21AE" w:rsidTr="00D670CD">
        <w:tc>
          <w:tcPr>
            <w:tcW w:w="445" w:type="dxa"/>
            <w:shd w:val="clear" w:color="auto" w:fill="auto"/>
          </w:tcPr>
          <w:p w:rsidR="00AA21AE" w:rsidRPr="00BD7CCB" w:rsidRDefault="00AA21AE" w:rsidP="00BD7CCB">
            <w:pPr>
              <w:jc w:val="both"/>
              <w:rPr>
                <w:sz w:val="20"/>
                <w:szCs w:val="20"/>
              </w:rPr>
            </w:pPr>
            <w:r w:rsidRPr="00BD7CCB">
              <w:rPr>
                <w:sz w:val="20"/>
                <w:szCs w:val="20"/>
              </w:rPr>
              <w:t>6.</w:t>
            </w:r>
          </w:p>
        </w:tc>
        <w:tc>
          <w:tcPr>
            <w:tcW w:w="1751" w:type="dxa"/>
            <w:shd w:val="clear" w:color="auto" w:fill="auto"/>
          </w:tcPr>
          <w:p w:rsidR="00AA21AE" w:rsidRPr="00BD7CCB" w:rsidRDefault="00DA1BE4" w:rsidP="00DA1BE4">
            <w:pPr>
              <w:tabs>
                <w:tab w:val="left" w:pos="9975"/>
              </w:tabs>
              <w:rPr>
                <w:sz w:val="20"/>
                <w:szCs w:val="20"/>
              </w:rPr>
            </w:pPr>
            <w:r>
              <w:rPr>
                <w:sz w:val="20"/>
                <w:szCs w:val="20"/>
              </w:rPr>
              <w:t>Лопухов А.В.</w:t>
            </w:r>
          </w:p>
        </w:tc>
        <w:tc>
          <w:tcPr>
            <w:tcW w:w="850" w:type="dxa"/>
            <w:shd w:val="clear" w:color="auto" w:fill="auto"/>
          </w:tcPr>
          <w:p w:rsidR="00AA21AE" w:rsidRPr="00BD7CCB" w:rsidRDefault="00DA1BE4" w:rsidP="00BD7CCB">
            <w:pPr>
              <w:tabs>
                <w:tab w:val="left" w:pos="9975"/>
              </w:tabs>
              <w:jc w:val="center"/>
              <w:rPr>
                <w:sz w:val="20"/>
                <w:szCs w:val="20"/>
              </w:rPr>
            </w:pPr>
            <w:r>
              <w:rPr>
                <w:sz w:val="20"/>
                <w:szCs w:val="20"/>
              </w:rPr>
              <w:t>1</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1</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1</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2</w:t>
            </w:r>
          </w:p>
        </w:tc>
        <w:tc>
          <w:tcPr>
            <w:tcW w:w="850" w:type="dxa"/>
            <w:shd w:val="clear" w:color="auto" w:fill="auto"/>
          </w:tcPr>
          <w:p w:rsidR="00AA21AE" w:rsidRPr="00BD7CCB" w:rsidRDefault="00DA1BE4" w:rsidP="00BD7CCB">
            <w:pPr>
              <w:tabs>
                <w:tab w:val="left" w:pos="9975"/>
              </w:tabs>
              <w:jc w:val="center"/>
              <w:rPr>
                <w:sz w:val="20"/>
                <w:szCs w:val="20"/>
              </w:rPr>
            </w:pPr>
            <w:r>
              <w:rPr>
                <w:sz w:val="20"/>
                <w:szCs w:val="20"/>
              </w:rPr>
              <w:t>-</w:t>
            </w:r>
          </w:p>
        </w:tc>
        <w:tc>
          <w:tcPr>
            <w:tcW w:w="850" w:type="dxa"/>
            <w:shd w:val="clear" w:color="auto" w:fill="auto"/>
          </w:tcPr>
          <w:p w:rsidR="00AA21AE" w:rsidRPr="00BD7CCB" w:rsidRDefault="00AA21AE" w:rsidP="00BD7CCB">
            <w:pPr>
              <w:tabs>
                <w:tab w:val="left" w:pos="9975"/>
              </w:tabs>
              <w:jc w:val="center"/>
              <w:rPr>
                <w:sz w:val="20"/>
                <w:szCs w:val="20"/>
              </w:rPr>
            </w:pPr>
            <w:r w:rsidRPr="00BD7CCB">
              <w:rPr>
                <w:sz w:val="20"/>
                <w:szCs w:val="20"/>
              </w:rPr>
              <w:t>-</w:t>
            </w:r>
          </w:p>
        </w:tc>
        <w:tc>
          <w:tcPr>
            <w:tcW w:w="850" w:type="dxa"/>
            <w:shd w:val="clear" w:color="auto" w:fill="auto"/>
          </w:tcPr>
          <w:p w:rsidR="00AA21AE" w:rsidRPr="00BD7CCB" w:rsidRDefault="00AA21AE" w:rsidP="00BD7CCB">
            <w:pPr>
              <w:tabs>
                <w:tab w:val="left" w:pos="9975"/>
              </w:tabs>
              <w:rPr>
                <w:sz w:val="20"/>
                <w:szCs w:val="20"/>
              </w:rPr>
            </w:pPr>
            <w:r w:rsidRPr="00BD7CCB">
              <w:rPr>
                <w:sz w:val="20"/>
                <w:szCs w:val="20"/>
              </w:rPr>
              <w:t>1</w:t>
            </w:r>
          </w:p>
        </w:tc>
        <w:tc>
          <w:tcPr>
            <w:tcW w:w="850" w:type="dxa"/>
            <w:shd w:val="clear" w:color="auto" w:fill="auto"/>
          </w:tcPr>
          <w:p w:rsidR="00AA21AE" w:rsidRDefault="00AA21AE" w:rsidP="00BD7CCB">
            <w:pPr>
              <w:jc w:val="both"/>
            </w:pPr>
          </w:p>
        </w:tc>
      </w:tr>
      <w:tr w:rsidR="00AD2E3B" w:rsidTr="00D670CD">
        <w:tc>
          <w:tcPr>
            <w:tcW w:w="445" w:type="dxa"/>
            <w:shd w:val="clear" w:color="auto" w:fill="auto"/>
          </w:tcPr>
          <w:p w:rsidR="00AD2E3B" w:rsidRPr="00BD7CCB" w:rsidRDefault="00AD2E3B" w:rsidP="00BD7CCB">
            <w:pPr>
              <w:jc w:val="both"/>
              <w:rPr>
                <w:sz w:val="20"/>
                <w:szCs w:val="20"/>
              </w:rPr>
            </w:pPr>
            <w:r w:rsidRPr="00BD7CCB">
              <w:rPr>
                <w:sz w:val="20"/>
                <w:szCs w:val="20"/>
              </w:rPr>
              <w:t>7.</w:t>
            </w:r>
          </w:p>
        </w:tc>
        <w:tc>
          <w:tcPr>
            <w:tcW w:w="1751" w:type="dxa"/>
            <w:shd w:val="clear" w:color="auto" w:fill="auto"/>
          </w:tcPr>
          <w:p w:rsidR="00AD2E3B" w:rsidRPr="00BD7CCB" w:rsidRDefault="00AD2E3B" w:rsidP="00DD742B">
            <w:pPr>
              <w:tabs>
                <w:tab w:val="left" w:pos="9975"/>
              </w:tabs>
              <w:rPr>
                <w:sz w:val="20"/>
                <w:szCs w:val="20"/>
              </w:rPr>
            </w:pPr>
            <w:r>
              <w:rPr>
                <w:sz w:val="20"/>
                <w:szCs w:val="20"/>
              </w:rPr>
              <w:t>Плохова И.В.</w:t>
            </w:r>
          </w:p>
        </w:tc>
        <w:tc>
          <w:tcPr>
            <w:tcW w:w="850" w:type="dxa"/>
            <w:shd w:val="clear" w:color="auto" w:fill="auto"/>
          </w:tcPr>
          <w:p w:rsidR="00AD2E3B" w:rsidRDefault="00AD2E3B" w:rsidP="00AD2E3B">
            <w:pPr>
              <w:jc w:val="center"/>
            </w:pPr>
            <w:r w:rsidRPr="00797EDD">
              <w:rPr>
                <w:sz w:val="20"/>
                <w:szCs w:val="20"/>
              </w:rPr>
              <w:t>1</w:t>
            </w:r>
          </w:p>
        </w:tc>
        <w:tc>
          <w:tcPr>
            <w:tcW w:w="850" w:type="dxa"/>
            <w:shd w:val="clear" w:color="auto" w:fill="auto"/>
          </w:tcPr>
          <w:p w:rsidR="00AD2E3B" w:rsidRPr="00BD7CCB" w:rsidRDefault="00AD2E3B" w:rsidP="00BD7CCB">
            <w:pPr>
              <w:tabs>
                <w:tab w:val="left" w:pos="9975"/>
              </w:tabs>
              <w:jc w:val="center"/>
              <w:rPr>
                <w:sz w:val="20"/>
                <w:szCs w:val="20"/>
              </w:rPr>
            </w:pPr>
            <w:r w:rsidRPr="00BD7CCB">
              <w:rPr>
                <w:sz w:val="20"/>
                <w:szCs w:val="20"/>
              </w:rPr>
              <w:t>1</w:t>
            </w:r>
          </w:p>
        </w:tc>
        <w:tc>
          <w:tcPr>
            <w:tcW w:w="850" w:type="dxa"/>
            <w:shd w:val="clear" w:color="auto" w:fill="auto"/>
          </w:tcPr>
          <w:p w:rsidR="00AD2E3B" w:rsidRPr="00BD7CCB" w:rsidRDefault="00AD2E3B" w:rsidP="00BD7CCB">
            <w:pPr>
              <w:tabs>
                <w:tab w:val="left" w:pos="9975"/>
              </w:tabs>
              <w:jc w:val="center"/>
              <w:rPr>
                <w:sz w:val="20"/>
                <w:szCs w:val="20"/>
              </w:rPr>
            </w:pPr>
            <w:r w:rsidRPr="00BD7CCB">
              <w:rPr>
                <w:sz w:val="20"/>
                <w:szCs w:val="20"/>
              </w:rPr>
              <w:t>1</w:t>
            </w:r>
          </w:p>
        </w:tc>
        <w:tc>
          <w:tcPr>
            <w:tcW w:w="850" w:type="dxa"/>
            <w:shd w:val="clear" w:color="auto" w:fill="auto"/>
          </w:tcPr>
          <w:p w:rsidR="00AD2E3B" w:rsidRPr="00BD7CCB" w:rsidRDefault="00AD2E3B" w:rsidP="00BD7CCB">
            <w:pPr>
              <w:tabs>
                <w:tab w:val="left" w:pos="9975"/>
              </w:tabs>
              <w:jc w:val="center"/>
              <w:rPr>
                <w:sz w:val="20"/>
                <w:szCs w:val="20"/>
              </w:rPr>
            </w:pPr>
            <w:r>
              <w:rPr>
                <w:sz w:val="20"/>
                <w:szCs w:val="20"/>
              </w:rPr>
              <w:t>1</w:t>
            </w:r>
          </w:p>
        </w:tc>
        <w:tc>
          <w:tcPr>
            <w:tcW w:w="850" w:type="dxa"/>
            <w:shd w:val="clear" w:color="auto" w:fill="auto"/>
          </w:tcPr>
          <w:p w:rsidR="00AD2E3B" w:rsidRPr="00BD7CCB" w:rsidRDefault="00AD2E3B" w:rsidP="00BD7CCB">
            <w:pPr>
              <w:tabs>
                <w:tab w:val="left" w:pos="9975"/>
              </w:tabs>
              <w:jc w:val="center"/>
              <w:rPr>
                <w:sz w:val="20"/>
                <w:szCs w:val="20"/>
              </w:rPr>
            </w:pPr>
            <w:r>
              <w:rPr>
                <w:sz w:val="20"/>
                <w:szCs w:val="20"/>
              </w:rPr>
              <w:t>2</w:t>
            </w:r>
          </w:p>
        </w:tc>
        <w:tc>
          <w:tcPr>
            <w:tcW w:w="850" w:type="dxa"/>
            <w:shd w:val="clear" w:color="auto" w:fill="auto"/>
          </w:tcPr>
          <w:p w:rsidR="00AD2E3B" w:rsidRPr="00BD7CCB" w:rsidRDefault="00AD2E3B" w:rsidP="00BD7CCB">
            <w:pPr>
              <w:tabs>
                <w:tab w:val="left" w:pos="9975"/>
              </w:tabs>
              <w:jc w:val="center"/>
              <w:rPr>
                <w:sz w:val="20"/>
                <w:szCs w:val="20"/>
              </w:rPr>
            </w:pPr>
            <w:r>
              <w:rPr>
                <w:sz w:val="20"/>
                <w:szCs w:val="20"/>
              </w:rPr>
              <w:t>-</w:t>
            </w:r>
          </w:p>
        </w:tc>
        <w:tc>
          <w:tcPr>
            <w:tcW w:w="850" w:type="dxa"/>
            <w:shd w:val="clear" w:color="auto" w:fill="auto"/>
          </w:tcPr>
          <w:p w:rsidR="00AD2E3B" w:rsidRPr="00BD7CCB" w:rsidRDefault="00AD2E3B" w:rsidP="00BD7CCB">
            <w:pPr>
              <w:tabs>
                <w:tab w:val="left" w:pos="9975"/>
              </w:tabs>
              <w:jc w:val="center"/>
              <w:rPr>
                <w:sz w:val="20"/>
                <w:szCs w:val="20"/>
              </w:rPr>
            </w:pPr>
            <w:r w:rsidRPr="00BD7CCB">
              <w:rPr>
                <w:sz w:val="20"/>
                <w:szCs w:val="20"/>
              </w:rPr>
              <w:t>-</w:t>
            </w:r>
          </w:p>
        </w:tc>
        <w:tc>
          <w:tcPr>
            <w:tcW w:w="850" w:type="dxa"/>
            <w:shd w:val="clear" w:color="auto" w:fill="auto"/>
          </w:tcPr>
          <w:p w:rsidR="00AD2E3B" w:rsidRPr="00BD7CCB" w:rsidRDefault="00AD2E3B" w:rsidP="00BD7CCB">
            <w:pPr>
              <w:tabs>
                <w:tab w:val="left" w:pos="9975"/>
              </w:tabs>
              <w:rPr>
                <w:sz w:val="20"/>
                <w:szCs w:val="20"/>
              </w:rPr>
            </w:pPr>
            <w:r>
              <w:rPr>
                <w:sz w:val="20"/>
                <w:szCs w:val="20"/>
              </w:rPr>
              <w:t>1</w:t>
            </w:r>
          </w:p>
        </w:tc>
        <w:tc>
          <w:tcPr>
            <w:tcW w:w="850" w:type="dxa"/>
            <w:shd w:val="clear" w:color="auto" w:fill="auto"/>
          </w:tcPr>
          <w:p w:rsidR="00AD2E3B" w:rsidRDefault="00AD2E3B" w:rsidP="00BD7CCB">
            <w:pPr>
              <w:jc w:val="both"/>
            </w:pPr>
          </w:p>
        </w:tc>
      </w:tr>
      <w:tr w:rsidR="00AD2E3B" w:rsidTr="00D670CD">
        <w:tc>
          <w:tcPr>
            <w:tcW w:w="445" w:type="dxa"/>
            <w:shd w:val="clear" w:color="auto" w:fill="auto"/>
          </w:tcPr>
          <w:p w:rsidR="00AD2E3B" w:rsidRPr="00BD7CCB" w:rsidRDefault="00AD2E3B" w:rsidP="00BD7CCB">
            <w:pPr>
              <w:jc w:val="both"/>
              <w:rPr>
                <w:sz w:val="20"/>
                <w:szCs w:val="20"/>
              </w:rPr>
            </w:pPr>
            <w:r w:rsidRPr="00BD7CCB">
              <w:rPr>
                <w:sz w:val="20"/>
                <w:szCs w:val="20"/>
              </w:rPr>
              <w:t>8.</w:t>
            </w:r>
          </w:p>
        </w:tc>
        <w:tc>
          <w:tcPr>
            <w:tcW w:w="1751" w:type="dxa"/>
            <w:shd w:val="clear" w:color="auto" w:fill="auto"/>
          </w:tcPr>
          <w:p w:rsidR="00AD2E3B" w:rsidRPr="00BD7CCB" w:rsidRDefault="00AD2E3B" w:rsidP="00DD742B">
            <w:pPr>
              <w:tabs>
                <w:tab w:val="left" w:pos="9975"/>
              </w:tabs>
              <w:rPr>
                <w:sz w:val="20"/>
                <w:szCs w:val="20"/>
              </w:rPr>
            </w:pPr>
            <w:r>
              <w:rPr>
                <w:sz w:val="20"/>
                <w:szCs w:val="20"/>
              </w:rPr>
              <w:t>Почуева О.А.</w:t>
            </w:r>
            <w:r w:rsidRPr="00BD7CCB">
              <w:rPr>
                <w:sz w:val="20"/>
                <w:szCs w:val="20"/>
              </w:rPr>
              <w:t>.</w:t>
            </w:r>
          </w:p>
        </w:tc>
        <w:tc>
          <w:tcPr>
            <w:tcW w:w="850" w:type="dxa"/>
            <w:shd w:val="clear" w:color="auto" w:fill="auto"/>
          </w:tcPr>
          <w:p w:rsidR="00AD2E3B" w:rsidRDefault="00AD2E3B" w:rsidP="00AD2E3B">
            <w:pPr>
              <w:jc w:val="center"/>
            </w:pPr>
            <w:r w:rsidRPr="00797EDD">
              <w:rPr>
                <w:sz w:val="20"/>
                <w:szCs w:val="20"/>
              </w:rPr>
              <w:t>1</w:t>
            </w:r>
          </w:p>
        </w:tc>
        <w:tc>
          <w:tcPr>
            <w:tcW w:w="850" w:type="dxa"/>
            <w:shd w:val="clear" w:color="auto" w:fill="auto"/>
          </w:tcPr>
          <w:p w:rsidR="00AD2E3B" w:rsidRPr="00BD7CCB" w:rsidRDefault="00AD2E3B" w:rsidP="00BD7CCB">
            <w:pPr>
              <w:tabs>
                <w:tab w:val="left" w:pos="9975"/>
              </w:tabs>
              <w:jc w:val="center"/>
              <w:rPr>
                <w:sz w:val="20"/>
                <w:szCs w:val="20"/>
              </w:rPr>
            </w:pPr>
            <w:r w:rsidRPr="00BD7CCB">
              <w:rPr>
                <w:sz w:val="20"/>
                <w:szCs w:val="20"/>
              </w:rPr>
              <w:t>1</w:t>
            </w:r>
          </w:p>
        </w:tc>
        <w:tc>
          <w:tcPr>
            <w:tcW w:w="850" w:type="dxa"/>
            <w:shd w:val="clear" w:color="auto" w:fill="auto"/>
          </w:tcPr>
          <w:p w:rsidR="00AD2E3B" w:rsidRPr="00BD7CCB" w:rsidRDefault="00AD2E3B" w:rsidP="00BD7CCB">
            <w:pPr>
              <w:tabs>
                <w:tab w:val="left" w:pos="9975"/>
              </w:tabs>
              <w:jc w:val="center"/>
              <w:rPr>
                <w:sz w:val="20"/>
                <w:szCs w:val="20"/>
              </w:rPr>
            </w:pPr>
            <w:r w:rsidRPr="00BD7CCB">
              <w:rPr>
                <w:sz w:val="20"/>
                <w:szCs w:val="20"/>
              </w:rPr>
              <w:t>1</w:t>
            </w:r>
          </w:p>
        </w:tc>
        <w:tc>
          <w:tcPr>
            <w:tcW w:w="850" w:type="dxa"/>
            <w:shd w:val="clear" w:color="auto" w:fill="auto"/>
          </w:tcPr>
          <w:p w:rsidR="00AD2E3B" w:rsidRPr="00BD7CCB" w:rsidRDefault="00AD2E3B" w:rsidP="00BD7CCB">
            <w:pPr>
              <w:tabs>
                <w:tab w:val="left" w:pos="9975"/>
              </w:tabs>
              <w:jc w:val="center"/>
              <w:rPr>
                <w:sz w:val="20"/>
                <w:szCs w:val="20"/>
              </w:rPr>
            </w:pPr>
            <w:r w:rsidRPr="00BD7CCB">
              <w:rPr>
                <w:sz w:val="20"/>
                <w:szCs w:val="20"/>
              </w:rPr>
              <w:t>-</w:t>
            </w:r>
          </w:p>
        </w:tc>
        <w:tc>
          <w:tcPr>
            <w:tcW w:w="850" w:type="dxa"/>
            <w:shd w:val="clear" w:color="auto" w:fill="auto"/>
          </w:tcPr>
          <w:p w:rsidR="00AD2E3B" w:rsidRPr="00BD7CCB" w:rsidRDefault="00AD2E3B" w:rsidP="00BD7CCB">
            <w:pPr>
              <w:tabs>
                <w:tab w:val="left" w:pos="9975"/>
              </w:tabs>
              <w:jc w:val="center"/>
              <w:rPr>
                <w:sz w:val="20"/>
                <w:szCs w:val="20"/>
              </w:rPr>
            </w:pPr>
            <w:r w:rsidRPr="00BD7CCB">
              <w:rPr>
                <w:sz w:val="20"/>
                <w:szCs w:val="20"/>
              </w:rPr>
              <w:t>2</w:t>
            </w:r>
          </w:p>
        </w:tc>
        <w:tc>
          <w:tcPr>
            <w:tcW w:w="850" w:type="dxa"/>
            <w:shd w:val="clear" w:color="auto" w:fill="auto"/>
          </w:tcPr>
          <w:p w:rsidR="00AD2E3B" w:rsidRPr="00BD7CCB" w:rsidRDefault="00AD2E3B" w:rsidP="00BD7CCB">
            <w:pPr>
              <w:tabs>
                <w:tab w:val="left" w:pos="9975"/>
              </w:tabs>
              <w:jc w:val="center"/>
              <w:rPr>
                <w:sz w:val="20"/>
                <w:szCs w:val="20"/>
              </w:rPr>
            </w:pPr>
            <w:r>
              <w:rPr>
                <w:sz w:val="20"/>
                <w:szCs w:val="20"/>
              </w:rPr>
              <w:t>-</w:t>
            </w:r>
          </w:p>
        </w:tc>
        <w:tc>
          <w:tcPr>
            <w:tcW w:w="850" w:type="dxa"/>
            <w:shd w:val="clear" w:color="auto" w:fill="auto"/>
          </w:tcPr>
          <w:p w:rsidR="00AD2E3B" w:rsidRPr="00BD7CCB" w:rsidRDefault="00AD2E3B" w:rsidP="00BD7CCB">
            <w:pPr>
              <w:tabs>
                <w:tab w:val="left" w:pos="9975"/>
              </w:tabs>
              <w:jc w:val="center"/>
              <w:rPr>
                <w:sz w:val="20"/>
                <w:szCs w:val="20"/>
              </w:rPr>
            </w:pPr>
            <w:r>
              <w:rPr>
                <w:sz w:val="20"/>
                <w:szCs w:val="20"/>
              </w:rPr>
              <w:t>-</w:t>
            </w:r>
          </w:p>
        </w:tc>
        <w:tc>
          <w:tcPr>
            <w:tcW w:w="850" w:type="dxa"/>
            <w:shd w:val="clear" w:color="auto" w:fill="auto"/>
          </w:tcPr>
          <w:p w:rsidR="00AD2E3B" w:rsidRPr="00BD7CCB" w:rsidRDefault="00AD2E3B" w:rsidP="00BD7CCB">
            <w:pPr>
              <w:tabs>
                <w:tab w:val="left" w:pos="9975"/>
              </w:tabs>
              <w:rPr>
                <w:sz w:val="20"/>
                <w:szCs w:val="20"/>
              </w:rPr>
            </w:pPr>
            <w:r>
              <w:rPr>
                <w:sz w:val="20"/>
                <w:szCs w:val="20"/>
              </w:rPr>
              <w:t>-</w:t>
            </w:r>
          </w:p>
        </w:tc>
        <w:tc>
          <w:tcPr>
            <w:tcW w:w="850" w:type="dxa"/>
            <w:shd w:val="clear" w:color="auto" w:fill="auto"/>
          </w:tcPr>
          <w:p w:rsidR="00AD2E3B" w:rsidRDefault="00AD2E3B" w:rsidP="00BD7CCB">
            <w:pPr>
              <w:jc w:val="both"/>
            </w:pPr>
          </w:p>
        </w:tc>
      </w:tr>
      <w:tr w:rsidR="00AD2E3B" w:rsidTr="00D670CD">
        <w:tc>
          <w:tcPr>
            <w:tcW w:w="445" w:type="dxa"/>
            <w:shd w:val="clear" w:color="auto" w:fill="auto"/>
          </w:tcPr>
          <w:p w:rsidR="00AD2E3B" w:rsidRPr="00BD7CCB" w:rsidRDefault="00AD2E3B" w:rsidP="00BD7CCB">
            <w:pPr>
              <w:jc w:val="both"/>
              <w:rPr>
                <w:sz w:val="20"/>
                <w:szCs w:val="20"/>
              </w:rPr>
            </w:pPr>
            <w:r w:rsidRPr="00BD7CCB">
              <w:rPr>
                <w:sz w:val="20"/>
                <w:szCs w:val="20"/>
              </w:rPr>
              <w:t>9.</w:t>
            </w:r>
          </w:p>
        </w:tc>
        <w:tc>
          <w:tcPr>
            <w:tcW w:w="1751" w:type="dxa"/>
            <w:shd w:val="clear" w:color="auto" w:fill="auto"/>
          </w:tcPr>
          <w:p w:rsidR="00AD2E3B" w:rsidRPr="00BD7CCB" w:rsidRDefault="00AD2E3B" w:rsidP="00DD742B">
            <w:pPr>
              <w:tabs>
                <w:tab w:val="left" w:pos="9975"/>
              </w:tabs>
              <w:rPr>
                <w:sz w:val="20"/>
                <w:szCs w:val="20"/>
              </w:rPr>
            </w:pPr>
            <w:r>
              <w:rPr>
                <w:sz w:val="20"/>
                <w:szCs w:val="20"/>
              </w:rPr>
              <w:t>Сергиенко Т.С.</w:t>
            </w:r>
          </w:p>
        </w:tc>
        <w:tc>
          <w:tcPr>
            <w:tcW w:w="850" w:type="dxa"/>
            <w:shd w:val="clear" w:color="auto" w:fill="auto"/>
          </w:tcPr>
          <w:p w:rsidR="00AD2E3B" w:rsidRDefault="00AD2E3B" w:rsidP="00AD2E3B">
            <w:pPr>
              <w:jc w:val="center"/>
            </w:pPr>
            <w:r w:rsidRPr="00797EDD">
              <w:rPr>
                <w:sz w:val="20"/>
                <w:szCs w:val="20"/>
              </w:rPr>
              <w:t>1</w:t>
            </w:r>
          </w:p>
        </w:tc>
        <w:tc>
          <w:tcPr>
            <w:tcW w:w="850" w:type="dxa"/>
            <w:shd w:val="clear" w:color="auto" w:fill="auto"/>
          </w:tcPr>
          <w:p w:rsidR="00AD2E3B" w:rsidRPr="00BD7CCB" w:rsidRDefault="00AD2E3B" w:rsidP="00DD742B">
            <w:pPr>
              <w:tabs>
                <w:tab w:val="left" w:pos="9975"/>
              </w:tabs>
              <w:jc w:val="center"/>
              <w:rPr>
                <w:sz w:val="20"/>
                <w:szCs w:val="20"/>
              </w:rPr>
            </w:pPr>
            <w:r w:rsidRPr="00BD7CCB">
              <w:rPr>
                <w:sz w:val="20"/>
                <w:szCs w:val="20"/>
              </w:rPr>
              <w:t>1</w:t>
            </w:r>
          </w:p>
        </w:tc>
        <w:tc>
          <w:tcPr>
            <w:tcW w:w="850" w:type="dxa"/>
            <w:shd w:val="clear" w:color="auto" w:fill="auto"/>
          </w:tcPr>
          <w:p w:rsidR="00AD2E3B" w:rsidRPr="00BD7CCB" w:rsidRDefault="00AD2E3B" w:rsidP="00DD742B">
            <w:pPr>
              <w:tabs>
                <w:tab w:val="left" w:pos="9975"/>
              </w:tabs>
              <w:jc w:val="center"/>
              <w:rPr>
                <w:sz w:val="20"/>
                <w:szCs w:val="20"/>
              </w:rPr>
            </w:pPr>
            <w:r w:rsidRPr="00BD7CCB">
              <w:rPr>
                <w:sz w:val="20"/>
                <w:szCs w:val="20"/>
              </w:rPr>
              <w:t>1</w:t>
            </w:r>
          </w:p>
        </w:tc>
        <w:tc>
          <w:tcPr>
            <w:tcW w:w="850" w:type="dxa"/>
            <w:shd w:val="clear" w:color="auto" w:fill="auto"/>
          </w:tcPr>
          <w:p w:rsidR="00AD2E3B" w:rsidRPr="00BD7CCB" w:rsidRDefault="00AD2E3B" w:rsidP="00DD742B">
            <w:pPr>
              <w:tabs>
                <w:tab w:val="left" w:pos="9975"/>
              </w:tabs>
              <w:jc w:val="center"/>
              <w:rPr>
                <w:sz w:val="20"/>
                <w:szCs w:val="20"/>
              </w:rPr>
            </w:pPr>
            <w:r w:rsidRPr="00BD7CCB">
              <w:rPr>
                <w:sz w:val="20"/>
                <w:szCs w:val="20"/>
              </w:rPr>
              <w:t>-</w:t>
            </w:r>
          </w:p>
        </w:tc>
        <w:tc>
          <w:tcPr>
            <w:tcW w:w="850" w:type="dxa"/>
            <w:shd w:val="clear" w:color="auto" w:fill="auto"/>
          </w:tcPr>
          <w:p w:rsidR="00AD2E3B" w:rsidRPr="00BD7CCB" w:rsidRDefault="00AD2E3B" w:rsidP="00DD742B">
            <w:pPr>
              <w:tabs>
                <w:tab w:val="left" w:pos="9975"/>
              </w:tabs>
              <w:jc w:val="center"/>
              <w:rPr>
                <w:sz w:val="20"/>
                <w:szCs w:val="20"/>
              </w:rPr>
            </w:pPr>
            <w:r w:rsidRPr="00BD7CCB">
              <w:rPr>
                <w:sz w:val="20"/>
                <w:szCs w:val="20"/>
              </w:rPr>
              <w:t>2</w:t>
            </w:r>
          </w:p>
        </w:tc>
        <w:tc>
          <w:tcPr>
            <w:tcW w:w="850" w:type="dxa"/>
            <w:shd w:val="clear" w:color="auto" w:fill="auto"/>
          </w:tcPr>
          <w:p w:rsidR="00AD2E3B" w:rsidRPr="00BD7CCB" w:rsidRDefault="00AD2E3B" w:rsidP="00DD742B">
            <w:pPr>
              <w:tabs>
                <w:tab w:val="left" w:pos="9975"/>
              </w:tabs>
              <w:jc w:val="center"/>
              <w:rPr>
                <w:sz w:val="20"/>
                <w:szCs w:val="20"/>
              </w:rPr>
            </w:pPr>
            <w:r>
              <w:rPr>
                <w:sz w:val="20"/>
                <w:szCs w:val="20"/>
              </w:rPr>
              <w:t>-</w:t>
            </w:r>
          </w:p>
        </w:tc>
        <w:tc>
          <w:tcPr>
            <w:tcW w:w="850" w:type="dxa"/>
            <w:shd w:val="clear" w:color="auto" w:fill="auto"/>
          </w:tcPr>
          <w:p w:rsidR="00AD2E3B" w:rsidRPr="00BD7CCB" w:rsidRDefault="00AD2E3B" w:rsidP="00DD742B">
            <w:pPr>
              <w:tabs>
                <w:tab w:val="left" w:pos="9975"/>
              </w:tabs>
              <w:jc w:val="center"/>
              <w:rPr>
                <w:sz w:val="20"/>
                <w:szCs w:val="20"/>
              </w:rPr>
            </w:pPr>
            <w:r w:rsidRPr="00BD7CCB">
              <w:rPr>
                <w:sz w:val="20"/>
                <w:szCs w:val="20"/>
              </w:rPr>
              <w:t>-</w:t>
            </w:r>
          </w:p>
        </w:tc>
        <w:tc>
          <w:tcPr>
            <w:tcW w:w="850" w:type="dxa"/>
            <w:shd w:val="clear" w:color="auto" w:fill="auto"/>
          </w:tcPr>
          <w:p w:rsidR="00AD2E3B" w:rsidRPr="00BD7CCB" w:rsidRDefault="00AD2E3B" w:rsidP="00DD742B">
            <w:pPr>
              <w:tabs>
                <w:tab w:val="left" w:pos="9975"/>
              </w:tabs>
              <w:rPr>
                <w:sz w:val="20"/>
                <w:szCs w:val="20"/>
              </w:rPr>
            </w:pPr>
            <w:r w:rsidRPr="00BD7CCB">
              <w:rPr>
                <w:sz w:val="20"/>
                <w:szCs w:val="20"/>
              </w:rPr>
              <w:t>-</w:t>
            </w:r>
          </w:p>
        </w:tc>
        <w:tc>
          <w:tcPr>
            <w:tcW w:w="850" w:type="dxa"/>
            <w:shd w:val="clear" w:color="auto" w:fill="auto"/>
          </w:tcPr>
          <w:p w:rsidR="00AD2E3B" w:rsidRDefault="00AD2E3B" w:rsidP="00BD7CCB">
            <w:pPr>
              <w:jc w:val="both"/>
            </w:pPr>
          </w:p>
        </w:tc>
      </w:tr>
      <w:tr w:rsidR="00AB2E87" w:rsidTr="00D670CD">
        <w:tc>
          <w:tcPr>
            <w:tcW w:w="445" w:type="dxa"/>
            <w:shd w:val="clear" w:color="auto" w:fill="auto"/>
          </w:tcPr>
          <w:p w:rsidR="00AB2E87" w:rsidRPr="00BD7CCB" w:rsidRDefault="00AB2E87" w:rsidP="00BD7CCB">
            <w:pPr>
              <w:jc w:val="both"/>
              <w:rPr>
                <w:sz w:val="20"/>
                <w:szCs w:val="20"/>
              </w:rPr>
            </w:pPr>
            <w:r w:rsidRPr="00BD7CCB">
              <w:rPr>
                <w:sz w:val="20"/>
                <w:szCs w:val="20"/>
              </w:rPr>
              <w:t>10</w:t>
            </w:r>
          </w:p>
        </w:tc>
        <w:tc>
          <w:tcPr>
            <w:tcW w:w="1751" w:type="dxa"/>
            <w:shd w:val="clear" w:color="auto" w:fill="auto"/>
          </w:tcPr>
          <w:p w:rsidR="00AB2E87" w:rsidRPr="00BD7CCB" w:rsidRDefault="00DA1BE4" w:rsidP="00BD7CCB">
            <w:pPr>
              <w:tabs>
                <w:tab w:val="left" w:pos="9975"/>
              </w:tabs>
              <w:rPr>
                <w:sz w:val="20"/>
                <w:szCs w:val="20"/>
              </w:rPr>
            </w:pPr>
            <w:r>
              <w:rPr>
                <w:sz w:val="20"/>
                <w:szCs w:val="20"/>
              </w:rPr>
              <w:t>Шахов Н.А.</w:t>
            </w:r>
          </w:p>
        </w:tc>
        <w:tc>
          <w:tcPr>
            <w:tcW w:w="850" w:type="dxa"/>
            <w:shd w:val="clear" w:color="auto" w:fill="auto"/>
          </w:tcPr>
          <w:p w:rsidR="00AB2E87" w:rsidRPr="00BD7CCB" w:rsidRDefault="00AD2E3B" w:rsidP="00BD7CCB">
            <w:pPr>
              <w:tabs>
                <w:tab w:val="left" w:pos="9975"/>
              </w:tabs>
              <w:jc w:val="center"/>
              <w:rPr>
                <w:sz w:val="20"/>
                <w:szCs w:val="20"/>
              </w:rPr>
            </w:pPr>
            <w:r>
              <w:rPr>
                <w:sz w:val="20"/>
                <w:szCs w:val="20"/>
              </w:rPr>
              <w:t>1</w:t>
            </w:r>
          </w:p>
        </w:tc>
        <w:tc>
          <w:tcPr>
            <w:tcW w:w="850" w:type="dxa"/>
            <w:shd w:val="clear" w:color="auto" w:fill="auto"/>
          </w:tcPr>
          <w:p w:rsidR="00AB2E87" w:rsidRPr="00BD7CCB" w:rsidRDefault="00AB2E87" w:rsidP="00BD7CCB">
            <w:pPr>
              <w:tabs>
                <w:tab w:val="left" w:pos="9975"/>
              </w:tabs>
              <w:jc w:val="center"/>
              <w:rPr>
                <w:sz w:val="20"/>
                <w:szCs w:val="20"/>
              </w:rPr>
            </w:pPr>
            <w:r w:rsidRPr="00BD7CCB">
              <w:rPr>
                <w:sz w:val="20"/>
                <w:szCs w:val="20"/>
              </w:rPr>
              <w:t>-</w:t>
            </w:r>
          </w:p>
        </w:tc>
        <w:tc>
          <w:tcPr>
            <w:tcW w:w="850" w:type="dxa"/>
            <w:shd w:val="clear" w:color="auto" w:fill="auto"/>
          </w:tcPr>
          <w:p w:rsidR="00AB2E87" w:rsidRPr="00BD7CCB" w:rsidRDefault="00DA1BE4" w:rsidP="00BD7CCB">
            <w:pPr>
              <w:tabs>
                <w:tab w:val="left" w:pos="9975"/>
              </w:tabs>
              <w:jc w:val="center"/>
              <w:rPr>
                <w:sz w:val="20"/>
                <w:szCs w:val="20"/>
              </w:rPr>
            </w:pPr>
            <w:r>
              <w:rPr>
                <w:sz w:val="20"/>
                <w:szCs w:val="20"/>
              </w:rPr>
              <w:t>-</w:t>
            </w:r>
          </w:p>
        </w:tc>
        <w:tc>
          <w:tcPr>
            <w:tcW w:w="850" w:type="dxa"/>
            <w:shd w:val="clear" w:color="auto" w:fill="auto"/>
          </w:tcPr>
          <w:p w:rsidR="00AB2E87" w:rsidRPr="00BD7CCB" w:rsidRDefault="00DA1BE4" w:rsidP="00BD7CCB">
            <w:pPr>
              <w:tabs>
                <w:tab w:val="left" w:pos="9975"/>
              </w:tabs>
              <w:jc w:val="center"/>
              <w:rPr>
                <w:sz w:val="20"/>
                <w:szCs w:val="20"/>
              </w:rPr>
            </w:pPr>
            <w:r>
              <w:rPr>
                <w:sz w:val="20"/>
                <w:szCs w:val="20"/>
              </w:rPr>
              <w:t>1</w:t>
            </w:r>
          </w:p>
        </w:tc>
        <w:tc>
          <w:tcPr>
            <w:tcW w:w="850" w:type="dxa"/>
            <w:shd w:val="clear" w:color="auto" w:fill="auto"/>
          </w:tcPr>
          <w:p w:rsidR="00AB2E87" w:rsidRPr="00BD7CCB" w:rsidRDefault="00DA1BE4" w:rsidP="00BD7CCB">
            <w:pPr>
              <w:tabs>
                <w:tab w:val="left" w:pos="9975"/>
              </w:tabs>
              <w:jc w:val="center"/>
              <w:rPr>
                <w:sz w:val="20"/>
                <w:szCs w:val="20"/>
              </w:rPr>
            </w:pPr>
            <w:r>
              <w:rPr>
                <w:sz w:val="20"/>
                <w:szCs w:val="20"/>
              </w:rPr>
              <w:t>2</w:t>
            </w:r>
          </w:p>
        </w:tc>
        <w:tc>
          <w:tcPr>
            <w:tcW w:w="850" w:type="dxa"/>
            <w:shd w:val="clear" w:color="auto" w:fill="auto"/>
          </w:tcPr>
          <w:p w:rsidR="00AB2E87" w:rsidRPr="00BD7CCB" w:rsidRDefault="00AB2E87" w:rsidP="00BD7CCB">
            <w:pPr>
              <w:tabs>
                <w:tab w:val="left" w:pos="9975"/>
              </w:tabs>
              <w:jc w:val="center"/>
              <w:rPr>
                <w:sz w:val="20"/>
                <w:szCs w:val="20"/>
              </w:rPr>
            </w:pPr>
            <w:r w:rsidRPr="00BD7CCB">
              <w:rPr>
                <w:sz w:val="20"/>
                <w:szCs w:val="20"/>
              </w:rPr>
              <w:t>-</w:t>
            </w:r>
          </w:p>
        </w:tc>
        <w:tc>
          <w:tcPr>
            <w:tcW w:w="850" w:type="dxa"/>
            <w:shd w:val="clear" w:color="auto" w:fill="auto"/>
          </w:tcPr>
          <w:p w:rsidR="00AB2E87" w:rsidRPr="00BD7CCB" w:rsidRDefault="00AB2E87" w:rsidP="00BD7CCB">
            <w:pPr>
              <w:tabs>
                <w:tab w:val="left" w:pos="9975"/>
              </w:tabs>
              <w:jc w:val="center"/>
              <w:rPr>
                <w:sz w:val="20"/>
                <w:szCs w:val="20"/>
              </w:rPr>
            </w:pPr>
            <w:r w:rsidRPr="00BD7CCB">
              <w:rPr>
                <w:sz w:val="20"/>
                <w:szCs w:val="20"/>
              </w:rPr>
              <w:t>-</w:t>
            </w:r>
          </w:p>
        </w:tc>
        <w:tc>
          <w:tcPr>
            <w:tcW w:w="850" w:type="dxa"/>
            <w:shd w:val="clear" w:color="auto" w:fill="auto"/>
          </w:tcPr>
          <w:p w:rsidR="00AB2E87" w:rsidRPr="00BD7CCB" w:rsidRDefault="00AB2E87" w:rsidP="00BD7CCB">
            <w:pPr>
              <w:tabs>
                <w:tab w:val="left" w:pos="9975"/>
              </w:tabs>
              <w:rPr>
                <w:sz w:val="20"/>
                <w:szCs w:val="20"/>
              </w:rPr>
            </w:pPr>
            <w:r w:rsidRPr="00BD7CCB">
              <w:rPr>
                <w:sz w:val="20"/>
                <w:szCs w:val="20"/>
              </w:rPr>
              <w:t>-</w:t>
            </w:r>
          </w:p>
        </w:tc>
        <w:tc>
          <w:tcPr>
            <w:tcW w:w="850" w:type="dxa"/>
            <w:shd w:val="clear" w:color="auto" w:fill="auto"/>
          </w:tcPr>
          <w:p w:rsidR="00AB2E87" w:rsidRDefault="00AB2E87" w:rsidP="00BD7CCB">
            <w:pPr>
              <w:jc w:val="both"/>
            </w:pPr>
          </w:p>
        </w:tc>
      </w:tr>
      <w:tr w:rsidR="006D3DBD" w:rsidTr="00D670CD">
        <w:tc>
          <w:tcPr>
            <w:tcW w:w="445" w:type="dxa"/>
            <w:shd w:val="clear" w:color="auto" w:fill="auto"/>
          </w:tcPr>
          <w:p w:rsidR="006D3DBD" w:rsidRPr="00BD7CCB" w:rsidRDefault="006D3DBD" w:rsidP="00BD7CCB">
            <w:pPr>
              <w:jc w:val="both"/>
              <w:rPr>
                <w:sz w:val="20"/>
                <w:szCs w:val="20"/>
              </w:rPr>
            </w:pPr>
            <w:r>
              <w:rPr>
                <w:sz w:val="20"/>
                <w:szCs w:val="20"/>
              </w:rPr>
              <w:t>11</w:t>
            </w:r>
          </w:p>
        </w:tc>
        <w:tc>
          <w:tcPr>
            <w:tcW w:w="1751" w:type="dxa"/>
            <w:shd w:val="clear" w:color="auto" w:fill="auto"/>
          </w:tcPr>
          <w:p w:rsidR="006D3DBD" w:rsidRDefault="006D3DBD" w:rsidP="00BD7CCB">
            <w:pPr>
              <w:tabs>
                <w:tab w:val="left" w:pos="9975"/>
              </w:tabs>
              <w:rPr>
                <w:sz w:val="20"/>
                <w:szCs w:val="20"/>
              </w:rPr>
            </w:pPr>
            <w:r>
              <w:rPr>
                <w:sz w:val="20"/>
                <w:szCs w:val="20"/>
              </w:rPr>
              <w:t>Султанова М.М.</w:t>
            </w:r>
          </w:p>
        </w:tc>
        <w:tc>
          <w:tcPr>
            <w:tcW w:w="850" w:type="dxa"/>
            <w:shd w:val="clear" w:color="auto" w:fill="auto"/>
          </w:tcPr>
          <w:p w:rsidR="006D3DBD" w:rsidRPr="00BD7CCB" w:rsidRDefault="008E4802" w:rsidP="00BD7CCB">
            <w:pPr>
              <w:tabs>
                <w:tab w:val="left" w:pos="9975"/>
              </w:tabs>
              <w:jc w:val="center"/>
              <w:rPr>
                <w:sz w:val="20"/>
                <w:szCs w:val="20"/>
              </w:rPr>
            </w:pPr>
            <w:r>
              <w:rPr>
                <w:sz w:val="20"/>
                <w:szCs w:val="20"/>
              </w:rPr>
              <w:t>1</w:t>
            </w:r>
          </w:p>
        </w:tc>
        <w:tc>
          <w:tcPr>
            <w:tcW w:w="850" w:type="dxa"/>
            <w:shd w:val="clear" w:color="auto" w:fill="auto"/>
          </w:tcPr>
          <w:p w:rsidR="006D3DBD" w:rsidRPr="00BD7CCB" w:rsidRDefault="008E4802" w:rsidP="00BD7CCB">
            <w:pPr>
              <w:tabs>
                <w:tab w:val="left" w:pos="9975"/>
              </w:tabs>
              <w:jc w:val="center"/>
              <w:rPr>
                <w:sz w:val="20"/>
                <w:szCs w:val="20"/>
              </w:rPr>
            </w:pPr>
            <w:r>
              <w:rPr>
                <w:sz w:val="20"/>
                <w:szCs w:val="20"/>
              </w:rPr>
              <w:t>1</w:t>
            </w:r>
          </w:p>
        </w:tc>
        <w:tc>
          <w:tcPr>
            <w:tcW w:w="850" w:type="dxa"/>
            <w:shd w:val="clear" w:color="auto" w:fill="auto"/>
          </w:tcPr>
          <w:p w:rsidR="006D3DBD" w:rsidRDefault="008E4802" w:rsidP="00BD7CCB">
            <w:pPr>
              <w:tabs>
                <w:tab w:val="left" w:pos="9975"/>
              </w:tabs>
              <w:jc w:val="center"/>
              <w:rPr>
                <w:sz w:val="20"/>
                <w:szCs w:val="20"/>
              </w:rPr>
            </w:pPr>
            <w:r>
              <w:rPr>
                <w:sz w:val="20"/>
                <w:szCs w:val="20"/>
              </w:rPr>
              <w:t>1</w:t>
            </w:r>
          </w:p>
        </w:tc>
        <w:tc>
          <w:tcPr>
            <w:tcW w:w="850" w:type="dxa"/>
            <w:shd w:val="clear" w:color="auto" w:fill="auto"/>
          </w:tcPr>
          <w:p w:rsidR="006D3DBD" w:rsidRDefault="008E4802" w:rsidP="00BD7CCB">
            <w:pPr>
              <w:tabs>
                <w:tab w:val="left" w:pos="9975"/>
              </w:tabs>
              <w:jc w:val="center"/>
              <w:rPr>
                <w:sz w:val="20"/>
                <w:szCs w:val="20"/>
              </w:rPr>
            </w:pPr>
            <w:r>
              <w:rPr>
                <w:sz w:val="20"/>
                <w:szCs w:val="20"/>
              </w:rPr>
              <w:t>-</w:t>
            </w:r>
          </w:p>
        </w:tc>
        <w:tc>
          <w:tcPr>
            <w:tcW w:w="850" w:type="dxa"/>
            <w:shd w:val="clear" w:color="auto" w:fill="auto"/>
          </w:tcPr>
          <w:p w:rsidR="006D3DBD" w:rsidRDefault="008E4802" w:rsidP="00BD7CCB">
            <w:pPr>
              <w:tabs>
                <w:tab w:val="left" w:pos="9975"/>
              </w:tabs>
              <w:jc w:val="center"/>
              <w:rPr>
                <w:sz w:val="20"/>
                <w:szCs w:val="20"/>
              </w:rPr>
            </w:pPr>
            <w:r>
              <w:rPr>
                <w:sz w:val="20"/>
                <w:szCs w:val="20"/>
              </w:rPr>
              <w:t>2</w:t>
            </w:r>
          </w:p>
        </w:tc>
        <w:tc>
          <w:tcPr>
            <w:tcW w:w="850" w:type="dxa"/>
            <w:shd w:val="clear" w:color="auto" w:fill="auto"/>
          </w:tcPr>
          <w:p w:rsidR="006D3DBD" w:rsidRPr="00BD7CCB" w:rsidRDefault="008E4802" w:rsidP="00BD7CCB">
            <w:pPr>
              <w:tabs>
                <w:tab w:val="left" w:pos="9975"/>
              </w:tabs>
              <w:jc w:val="center"/>
              <w:rPr>
                <w:sz w:val="20"/>
                <w:szCs w:val="20"/>
              </w:rPr>
            </w:pPr>
            <w:r>
              <w:rPr>
                <w:sz w:val="20"/>
                <w:szCs w:val="20"/>
              </w:rPr>
              <w:t>-</w:t>
            </w:r>
          </w:p>
        </w:tc>
        <w:tc>
          <w:tcPr>
            <w:tcW w:w="850" w:type="dxa"/>
            <w:shd w:val="clear" w:color="auto" w:fill="auto"/>
          </w:tcPr>
          <w:p w:rsidR="006D3DBD" w:rsidRPr="00BD7CCB" w:rsidRDefault="008E4802" w:rsidP="00BD7CCB">
            <w:pPr>
              <w:tabs>
                <w:tab w:val="left" w:pos="9975"/>
              </w:tabs>
              <w:jc w:val="center"/>
              <w:rPr>
                <w:sz w:val="20"/>
                <w:szCs w:val="20"/>
              </w:rPr>
            </w:pPr>
            <w:r>
              <w:rPr>
                <w:sz w:val="20"/>
                <w:szCs w:val="20"/>
              </w:rPr>
              <w:t>-</w:t>
            </w:r>
          </w:p>
        </w:tc>
        <w:tc>
          <w:tcPr>
            <w:tcW w:w="850" w:type="dxa"/>
            <w:shd w:val="clear" w:color="auto" w:fill="auto"/>
          </w:tcPr>
          <w:p w:rsidR="006D3DBD" w:rsidRPr="00BD7CCB" w:rsidRDefault="008E4802" w:rsidP="00BD7CCB">
            <w:pPr>
              <w:tabs>
                <w:tab w:val="left" w:pos="9975"/>
              </w:tabs>
              <w:rPr>
                <w:sz w:val="20"/>
                <w:szCs w:val="20"/>
              </w:rPr>
            </w:pPr>
            <w:r>
              <w:rPr>
                <w:sz w:val="20"/>
                <w:szCs w:val="20"/>
              </w:rPr>
              <w:t>-</w:t>
            </w:r>
          </w:p>
        </w:tc>
        <w:tc>
          <w:tcPr>
            <w:tcW w:w="850" w:type="dxa"/>
            <w:shd w:val="clear" w:color="auto" w:fill="auto"/>
          </w:tcPr>
          <w:p w:rsidR="006D3DBD" w:rsidRDefault="006D3DBD" w:rsidP="00BD7CCB">
            <w:pPr>
              <w:jc w:val="both"/>
            </w:pPr>
          </w:p>
        </w:tc>
      </w:tr>
    </w:tbl>
    <w:p w:rsidR="00CA7FBF" w:rsidRPr="00251197" w:rsidRDefault="00030092" w:rsidP="00D60CFD">
      <w:pPr>
        <w:ind w:firstLine="708"/>
        <w:jc w:val="both"/>
      </w:pPr>
      <w:r w:rsidRPr="00251197">
        <w:t>Кабинеты</w:t>
      </w:r>
      <w:r w:rsidR="00734D93" w:rsidRPr="00251197">
        <w:t>,</w:t>
      </w:r>
      <w:r w:rsidRPr="00251197">
        <w:t xml:space="preserve"> оснащенные мультимедийным оборудованием</w:t>
      </w:r>
      <w:r w:rsidR="00734D93" w:rsidRPr="00251197">
        <w:t>,</w:t>
      </w:r>
      <w:r w:rsidRPr="00251197">
        <w:t xml:space="preserve"> и кабинеты информатики объединены локальной </w:t>
      </w:r>
      <w:r w:rsidR="00251197" w:rsidRPr="00251197">
        <w:rPr>
          <w:shd w:val="clear" w:color="auto" w:fill="FFFFFF"/>
        </w:rPr>
        <w:t>одноганговой</w:t>
      </w:r>
      <w:r w:rsidRPr="00251197">
        <w:t xml:space="preserve">сетью, типа </w:t>
      </w:r>
      <w:r w:rsidR="00251197" w:rsidRPr="00251197">
        <w:rPr>
          <w:shd w:val="clear" w:color="auto" w:fill="FFFFFF"/>
        </w:rPr>
        <w:t>у нас сеть, типа  древовидная (снежинка) – это позволяет структурировать систему в соответствии с функциональным назначением элементов. Наиболее гибкая структура. Практически все сложные системы имеют в своем составе иерархические структуры.</w:t>
      </w:r>
    </w:p>
    <w:p w:rsidR="00D60CFD" w:rsidRPr="007E620F" w:rsidRDefault="00030092" w:rsidP="00D60CFD">
      <w:pPr>
        <w:ind w:firstLine="708"/>
        <w:jc w:val="both"/>
        <w:rPr>
          <w:snapToGrid w:val="0"/>
        </w:rPr>
      </w:pPr>
      <w:r w:rsidRPr="007E620F">
        <w:rPr>
          <w:snapToGrid w:val="0"/>
        </w:rPr>
        <w:t xml:space="preserve">Интерактивные, коммуникационные и технические средства используются в образовательном и воспитательном процессе: учащимися, учителями, </w:t>
      </w:r>
      <w:r w:rsidR="00734D93" w:rsidRPr="007E620F">
        <w:rPr>
          <w:snapToGrid w:val="0"/>
        </w:rPr>
        <w:t>сотрудниками</w:t>
      </w:r>
      <w:r w:rsidRPr="007E620F">
        <w:rPr>
          <w:snapToGrid w:val="0"/>
        </w:rPr>
        <w:t xml:space="preserve">, в проведении уроков, занятий, кружков, студий, общешкольных мероприятий и </w:t>
      </w:r>
      <w:r w:rsidR="00734D93" w:rsidRPr="007E620F">
        <w:rPr>
          <w:snapToGrid w:val="0"/>
        </w:rPr>
        <w:t>прочего; а</w:t>
      </w:r>
      <w:r w:rsidRPr="007E620F">
        <w:rPr>
          <w:snapToGrid w:val="0"/>
        </w:rPr>
        <w:t>дминистрацией для организации единог</w:t>
      </w:r>
      <w:r w:rsidR="00D60CFD" w:rsidRPr="007E620F">
        <w:rPr>
          <w:snapToGrid w:val="0"/>
        </w:rPr>
        <w:t xml:space="preserve">о информационного пространства </w:t>
      </w:r>
      <w:r w:rsidR="00734D93" w:rsidRPr="007E620F">
        <w:rPr>
          <w:snapToGrid w:val="0"/>
        </w:rPr>
        <w:t>школы</w:t>
      </w:r>
      <w:r w:rsidRPr="007E620F">
        <w:rPr>
          <w:snapToGrid w:val="0"/>
        </w:rPr>
        <w:t xml:space="preserve"> и ведения документации. </w:t>
      </w:r>
    </w:p>
    <w:p w:rsidR="007E620F" w:rsidRPr="007E620F" w:rsidRDefault="007E620F" w:rsidP="007E620F">
      <w:pPr>
        <w:shd w:val="clear" w:color="auto" w:fill="FFFFFF"/>
        <w:suppressAutoHyphens w:val="0"/>
        <w:spacing w:line="288" w:lineRule="atLeast"/>
        <w:ind w:firstLine="708"/>
        <w:jc w:val="both"/>
        <w:rPr>
          <w:szCs w:val="23"/>
          <w:lang w:eastAsia="ru-RU"/>
        </w:rPr>
      </w:pPr>
      <w:r w:rsidRPr="007E620F">
        <w:rPr>
          <w:szCs w:val="23"/>
          <w:lang w:eastAsia="ru-RU"/>
        </w:rPr>
        <w:t>Доступ в Интернет осуществляется по выделенным линиям (аналоговым и цифровым), компьютер пользователя соединен с сервером провайдера с помощью кабеля (витой пары) и это соединение является постоянным, т.е. некоммутируемым, и в этом главное отличие от обычной телефонной связи. Скорость передачи данных до 100 Мбит/c.</w:t>
      </w:r>
    </w:p>
    <w:p w:rsidR="007E620F" w:rsidRDefault="007E620F" w:rsidP="00030092">
      <w:pPr>
        <w:jc w:val="both"/>
        <w:rPr>
          <w:b/>
          <w:snapToGrid w:val="0"/>
        </w:rPr>
      </w:pPr>
    </w:p>
    <w:p w:rsidR="00030092" w:rsidRDefault="00030092" w:rsidP="00030092">
      <w:pPr>
        <w:jc w:val="both"/>
        <w:rPr>
          <w:b/>
        </w:rPr>
      </w:pPr>
      <w:r w:rsidRPr="007E620F">
        <w:rPr>
          <w:b/>
          <w:snapToGrid w:val="0"/>
          <w:lang w:val="en-US"/>
        </w:rPr>
        <w:t>e</w:t>
      </w:r>
      <w:r w:rsidRPr="00DB385A">
        <w:rPr>
          <w:b/>
          <w:snapToGrid w:val="0"/>
        </w:rPr>
        <w:t>-</w:t>
      </w:r>
      <w:r w:rsidRPr="007E620F">
        <w:rPr>
          <w:b/>
          <w:snapToGrid w:val="0"/>
          <w:lang w:val="en-US"/>
        </w:rPr>
        <w:t>mail</w:t>
      </w:r>
      <w:r w:rsidRPr="00DB385A">
        <w:rPr>
          <w:b/>
          <w:snapToGrid w:val="0"/>
        </w:rPr>
        <w:t xml:space="preserve">: </w:t>
      </w:r>
      <w:hyperlink r:id="rId9" w:history="1">
        <w:r w:rsidR="007E620F" w:rsidRPr="00AB24D0">
          <w:rPr>
            <w:rStyle w:val="af9"/>
            <w:b/>
            <w:lang w:val="en-US"/>
          </w:rPr>
          <w:t>bcsurec</w:t>
        </w:r>
        <w:r w:rsidR="007E620F" w:rsidRPr="00DB385A">
          <w:rPr>
            <w:rStyle w:val="af9"/>
            <w:b/>
          </w:rPr>
          <w:t>@</w:t>
        </w:r>
        <w:r w:rsidR="007E620F" w:rsidRPr="00AB24D0">
          <w:rPr>
            <w:rStyle w:val="af9"/>
            <w:b/>
            <w:lang w:val="en-US"/>
          </w:rPr>
          <w:t>mail</w:t>
        </w:r>
        <w:r w:rsidR="007E620F" w:rsidRPr="00DB385A">
          <w:rPr>
            <w:rStyle w:val="af9"/>
            <w:b/>
          </w:rPr>
          <w:t>.</w:t>
        </w:r>
        <w:r w:rsidR="007E620F" w:rsidRPr="00AB24D0">
          <w:rPr>
            <w:rStyle w:val="af9"/>
            <w:b/>
            <w:lang w:val="en-US"/>
          </w:rPr>
          <w:t>ru</w:t>
        </w:r>
      </w:hyperlink>
    </w:p>
    <w:p w:rsidR="007E620F" w:rsidRPr="007E620F" w:rsidRDefault="007E620F" w:rsidP="00030092">
      <w:pPr>
        <w:jc w:val="both"/>
        <w:rPr>
          <w:b/>
          <w:snapToGrid w:val="0"/>
        </w:rPr>
      </w:pPr>
    </w:p>
    <w:p w:rsidR="00030092" w:rsidRPr="007E620F" w:rsidRDefault="00030092" w:rsidP="0033080F">
      <w:pPr>
        <w:jc w:val="both"/>
        <w:rPr>
          <w:b/>
          <w:snapToGrid w:val="0"/>
        </w:rPr>
      </w:pPr>
      <w:r w:rsidRPr="007E620F">
        <w:rPr>
          <w:b/>
          <w:snapToGrid w:val="0"/>
        </w:rPr>
        <w:t xml:space="preserve">сайт: </w:t>
      </w:r>
      <w:hyperlink r:id="rId10" w:history="1">
        <w:r w:rsidR="007E620F" w:rsidRPr="00AB24D0">
          <w:rPr>
            <w:rStyle w:val="af9"/>
            <w:b/>
            <w:snapToGrid w:val="0"/>
            <w:lang w:val="en-US"/>
          </w:rPr>
          <w:t>http</w:t>
        </w:r>
        <w:r w:rsidR="007E620F" w:rsidRPr="00AB24D0">
          <w:rPr>
            <w:rStyle w:val="af9"/>
            <w:b/>
            <w:snapToGrid w:val="0"/>
          </w:rPr>
          <w:t>://</w:t>
        </w:r>
        <w:r w:rsidR="007E620F" w:rsidRPr="00AB24D0">
          <w:rPr>
            <w:rStyle w:val="af9"/>
            <w:b/>
            <w:snapToGrid w:val="0"/>
            <w:lang w:val="en-US"/>
          </w:rPr>
          <w:t>www</w:t>
        </w:r>
        <w:r w:rsidR="007E620F" w:rsidRPr="00AB24D0">
          <w:rPr>
            <w:rStyle w:val="af9"/>
            <w:b/>
            <w:snapToGrid w:val="0"/>
          </w:rPr>
          <w:t>.</w:t>
        </w:r>
        <w:r w:rsidR="007E620F" w:rsidRPr="00AB24D0">
          <w:rPr>
            <w:rStyle w:val="af9"/>
            <w:b/>
            <w:snapToGrid w:val="0"/>
            <w:lang w:val="en-US"/>
          </w:rPr>
          <w:t>bcs</w:t>
        </w:r>
        <w:r w:rsidR="007E620F" w:rsidRPr="00AB24D0">
          <w:rPr>
            <w:rStyle w:val="af9"/>
            <w:b/>
            <w:snapToGrid w:val="0"/>
          </w:rPr>
          <w:t>-</w:t>
        </w:r>
        <w:r w:rsidR="007E620F" w:rsidRPr="00AB24D0">
          <w:rPr>
            <w:rStyle w:val="af9"/>
            <w:b/>
            <w:snapToGrid w:val="0"/>
            <w:lang w:val="en-US"/>
          </w:rPr>
          <w:t>urec</w:t>
        </w:r>
        <w:r w:rsidR="007E620F" w:rsidRPr="00AB24D0">
          <w:rPr>
            <w:rStyle w:val="af9"/>
            <w:b/>
            <w:snapToGrid w:val="0"/>
          </w:rPr>
          <w:t>.</w:t>
        </w:r>
        <w:r w:rsidR="007E620F" w:rsidRPr="00AB24D0">
          <w:rPr>
            <w:rStyle w:val="af9"/>
            <w:b/>
            <w:snapToGrid w:val="0"/>
            <w:lang w:val="en-US"/>
          </w:rPr>
          <w:t>ru</w:t>
        </w:r>
        <w:r w:rsidR="007E620F" w:rsidRPr="00AB24D0">
          <w:rPr>
            <w:rStyle w:val="af9"/>
            <w:b/>
            <w:snapToGrid w:val="0"/>
          </w:rPr>
          <w:t>/</w:t>
        </w:r>
      </w:hyperlink>
      <w:r w:rsidR="007E620F">
        <w:rPr>
          <w:b/>
          <w:snapToGrid w:val="0"/>
        </w:rPr>
        <w:tab/>
      </w:r>
      <w:hyperlink r:id="rId11" w:history="1">
        <w:r w:rsidR="007E620F" w:rsidRPr="00AB24D0">
          <w:rPr>
            <w:rStyle w:val="af9"/>
            <w:b/>
            <w:snapToGrid w:val="0"/>
          </w:rPr>
          <w:t>https://schools.dnevnik.ru/</w:t>
        </w:r>
      </w:hyperlink>
      <w:r w:rsidR="007E620F">
        <w:rPr>
          <w:b/>
          <w:snapToGrid w:val="0"/>
        </w:rPr>
        <w:tab/>
      </w:r>
    </w:p>
    <w:p w:rsidR="00435611" w:rsidRDefault="00435611" w:rsidP="0033080F">
      <w:pPr>
        <w:jc w:val="both"/>
        <w:rPr>
          <w:b/>
          <w:snapToGrid w:val="0"/>
          <w:color w:val="FF0000"/>
        </w:rPr>
      </w:pPr>
    </w:p>
    <w:p w:rsidR="00435611" w:rsidRDefault="00435611" w:rsidP="00435611">
      <w:pPr>
        <w:numPr>
          <w:ilvl w:val="2"/>
          <w:numId w:val="81"/>
        </w:numPr>
        <w:rPr>
          <w:b/>
          <w:i/>
        </w:rPr>
      </w:pPr>
      <w:r w:rsidRPr="00DA1BE4">
        <w:rPr>
          <w:b/>
          <w:i/>
        </w:rPr>
        <w:t>Особенности организации образовательного процесса.</w:t>
      </w:r>
    </w:p>
    <w:p w:rsidR="00DB385A" w:rsidRPr="00DA1BE4" w:rsidRDefault="00DB385A" w:rsidP="00DB385A">
      <w:pPr>
        <w:ind w:left="1146"/>
        <w:rPr>
          <w:b/>
          <w:i/>
        </w:rPr>
      </w:pPr>
    </w:p>
    <w:p w:rsidR="00435611" w:rsidRPr="00E6072A" w:rsidRDefault="00435611" w:rsidP="00435611">
      <w:pPr>
        <w:ind w:firstLine="454"/>
        <w:jc w:val="both"/>
        <w:rPr>
          <w:color w:val="000000"/>
        </w:rPr>
      </w:pPr>
      <w:r w:rsidRPr="00E6072A">
        <w:rPr>
          <w:color w:val="000000"/>
        </w:rPr>
        <w:t xml:space="preserve">       Основная образовательная программа начального общего образования </w:t>
      </w:r>
      <w:r>
        <w:rPr>
          <w:color w:val="000000"/>
        </w:rPr>
        <w:t>Белорецкой компьютерной школы</w:t>
      </w:r>
      <w:r w:rsidRPr="00E6072A">
        <w:rPr>
          <w:color w:val="000000"/>
        </w:rPr>
        <w:t xml:space="preserve"> разработана на основе Образовательной системы </w:t>
      </w:r>
      <w:r w:rsidRPr="00E6072A">
        <w:rPr>
          <w:b/>
          <w:color w:val="000000"/>
        </w:rPr>
        <w:t>«Школа 2100»</w:t>
      </w:r>
      <w:r w:rsidRPr="00E6072A">
        <w:rPr>
          <w:color w:val="000000"/>
        </w:rPr>
        <w:t xml:space="preserve"> и </w:t>
      </w:r>
      <w:r>
        <w:rPr>
          <w:color w:val="000000"/>
        </w:rPr>
        <w:t xml:space="preserve">с 01.09.2016 года </w:t>
      </w:r>
      <w:r w:rsidRPr="00E6072A">
        <w:rPr>
          <w:b/>
          <w:color w:val="000000"/>
        </w:rPr>
        <w:t xml:space="preserve">УМК </w:t>
      </w:r>
      <w:r>
        <w:rPr>
          <w:b/>
          <w:color w:val="000000"/>
        </w:rPr>
        <w:t>«Начальная школа XXI века»</w:t>
      </w:r>
      <w:r w:rsidRPr="00E6072A">
        <w:rPr>
          <w:b/>
          <w:color w:val="000000"/>
        </w:rPr>
        <w:t>.</w:t>
      </w:r>
      <w:r w:rsidRPr="00E6072A">
        <w:rPr>
          <w:color w:val="000000"/>
        </w:rPr>
        <w:t xml:space="preserve"> Учебно-методические комплекты данных программ включены в перечень учебников, допущенных к использованию Министерством образования и науки РФ и реализующих образовательные программы общего образования по новым государственным образовательным стандартам второго поколения. При выборе УМК, были учтены следующие моменты:</w:t>
      </w:r>
    </w:p>
    <w:p w:rsidR="00435611" w:rsidRPr="00E6072A" w:rsidRDefault="00435611" w:rsidP="00435611">
      <w:pPr>
        <w:ind w:firstLine="454"/>
        <w:jc w:val="both"/>
        <w:rPr>
          <w:color w:val="000000"/>
        </w:rPr>
      </w:pPr>
      <w:r w:rsidRPr="00E6072A">
        <w:rPr>
          <w:color w:val="000000"/>
        </w:rPr>
        <w:sym w:font="Symbol" w:char="F0B7"/>
      </w:r>
      <w:r w:rsidRPr="00E6072A">
        <w:rPr>
          <w:color w:val="000000"/>
        </w:rPr>
        <w:t xml:space="preserve"> содержание новых учебников рассчитано в одинаковой мере и на сильного и на слабого, т.е. является дифференцированным;</w:t>
      </w:r>
    </w:p>
    <w:p w:rsidR="00435611" w:rsidRPr="00E6072A" w:rsidRDefault="00435611" w:rsidP="00435611">
      <w:pPr>
        <w:ind w:firstLine="454"/>
        <w:jc w:val="both"/>
        <w:rPr>
          <w:color w:val="000000"/>
        </w:rPr>
      </w:pPr>
      <w:r w:rsidRPr="00E6072A">
        <w:rPr>
          <w:color w:val="000000"/>
        </w:rPr>
        <w:sym w:font="Symbol" w:char="F0B7"/>
      </w:r>
      <w:r w:rsidRPr="00E6072A">
        <w:rPr>
          <w:color w:val="000000"/>
        </w:rPr>
        <w:t xml:space="preserve"> содержание учебников носит деятельностный характер; </w:t>
      </w:r>
    </w:p>
    <w:p w:rsidR="00435611" w:rsidRPr="00E6072A" w:rsidRDefault="00435611" w:rsidP="00435611">
      <w:pPr>
        <w:ind w:firstLine="454"/>
        <w:jc w:val="both"/>
        <w:rPr>
          <w:color w:val="000000"/>
        </w:rPr>
      </w:pPr>
      <w:r w:rsidRPr="00E6072A">
        <w:rPr>
          <w:color w:val="000000"/>
        </w:rPr>
        <w:sym w:font="Symbol" w:char="F0B7"/>
      </w:r>
      <w:r w:rsidRPr="00E6072A">
        <w:rPr>
          <w:color w:val="000000"/>
        </w:rPr>
        <w:t xml:space="preserve"> учебники способствуют развитию познавательного интереса у обучающихся, развивают творческие способности, самостоятельность обучающихся. </w:t>
      </w:r>
    </w:p>
    <w:p w:rsidR="00435611" w:rsidRPr="00E6072A" w:rsidRDefault="00435611" w:rsidP="00435611">
      <w:pPr>
        <w:ind w:firstLine="454"/>
        <w:jc w:val="both"/>
        <w:rPr>
          <w:color w:val="000000"/>
        </w:rPr>
      </w:pPr>
      <w:r w:rsidRPr="00E6072A">
        <w:rPr>
          <w:color w:val="000000"/>
        </w:rPr>
        <w:t>Дидактические принципы:</w:t>
      </w:r>
    </w:p>
    <w:p w:rsidR="00435611" w:rsidRPr="00E6072A" w:rsidRDefault="00435611" w:rsidP="00435611">
      <w:pPr>
        <w:ind w:firstLine="454"/>
        <w:jc w:val="both"/>
        <w:rPr>
          <w:color w:val="000000"/>
        </w:rPr>
      </w:pPr>
      <w:r w:rsidRPr="00E6072A">
        <w:rPr>
          <w:color w:val="000000"/>
        </w:rPr>
        <w:t xml:space="preserve">1) обучение на высоком уровне трудности с соблюдением меры трудности; </w:t>
      </w:r>
    </w:p>
    <w:p w:rsidR="00435611" w:rsidRPr="00E6072A" w:rsidRDefault="00435611" w:rsidP="00435611">
      <w:pPr>
        <w:ind w:firstLine="454"/>
        <w:jc w:val="both"/>
        <w:rPr>
          <w:color w:val="000000"/>
        </w:rPr>
      </w:pPr>
      <w:r w:rsidRPr="00E6072A">
        <w:rPr>
          <w:color w:val="000000"/>
        </w:rPr>
        <w:t xml:space="preserve">2) ведущая роль теоретических знаний; </w:t>
      </w:r>
    </w:p>
    <w:p w:rsidR="00435611" w:rsidRPr="00E6072A" w:rsidRDefault="00435611" w:rsidP="00435611">
      <w:pPr>
        <w:ind w:firstLine="454"/>
        <w:jc w:val="both"/>
        <w:rPr>
          <w:color w:val="000000"/>
        </w:rPr>
      </w:pPr>
      <w:r w:rsidRPr="00E6072A">
        <w:rPr>
          <w:color w:val="000000"/>
        </w:rPr>
        <w:t xml:space="preserve">3) осознание процесса учения; </w:t>
      </w:r>
    </w:p>
    <w:p w:rsidR="00435611" w:rsidRPr="00E6072A" w:rsidRDefault="00435611" w:rsidP="00435611">
      <w:pPr>
        <w:ind w:firstLine="454"/>
        <w:jc w:val="both"/>
        <w:rPr>
          <w:color w:val="000000"/>
        </w:rPr>
      </w:pPr>
      <w:r w:rsidRPr="00E6072A">
        <w:rPr>
          <w:color w:val="000000"/>
        </w:rPr>
        <w:t xml:space="preserve">4) быстрый темп прохождения учебного материала; работа над развитием каждого обучающегося, в т. ч. и слабого). </w:t>
      </w:r>
    </w:p>
    <w:p w:rsidR="00435611" w:rsidRPr="00E6072A" w:rsidRDefault="00435611" w:rsidP="00435611">
      <w:pPr>
        <w:ind w:firstLine="454"/>
        <w:jc w:val="both"/>
        <w:rPr>
          <w:b/>
          <w:color w:val="000000"/>
        </w:rPr>
      </w:pPr>
      <w:r w:rsidRPr="00E6072A">
        <w:rPr>
          <w:b/>
          <w:color w:val="000000"/>
        </w:rPr>
        <w:t>Предметные методики</w:t>
      </w:r>
    </w:p>
    <w:p w:rsidR="00435611" w:rsidRPr="00E6072A" w:rsidRDefault="00435611" w:rsidP="00435611">
      <w:pPr>
        <w:ind w:firstLine="454"/>
        <w:jc w:val="both"/>
        <w:rPr>
          <w:color w:val="000000"/>
        </w:rPr>
      </w:pPr>
      <w:r w:rsidRPr="00E6072A">
        <w:rPr>
          <w:color w:val="000000"/>
        </w:rPr>
        <w:t xml:space="preserve"> Умение целостно воспринимать мир развивается, в частности, на основе интегрированных учебных курсов, создающих основу для духовно-нравственного развития обучающихся. Особенностью системы также являются многоаспектные задания, представленное на разных уровнях: репродуктивном, логическом, проблемно-поисковом, креативно-творческом. Одно и то же учебное содержание может быть представлено в форме наглядных, словесных образов, в виде теории, подборки эмпирических фактов и т.д., что позволяет активизировать различные типы мышления – наглядно-действенное, наглядно-образное, словесно-образное, словесно-логическое. Требования к освоению программ предусматривают два уровня: «обучающийся научится» и «обучающийся получит возможность научиться». </w:t>
      </w:r>
    </w:p>
    <w:p w:rsidR="00435611" w:rsidRPr="00E6072A" w:rsidRDefault="00435611" w:rsidP="00435611">
      <w:pPr>
        <w:ind w:firstLine="454"/>
        <w:jc w:val="center"/>
        <w:rPr>
          <w:b/>
          <w:color w:val="000000"/>
        </w:rPr>
      </w:pPr>
      <w:r w:rsidRPr="00E6072A">
        <w:rPr>
          <w:b/>
          <w:color w:val="000000"/>
        </w:rPr>
        <w:t>Описание типических свойств УМК «Школа -2100»</w:t>
      </w:r>
    </w:p>
    <w:p w:rsidR="00435611" w:rsidRDefault="00435611" w:rsidP="00435611">
      <w:pPr>
        <w:ind w:firstLine="454"/>
        <w:jc w:val="both"/>
        <w:rPr>
          <w:color w:val="000000"/>
        </w:rPr>
      </w:pPr>
      <w:r w:rsidRPr="00E6072A">
        <w:rPr>
          <w:color w:val="000000"/>
        </w:rPr>
        <w:t xml:space="preserve">Цель образовательного процесса в понимании Образовательной системы «Школа 2100» – развитие и воспитание функционально грамотной личности, человека нравственного, культурного, деятельного созидателя, гражданина, присвоившего общечеловеческие и национальные ценности. </w:t>
      </w:r>
    </w:p>
    <w:p w:rsidR="00435611" w:rsidRPr="00851F47" w:rsidRDefault="00435611" w:rsidP="00435611">
      <w:pPr>
        <w:pStyle w:val="western"/>
        <w:shd w:val="clear" w:color="auto" w:fill="FFFFFF"/>
        <w:spacing w:before="0" w:beforeAutospacing="0" w:after="0" w:afterAutospacing="0"/>
        <w:rPr>
          <w:color w:val="000000"/>
        </w:rPr>
      </w:pPr>
      <w:r>
        <w:rPr>
          <w:color w:val="000000"/>
        </w:rPr>
        <w:tab/>
      </w:r>
      <w:r w:rsidRPr="00851F47">
        <w:rPr>
          <w:color w:val="000000"/>
        </w:rPr>
        <w:t>Одной из особенностей учебно-методического комплекта (УМК) является то, что формирование стандартных общеучебных умений заложено в методический аппарат всех учебников. Работая с учебниками «Школы 2100», дети учатся думать, рассуждать, делать выводы и, конечно, писать без ошибок. УМК направлен на решение проблемы адаптации к школьной жизни детей, испытывающих на первых порах трудности в обучении, на создание комфортной психологической обстановки в школе, формирование общеучебных умений и навыков, развитие интереса к школьному обучению, воспитание самостоятельности и уверенности ребенка в собственных силах и соответствие тем условиям, которые должен создать УМК, чтобы формировать у школьника желание и умение учиться.</w:t>
      </w:r>
    </w:p>
    <w:p w:rsidR="00435611" w:rsidRPr="00851F47" w:rsidRDefault="00435611" w:rsidP="00435611">
      <w:pPr>
        <w:pStyle w:val="western"/>
        <w:shd w:val="clear" w:color="auto" w:fill="FFFFFF"/>
        <w:spacing w:before="0" w:beforeAutospacing="0" w:after="0" w:afterAutospacing="0"/>
        <w:rPr>
          <w:color w:val="000000"/>
        </w:rPr>
      </w:pPr>
      <w:r>
        <w:rPr>
          <w:color w:val="000000"/>
        </w:rPr>
        <w:tab/>
        <w:t>П</w:t>
      </w:r>
      <w:r w:rsidRPr="00851F47">
        <w:rPr>
          <w:color w:val="000000"/>
        </w:rPr>
        <w:t>рограмма Образ</w:t>
      </w:r>
      <w:r>
        <w:rPr>
          <w:color w:val="000000"/>
        </w:rPr>
        <w:t>овательной системы «Школа 2100»:</w:t>
      </w:r>
    </w:p>
    <w:p w:rsidR="00435611" w:rsidRPr="00851F47" w:rsidRDefault="00435611" w:rsidP="00435611">
      <w:pPr>
        <w:pStyle w:val="western"/>
        <w:shd w:val="clear" w:color="auto" w:fill="FFFFFF"/>
        <w:spacing w:before="0" w:beforeAutospacing="0" w:after="0" w:afterAutospacing="0"/>
        <w:rPr>
          <w:color w:val="000000"/>
        </w:rPr>
      </w:pPr>
      <w:r w:rsidRPr="00851F47">
        <w:rPr>
          <w:color w:val="000000"/>
        </w:rPr>
        <w:t>–</w:t>
      </w:r>
      <w:r w:rsidRPr="00851F47">
        <w:rPr>
          <w:rStyle w:val="apple-converted-space"/>
          <w:color w:val="000000"/>
        </w:rPr>
        <w:t> </w:t>
      </w:r>
      <w:r w:rsidRPr="00851F47">
        <w:rPr>
          <w:color w:val="000000"/>
        </w:rPr>
        <w:t>обеспечивает обучающимся возможности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35611" w:rsidRPr="00851F47" w:rsidRDefault="00435611" w:rsidP="00435611">
      <w:pPr>
        <w:pStyle w:val="western"/>
        <w:shd w:val="clear" w:color="auto" w:fill="FFFFFF"/>
        <w:spacing w:before="0" w:beforeAutospacing="0" w:after="0" w:afterAutospacing="0"/>
        <w:rPr>
          <w:color w:val="000000"/>
        </w:rPr>
      </w:pPr>
      <w:r w:rsidRPr="00851F47">
        <w:rPr>
          <w:color w:val="000000"/>
        </w:rPr>
        <w:t>–</w:t>
      </w:r>
      <w:r w:rsidRPr="00851F47">
        <w:rPr>
          <w:rStyle w:val="apple-converted-space"/>
          <w:color w:val="000000"/>
        </w:rPr>
        <w:t> </w:t>
      </w:r>
      <w:r w:rsidRPr="00851F47">
        <w:rPr>
          <w:color w:val="000000"/>
        </w:rPr>
        <w:t>создаёт условия для гармоничного развития личности и её самореализации на основе готовности к непрерывному образованию;</w:t>
      </w:r>
    </w:p>
    <w:p w:rsidR="00435611" w:rsidRPr="00E6072A" w:rsidRDefault="00435611" w:rsidP="00435611">
      <w:pPr>
        <w:ind w:firstLine="454"/>
        <w:jc w:val="both"/>
        <w:rPr>
          <w:color w:val="000000"/>
        </w:rPr>
      </w:pPr>
      <w:r w:rsidRPr="00851F47">
        <w:rPr>
          <w:color w:val="000000"/>
        </w:rPr>
        <w:t>–</w:t>
      </w:r>
      <w:r w:rsidRPr="00851F47">
        <w:rPr>
          <w:rStyle w:val="apple-converted-space"/>
          <w:color w:val="000000"/>
        </w:rPr>
        <w:t> </w:t>
      </w:r>
      <w:r w:rsidRPr="00851F47">
        <w:rPr>
          <w:color w:val="000000"/>
        </w:rPr>
        <w:t>обеспечивает успешное усвоение знаний, формирование умений, навыков и компетентностей в любой предметной области.</w:t>
      </w:r>
    </w:p>
    <w:p w:rsidR="00435611" w:rsidRPr="00E6072A" w:rsidRDefault="00435611" w:rsidP="00435611">
      <w:pPr>
        <w:ind w:firstLine="454"/>
        <w:jc w:val="both"/>
        <w:rPr>
          <w:b/>
          <w:color w:val="000000"/>
        </w:rPr>
      </w:pPr>
      <w:r w:rsidRPr="00E6072A">
        <w:rPr>
          <w:b/>
          <w:color w:val="000000"/>
        </w:rPr>
        <w:t>Дидактические принципы</w:t>
      </w:r>
      <w:r>
        <w:rPr>
          <w:b/>
          <w:color w:val="000000"/>
        </w:rPr>
        <w:t>, лежащие в основе УМК Образовательной системы «Школа 2100»</w:t>
      </w:r>
      <w:r w:rsidRPr="00E6072A">
        <w:rPr>
          <w:b/>
          <w:color w:val="000000"/>
        </w:rPr>
        <w:t xml:space="preserve">: </w:t>
      </w:r>
    </w:p>
    <w:p w:rsidR="00435611" w:rsidRPr="00E6072A" w:rsidRDefault="00435611" w:rsidP="00435611">
      <w:pPr>
        <w:ind w:firstLine="454"/>
        <w:jc w:val="both"/>
        <w:rPr>
          <w:color w:val="000000"/>
        </w:rPr>
      </w:pPr>
      <w:r w:rsidRPr="00E6072A">
        <w:rPr>
          <w:color w:val="000000"/>
        </w:rPr>
        <w:t xml:space="preserve">Программа опирается на развивающую парадигму, представленную в виде системы психолого-педагогических принципов (А.А. Леонтьев): </w:t>
      </w:r>
    </w:p>
    <w:p w:rsidR="00435611" w:rsidRPr="00E6072A" w:rsidRDefault="00435611" w:rsidP="00435611">
      <w:pPr>
        <w:ind w:firstLine="454"/>
        <w:jc w:val="both"/>
        <w:rPr>
          <w:color w:val="000000"/>
        </w:rPr>
      </w:pPr>
      <w:r w:rsidRPr="00E6072A">
        <w:rPr>
          <w:color w:val="000000"/>
        </w:rPr>
        <w:t>1)Личностно ориентированные принципы (принцип адаптивности, принцип развития, принцип психологической комфортности).</w:t>
      </w:r>
    </w:p>
    <w:p w:rsidR="00435611" w:rsidRPr="00E6072A" w:rsidRDefault="00435611" w:rsidP="00435611">
      <w:pPr>
        <w:ind w:firstLine="454"/>
        <w:jc w:val="both"/>
        <w:rPr>
          <w:color w:val="000000"/>
        </w:rPr>
      </w:pPr>
      <w:r w:rsidRPr="00E6072A">
        <w:rPr>
          <w:color w:val="000000"/>
        </w:rPr>
        <w:t>2)Культурно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435611" w:rsidRDefault="00435611" w:rsidP="00435611">
      <w:pPr>
        <w:ind w:firstLine="454"/>
        <w:jc w:val="both"/>
        <w:rPr>
          <w:color w:val="000000"/>
        </w:rPr>
      </w:pPr>
      <w:r w:rsidRPr="00E6072A">
        <w:rPr>
          <w:color w:val="000000"/>
        </w:rPr>
        <w:t xml:space="preserve"> 3)Деятельностно-ориентированные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 </w:t>
      </w:r>
    </w:p>
    <w:p w:rsidR="00435611" w:rsidRDefault="00435611" w:rsidP="00435611">
      <w:pPr>
        <w:pStyle w:val="af4"/>
        <w:shd w:val="clear" w:color="auto" w:fill="FFFFFF"/>
        <w:spacing w:before="0" w:beforeAutospacing="0" w:after="0" w:afterAutospacing="0"/>
        <w:jc w:val="center"/>
        <w:rPr>
          <w:color w:val="000000"/>
        </w:rPr>
      </w:pPr>
      <w:r>
        <w:rPr>
          <w:b/>
          <w:bCs/>
          <w:color w:val="000000"/>
        </w:rPr>
        <w:t>Описание типических свойств УМК «Начальная школа XXI века»</w:t>
      </w:r>
    </w:p>
    <w:p w:rsidR="00435611" w:rsidRDefault="00435611" w:rsidP="00435611">
      <w:pPr>
        <w:pStyle w:val="af4"/>
        <w:shd w:val="clear" w:color="auto" w:fill="FFFFFF"/>
        <w:spacing w:before="0" w:beforeAutospacing="0" w:after="0" w:afterAutospacing="0"/>
        <w:ind w:firstLine="708"/>
        <w:rPr>
          <w:color w:val="000000"/>
        </w:rPr>
      </w:pPr>
      <w:r>
        <w:rPr>
          <w:color w:val="000000"/>
        </w:rPr>
        <w:t xml:space="preserve">Ведущей идеей УМК "Начальная школа ХХI века" является реализация одного из возможных путей модернизации начального образования, раскрытие новых подходов к целям, содержанию и методике обучения младших школьников в массовой начальной школе. Исходя из этого, авторским коллективом созданы средства обучения для учащихся (учебники, рабочие тетради) и учителя (книги, методические рекомендации, поурочные планирования и др.). </w:t>
      </w:r>
    </w:p>
    <w:p w:rsidR="00435611" w:rsidRDefault="00435611" w:rsidP="00435611">
      <w:pPr>
        <w:pStyle w:val="af4"/>
        <w:shd w:val="clear" w:color="auto" w:fill="FFFFFF"/>
        <w:spacing w:before="0" w:beforeAutospacing="0" w:after="0" w:afterAutospacing="0"/>
        <w:ind w:firstLine="708"/>
        <w:rPr>
          <w:color w:val="000000"/>
        </w:rPr>
      </w:pPr>
      <w:r>
        <w:rPr>
          <w:color w:val="000000"/>
        </w:rPr>
        <w:t>В УМК реализован основной принцип обучения: начальная школа должна быть природосообразной, то есть соответствовать потребностям детей этого возраста, учитывать типологические и индивидуальные особенности их познавательной деятельности и уровень социализации.</w:t>
      </w:r>
    </w:p>
    <w:p w:rsidR="00435611" w:rsidRDefault="00435611" w:rsidP="00435611">
      <w:pPr>
        <w:pStyle w:val="af4"/>
        <w:shd w:val="clear" w:color="auto" w:fill="FFFFFF"/>
        <w:spacing w:before="0" w:beforeAutospacing="0" w:after="0" w:afterAutospacing="0"/>
        <w:ind w:firstLine="708"/>
        <w:rPr>
          <w:color w:val="000000"/>
        </w:rPr>
      </w:pPr>
      <w:r>
        <w:rPr>
          <w:color w:val="000000"/>
        </w:rPr>
        <w:t xml:space="preserve">Особенность проекта "Начальная школа ХХI века" состоит в том, что УМК позволяет успешно решать одну из приоритетных задач начального образования - формировать основные компоненты учебной деятельности. Обновление начальной школы означает переход с инструктивной деятельности на поисково-исследовательскую. В УМК школьник осваивает принципиально другую роль - не просто "зритель", "слушатель", а "исследователь". Усилено внимание к творческой деятельности учащихся, которая включает инициативу и самостоятельность каждого обучающегося. УМК "Начальная школа ХХI века" реализует в образовательном процессе право ребенка на свою индивидуальность. Разработанные по основным предметам учебного плана коррекционно-развивающие рабочие тетради позволяют учителю отойти от традиционно принятой ориентировки на "среднего" ученика и проводить целенаправленную работу в зависимости от успешности обучения каждого школьника. Особое внимание в УМК уделено созданию эмоционально-положительной атмосферы обучения младших школьников, развитию учебной инициативы и самостоятельности. </w:t>
      </w:r>
    </w:p>
    <w:p w:rsidR="00435611" w:rsidRPr="00E6072A" w:rsidRDefault="00435611" w:rsidP="00435611">
      <w:pPr>
        <w:ind w:firstLine="454"/>
        <w:jc w:val="both"/>
        <w:rPr>
          <w:color w:val="000000"/>
        </w:rPr>
      </w:pPr>
      <w:r w:rsidRPr="00E6072A">
        <w:rPr>
          <w:color w:val="000000"/>
        </w:rPr>
        <w:t xml:space="preserve">Развивающие УМК системы «Школа 2100» </w:t>
      </w:r>
      <w:r>
        <w:rPr>
          <w:color w:val="000000"/>
        </w:rPr>
        <w:t xml:space="preserve">и </w:t>
      </w:r>
      <w:r w:rsidRPr="003E6764">
        <w:rPr>
          <w:bCs/>
          <w:color w:val="000000"/>
        </w:rPr>
        <w:t>УМК «Начальная школа XXI века»</w:t>
      </w:r>
      <w:r w:rsidRPr="00E6072A">
        <w:rPr>
          <w:color w:val="000000"/>
        </w:rPr>
        <w:t xml:space="preserve">характеризуются общностью следующих компонентов: </w:t>
      </w:r>
    </w:p>
    <w:p w:rsidR="00435611" w:rsidRPr="00E6072A" w:rsidRDefault="00435611" w:rsidP="00435611">
      <w:pPr>
        <w:ind w:firstLine="454"/>
        <w:jc w:val="both"/>
        <w:rPr>
          <w:color w:val="000000"/>
        </w:rPr>
      </w:pPr>
      <w:r w:rsidRPr="00E6072A">
        <w:rPr>
          <w:color w:val="000000"/>
        </w:rPr>
        <w:t xml:space="preserve">1) принцип целостного восприятия мира; </w:t>
      </w:r>
    </w:p>
    <w:p w:rsidR="00435611" w:rsidRPr="00E6072A" w:rsidRDefault="00435611" w:rsidP="00435611">
      <w:pPr>
        <w:ind w:firstLine="454"/>
        <w:jc w:val="both"/>
        <w:rPr>
          <w:color w:val="000000"/>
        </w:rPr>
      </w:pPr>
      <w:r w:rsidRPr="00E6072A">
        <w:rPr>
          <w:color w:val="000000"/>
        </w:rPr>
        <w:t xml:space="preserve">2) личностно-ориентированные принципы; </w:t>
      </w:r>
    </w:p>
    <w:p w:rsidR="00435611" w:rsidRPr="00E6072A" w:rsidRDefault="00435611" w:rsidP="00435611">
      <w:pPr>
        <w:ind w:firstLine="454"/>
        <w:jc w:val="both"/>
        <w:rPr>
          <w:color w:val="000000"/>
        </w:rPr>
      </w:pPr>
      <w:r w:rsidRPr="00E6072A">
        <w:rPr>
          <w:color w:val="000000"/>
        </w:rPr>
        <w:t xml:space="preserve">3) принцип психологической комфортности; </w:t>
      </w:r>
    </w:p>
    <w:p w:rsidR="00435611" w:rsidRPr="00E6072A" w:rsidRDefault="00435611" w:rsidP="00435611">
      <w:pPr>
        <w:ind w:firstLine="454"/>
        <w:jc w:val="both"/>
        <w:rPr>
          <w:color w:val="000000"/>
        </w:rPr>
      </w:pPr>
      <w:r w:rsidRPr="00E6072A">
        <w:rPr>
          <w:color w:val="000000"/>
        </w:rPr>
        <w:t xml:space="preserve">4) опора на современные деятельностные технологии; </w:t>
      </w:r>
    </w:p>
    <w:p w:rsidR="00435611" w:rsidRPr="00E6072A" w:rsidRDefault="00435611" w:rsidP="00435611">
      <w:pPr>
        <w:ind w:firstLine="454"/>
        <w:jc w:val="both"/>
        <w:rPr>
          <w:color w:val="000000"/>
        </w:rPr>
      </w:pPr>
      <w:r w:rsidRPr="00E6072A">
        <w:rPr>
          <w:color w:val="000000"/>
        </w:rPr>
        <w:t>5) обеспечение преемственности дошкольного, начального общего, основного и среднего (полного образования).</w:t>
      </w:r>
    </w:p>
    <w:p w:rsidR="00435611" w:rsidRPr="00E6072A" w:rsidRDefault="00435611" w:rsidP="00435611">
      <w:pPr>
        <w:jc w:val="both"/>
        <w:rPr>
          <w:color w:val="000000"/>
          <w:sz w:val="22"/>
          <w:szCs w:val="22"/>
        </w:rPr>
      </w:pPr>
      <w:r w:rsidRPr="00E6072A">
        <w:rPr>
          <w:b/>
          <w:color w:val="000000"/>
          <w:sz w:val="22"/>
          <w:szCs w:val="22"/>
        </w:rPr>
        <w:t xml:space="preserve">Педагогические технологии, используемые в начальном образовании </w:t>
      </w:r>
      <w:r>
        <w:rPr>
          <w:b/>
          <w:color w:val="000000"/>
          <w:sz w:val="22"/>
          <w:szCs w:val="22"/>
        </w:rPr>
        <w:t>БКШ</w:t>
      </w:r>
      <w:r w:rsidRPr="00E6072A">
        <w:rPr>
          <w:b/>
          <w:color w:val="000000"/>
          <w:sz w:val="22"/>
          <w:szCs w:val="22"/>
        </w:rPr>
        <w:t xml:space="preserve">: </w:t>
      </w:r>
    </w:p>
    <w:p w:rsidR="00435611" w:rsidRPr="00E6072A" w:rsidRDefault="00435611" w:rsidP="00435611">
      <w:pPr>
        <w:ind w:firstLine="708"/>
        <w:jc w:val="both"/>
        <w:rPr>
          <w:color w:val="000000"/>
        </w:rPr>
      </w:pPr>
      <w:r w:rsidRPr="00E6072A">
        <w:rPr>
          <w:color w:val="000000"/>
        </w:rPr>
        <w:sym w:font="Symbol" w:char="F0B7"/>
      </w:r>
      <w:r w:rsidRPr="00E6072A">
        <w:rPr>
          <w:color w:val="000000"/>
        </w:rPr>
        <w:t xml:space="preserve"> Технологии развивающего обучения: </w:t>
      </w:r>
    </w:p>
    <w:p w:rsidR="00435611" w:rsidRPr="00E6072A" w:rsidRDefault="00435611" w:rsidP="00435611">
      <w:pPr>
        <w:jc w:val="both"/>
        <w:rPr>
          <w:color w:val="000000"/>
        </w:rPr>
      </w:pPr>
      <w:r w:rsidRPr="00E6072A">
        <w:rPr>
          <w:color w:val="000000"/>
        </w:rPr>
        <w:t xml:space="preserve">- технология проблемного обучения; </w:t>
      </w:r>
    </w:p>
    <w:p w:rsidR="00435611" w:rsidRPr="00E6072A" w:rsidRDefault="00435611" w:rsidP="00435611">
      <w:pPr>
        <w:jc w:val="both"/>
        <w:rPr>
          <w:color w:val="000000"/>
        </w:rPr>
      </w:pPr>
      <w:r w:rsidRPr="00E6072A">
        <w:rPr>
          <w:color w:val="000000"/>
        </w:rPr>
        <w:t xml:space="preserve">- технология учебной дискуссии; </w:t>
      </w:r>
    </w:p>
    <w:p w:rsidR="00435611" w:rsidRPr="00E6072A" w:rsidRDefault="00435611" w:rsidP="00435611">
      <w:pPr>
        <w:jc w:val="both"/>
        <w:rPr>
          <w:color w:val="000000"/>
        </w:rPr>
      </w:pPr>
      <w:r w:rsidRPr="00E6072A">
        <w:rPr>
          <w:color w:val="000000"/>
        </w:rPr>
        <w:t xml:space="preserve">- технология проектного обучения; </w:t>
      </w:r>
    </w:p>
    <w:p w:rsidR="00435611" w:rsidRPr="00E6072A" w:rsidRDefault="00435611" w:rsidP="00435611">
      <w:pPr>
        <w:jc w:val="both"/>
        <w:rPr>
          <w:color w:val="000000"/>
        </w:rPr>
      </w:pPr>
      <w:r w:rsidRPr="00E6072A">
        <w:rPr>
          <w:color w:val="000000"/>
        </w:rPr>
        <w:t>- технология развития критического мышления учащихся;</w:t>
      </w:r>
    </w:p>
    <w:p w:rsidR="00435611" w:rsidRPr="00E6072A" w:rsidRDefault="00435611" w:rsidP="00435611">
      <w:pPr>
        <w:jc w:val="both"/>
        <w:rPr>
          <w:color w:val="000000"/>
        </w:rPr>
      </w:pPr>
      <w:r w:rsidRPr="00E6072A">
        <w:rPr>
          <w:color w:val="000000"/>
        </w:rPr>
        <w:t xml:space="preserve"> - игровые технологии; </w:t>
      </w:r>
    </w:p>
    <w:p w:rsidR="00435611" w:rsidRPr="00E6072A" w:rsidRDefault="00435611" w:rsidP="00435611">
      <w:pPr>
        <w:jc w:val="both"/>
        <w:rPr>
          <w:color w:val="000000"/>
        </w:rPr>
      </w:pPr>
      <w:r w:rsidRPr="00E6072A">
        <w:rPr>
          <w:color w:val="000000"/>
        </w:rPr>
        <w:t>- информационные технологии;</w:t>
      </w:r>
    </w:p>
    <w:p w:rsidR="00435611" w:rsidRPr="00E6072A" w:rsidRDefault="00435611" w:rsidP="00435611">
      <w:pPr>
        <w:ind w:firstLine="708"/>
        <w:jc w:val="both"/>
        <w:rPr>
          <w:color w:val="000000"/>
        </w:rPr>
      </w:pPr>
      <w:r w:rsidRPr="00E6072A">
        <w:rPr>
          <w:color w:val="000000"/>
        </w:rPr>
        <w:sym w:font="Symbol" w:char="F0B7"/>
      </w:r>
      <w:r w:rsidRPr="00E6072A">
        <w:rPr>
          <w:color w:val="000000"/>
        </w:rPr>
        <w:t xml:space="preserve"> Личностно - ориентированные технологии обучения: </w:t>
      </w:r>
    </w:p>
    <w:p w:rsidR="00435611" w:rsidRPr="00E6072A" w:rsidRDefault="00435611" w:rsidP="00435611">
      <w:pPr>
        <w:jc w:val="both"/>
        <w:rPr>
          <w:color w:val="000000"/>
        </w:rPr>
      </w:pPr>
      <w:r w:rsidRPr="00E6072A">
        <w:rPr>
          <w:color w:val="000000"/>
        </w:rPr>
        <w:t>- «Педагогика сотрудничества»;</w:t>
      </w:r>
    </w:p>
    <w:p w:rsidR="00435611" w:rsidRPr="00E6072A" w:rsidRDefault="00435611" w:rsidP="00435611">
      <w:pPr>
        <w:ind w:firstLine="708"/>
        <w:jc w:val="both"/>
        <w:rPr>
          <w:color w:val="000000"/>
        </w:rPr>
      </w:pPr>
      <w:r w:rsidRPr="00E6072A">
        <w:rPr>
          <w:color w:val="000000"/>
        </w:rPr>
        <w:sym w:font="Symbol" w:char="F0B7"/>
      </w:r>
      <w:r w:rsidRPr="00E6072A">
        <w:rPr>
          <w:color w:val="000000"/>
        </w:rPr>
        <w:t xml:space="preserve"> Технологии поддерживающего обучения:</w:t>
      </w:r>
    </w:p>
    <w:p w:rsidR="00435611" w:rsidRPr="00E6072A" w:rsidRDefault="00435611" w:rsidP="00435611">
      <w:pPr>
        <w:jc w:val="both"/>
        <w:rPr>
          <w:color w:val="000000"/>
        </w:rPr>
      </w:pPr>
      <w:r w:rsidRPr="00E6072A">
        <w:rPr>
          <w:color w:val="000000"/>
        </w:rPr>
        <w:t xml:space="preserve"> - системно - деятельностная технология; </w:t>
      </w:r>
    </w:p>
    <w:p w:rsidR="00435611" w:rsidRPr="00E6072A" w:rsidRDefault="00435611" w:rsidP="00435611">
      <w:pPr>
        <w:jc w:val="both"/>
        <w:rPr>
          <w:color w:val="000000"/>
        </w:rPr>
      </w:pPr>
      <w:r w:rsidRPr="00E6072A">
        <w:rPr>
          <w:color w:val="000000"/>
        </w:rPr>
        <w:t xml:space="preserve">- объяснительно - иллюстративная технология; </w:t>
      </w:r>
    </w:p>
    <w:p w:rsidR="00435611" w:rsidRDefault="00435611" w:rsidP="00435611">
      <w:pPr>
        <w:jc w:val="both"/>
        <w:rPr>
          <w:color w:val="000000"/>
        </w:rPr>
      </w:pPr>
      <w:r w:rsidRPr="00E6072A">
        <w:rPr>
          <w:color w:val="000000"/>
        </w:rPr>
        <w:t>- интегративная, обеспечивающая целостное освоение знаний и др</w:t>
      </w:r>
      <w:r>
        <w:rPr>
          <w:color w:val="000000"/>
        </w:rPr>
        <w:t>.</w:t>
      </w:r>
    </w:p>
    <w:p w:rsidR="00435611" w:rsidRDefault="00435611" w:rsidP="00435611">
      <w:pPr>
        <w:jc w:val="both"/>
        <w:rPr>
          <w:b/>
          <w:snapToGrid w:val="0"/>
          <w:color w:val="FF0000"/>
        </w:rPr>
      </w:pPr>
    </w:p>
    <w:p w:rsidR="00435611" w:rsidRDefault="00435611" w:rsidP="00DB385A">
      <w:pPr>
        <w:numPr>
          <w:ilvl w:val="2"/>
          <w:numId w:val="81"/>
        </w:numPr>
        <w:ind w:left="0" w:firstLine="0"/>
        <w:rPr>
          <w:b/>
          <w:i/>
          <w:color w:val="000000"/>
        </w:rPr>
      </w:pPr>
      <w:r w:rsidRPr="003E6764">
        <w:rPr>
          <w:b/>
          <w:i/>
          <w:color w:val="000000"/>
        </w:rPr>
        <w:t>Механизмы достижения целевых ориентиров в системе условий реализации основной общеобразовательной программы начального общего образования.</w:t>
      </w:r>
    </w:p>
    <w:p w:rsidR="00DB385A" w:rsidRPr="003E6764" w:rsidRDefault="00DB385A" w:rsidP="00DB385A">
      <w:pPr>
        <w:rPr>
          <w:b/>
          <w:i/>
          <w:color w:val="000000"/>
        </w:rPr>
      </w:pPr>
    </w:p>
    <w:p w:rsidR="00435611" w:rsidRDefault="00435611" w:rsidP="00435611">
      <w:pPr>
        <w:ind w:firstLine="360"/>
        <w:jc w:val="both"/>
      </w:pPr>
      <w:r>
        <w:t xml:space="preserve"> Общее руководство управлением и реализацией ФГОС НОО, формированием и развитием системы условий реализации ООП НОО осуществляет директор школы.  </w:t>
      </w:r>
    </w:p>
    <w:p w:rsidR="00435611" w:rsidRPr="007E620F" w:rsidRDefault="007E620F" w:rsidP="00DB385A">
      <w:pPr>
        <w:jc w:val="both"/>
      </w:pPr>
      <w:r w:rsidRPr="007E620F">
        <w:t xml:space="preserve">Заместитель директора школы по ОД координирует работу по </w:t>
      </w:r>
      <w:r w:rsidR="00435611" w:rsidRPr="007E620F">
        <w:t xml:space="preserve">реализации ФГОС НОО. Работа по реализации и достижению целевых ориентиров в системе условий ООП НОО осуществляется на совместных заседаниях </w:t>
      </w:r>
      <w:r w:rsidRPr="007E620F">
        <w:t xml:space="preserve">учителей начальных классов, </w:t>
      </w:r>
      <w:r w:rsidR="00435611" w:rsidRPr="007E620F">
        <w:t xml:space="preserve">либо в микрогруппах. Общественность и родители (законные представители) обучающихся участвуют в достижении целевых ориентиров в системе условий реализации ООП НОО через родительский комитет, а также через </w:t>
      </w:r>
      <w:r w:rsidRPr="007E620F">
        <w:t xml:space="preserve">школьный </w:t>
      </w:r>
      <w:r w:rsidR="00435611" w:rsidRPr="007E620F">
        <w:t>сайт в сети Интернет.</w:t>
      </w:r>
    </w:p>
    <w:p w:rsidR="00435611" w:rsidRPr="007E620F" w:rsidRDefault="00435611" w:rsidP="00435611">
      <w:pPr>
        <w:jc w:val="both"/>
      </w:pPr>
      <w:r w:rsidRPr="007E620F">
        <w:t xml:space="preserve">Ведется мониторинг условий реализации ООП НОО через: </w:t>
      </w:r>
    </w:p>
    <w:p w:rsidR="00435611" w:rsidRPr="007E620F" w:rsidRDefault="00435611" w:rsidP="00435611">
      <w:pPr>
        <w:jc w:val="both"/>
      </w:pPr>
      <w:r w:rsidRPr="007E620F">
        <w:t xml:space="preserve">- наблюдение за организацией образовательной деятельности; </w:t>
      </w:r>
    </w:p>
    <w:p w:rsidR="00435611" w:rsidRPr="007E620F" w:rsidRDefault="00435611" w:rsidP="00435611">
      <w:pPr>
        <w:jc w:val="both"/>
      </w:pPr>
      <w:r w:rsidRPr="007E620F">
        <w:t>- собеседование с учителями-предметниками о возникающих трудностях;</w:t>
      </w:r>
    </w:p>
    <w:p w:rsidR="00435611" w:rsidRPr="007E620F" w:rsidRDefault="00435611" w:rsidP="00435611">
      <w:pPr>
        <w:jc w:val="both"/>
      </w:pPr>
      <w:r w:rsidRPr="007E620F">
        <w:t xml:space="preserve">- экспресс-отчеты классных руководителей; </w:t>
      </w:r>
    </w:p>
    <w:p w:rsidR="00435611" w:rsidRPr="007E620F" w:rsidRDefault="00435611" w:rsidP="00435611">
      <w:pPr>
        <w:jc w:val="both"/>
      </w:pPr>
      <w:r w:rsidRPr="007E620F">
        <w:t>- анкетирование обучающихся и родителей (законных представителей) по вопросу о качестве оказываемых им образовательных услуг.</w:t>
      </w:r>
    </w:p>
    <w:p w:rsidR="00435611" w:rsidRPr="007E620F" w:rsidRDefault="00435611" w:rsidP="00435611">
      <w:pPr>
        <w:ind w:firstLine="708"/>
        <w:jc w:val="both"/>
      </w:pPr>
      <w:r w:rsidRPr="007E620F">
        <w:t xml:space="preserve"> По результатам мониторинга достижения целевых ориентиров в системе условий реализации ООП НОО принимаются управленческие решения, которые оформляются приказами по образовательному учреждению. </w:t>
      </w:r>
    </w:p>
    <w:p w:rsidR="00435611" w:rsidRDefault="00435611" w:rsidP="00435611">
      <w:pPr>
        <w:ind w:firstLine="708"/>
        <w:jc w:val="both"/>
      </w:pPr>
    </w:p>
    <w:p w:rsidR="0062299E" w:rsidRDefault="0062299E" w:rsidP="00435611">
      <w:pPr>
        <w:ind w:firstLine="708"/>
        <w:jc w:val="both"/>
      </w:pPr>
    </w:p>
    <w:p w:rsidR="0062299E" w:rsidRDefault="0062299E" w:rsidP="00435611">
      <w:pPr>
        <w:ind w:firstLine="708"/>
        <w:jc w:val="both"/>
      </w:pPr>
    </w:p>
    <w:p w:rsidR="0062299E" w:rsidRDefault="0062299E" w:rsidP="00435611">
      <w:pPr>
        <w:ind w:firstLine="708"/>
        <w:jc w:val="both"/>
      </w:pPr>
    </w:p>
    <w:p w:rsidR="00E3510A" w:rsidRDefault="00E3510A" w:rsidP="00435611">
      <w:pPr>
        <w:ind w:firstLine="708"/>
        <w:jc w:val="both"/>
      </w:pPr>
      <w:bookmarkStart w:id="121" w:name="_GoBack"/>
      <w:bookmarkEnd w:id="121"/>
    </w:p>
    <w:p w:rsidR="0062299E" w:rsidRPr="007E620F" w:rsidRDefault="0062299E" w:rsidP="00435611">
      <w:pPr>
        <w:ind w:firstLine="708"/>
        <w:jc w:val="both"/>
      </w:pPr>
    </w:p>
    <w:p w:rsidR="00435611" w:rsidRPr="003E6764" w:rsidRDefault="00435611" w:rsidP="00DB385A">
      <w:pPr>
        <w:numPr>
          <w:ilvl w:val="2"/>
          <w:numId w:val="81"/>
        </w:numPr>
        <w:ind w:left="0" w:firstLine="0"/>
        <w:rPr>
          <w:b/>
          <w:i/>
          <w:color w:val="000000"/>
        </w:rPr>
      </w:pPr>
      <w:r w:rsidRPr="003E6764">
        <w:rPr>
          <w:b/>
          <w:i/>
          <w:color w:val="000000"/>
        </w:rPr>
        <w:t>Сетевой график (дорожная карта) по формированию необходимой системы условий реализации основной общеобразовательной программы</w:t>
      </w:r>
    </w:p>
    <w:p w:rsidR="00435611" w:rsidRPr="003E6764" w:rsidRDefault="00435611" w:rsidP="00435611">
      <w:pPr>
        <w:rPr>
          <w:b/>
          <w:i/>
          <w:color w:val="000000"/>
        </w:rPr>
      </w:pPr>
      <w:r w:rsidRPr="003E6764">
        <w:rPr>
          <w:b/>
          <w:i/>
          <w:color w:val="000000"/>
        </w:rPr>
        <w:t>начального общего образования.</w:t>
      </w:r>
    </w:p>
    <w:p w:rsidR="00435611" w:rsidRPr="00DB385A" w:rsidRDefault="00435611" w:rsidP="00435611">
      <w:pPr>
        <w:ind w:left="502"/>
        <w:jc w:val="center"/>
        <w:rPr>
          <w:b/>
          <w:color w:val="000000"/>
          <w:sz w:val="20"/>
        </w:rPr>
      </w:pPr>
    </w:p>
    <w:p w:rsidR="00435611" w:rsidRDefault="00435611" w:rsidP="00435611">
      <w:pPr>
        <w:ind w:firstLine="142"/>
        <w:jc w:val="both"/>
      </w:pPr>
      <w:r>
        <w:tab/>
        <w:t xml:space="preserve">Дорожная карта – документ управленческого планирования, сценарий реализации основных направлений формирования системы условий реализации ООП НОО. Она связывает видение, стратегию и план развития системы условий, определяет во времени основные шаги этого процесса в </w:t>
      </w:r>
      <w:r w:rsidR="00183ED2">
        <w:t>школе</w:t>
      </w:r>
      <w:r>
        <w:t>, позволяет просматривать вероятные сценарии дальнейшего развития системы условий реализации ООП НОО.</w:t>
      </w:r>
    </w:p>
    <w:p w:rsidR="00435611" w:rsidRDefault="00435611" w:rsidP="00435611">
      <w:pPr>
        <w:ind w:firstLine="142"/>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35611" w:rsidTr="00CC6014">
        <w:tc>
          <w:tcPr>
            <w:tcW w:w="3190" w:type="dxa"/>
            <w:shd w:val="clear" w:color="auto" w:fill="auto"/>
          </w:tcPr>
          <w:p w:rsidR="00435611" w:rsidRPr="00A04756" w:rsidRDefault="00435611" w:rsidP="00CC6014">
            <w:pPr>
              <w:jc w:val="center"/>
              <w:rPr>
                <w:b/>
              </w:rPr>
            </w:pPr>
            <w:r w:rsidRPr="00A04756">
              <w:rPr>
                <w:b/>
              </w:rPr>
              <w:t>Мероприятия</w:t>
            </w:r>
          </w:p>
        </w:tc>
        <w:tc>
          <w:tcPr>
            <w:tcW w:w="3190" w:type="dxa"/>
            <w:shd w:val="clear" w:color="auto" w:fill="auto"/>
          </w:tcPr>
          <w:p w:rsidR="00435611" w:rsidRPr="00A04756" w:rsidRDefault="00435611" w:rsidP="00CC6014">
            <w:pPr>
              <w:jc w:val="center"/>
              <w:rPr>
                <w:b/>
              </w:rPr>
            </w:pPr>
            <w:r w:rsidRPr="00A04756">
              <w:rPr>
                <w:b/>
              </w:rPr>
              <w:t>Сроки реализации</w:t>
            </w:r>
          </w:p>
        </w:tc>
        <w:tc>
          <w:tcPr>
            <w:tcW w:w="3191" w:type="dxa"/>
            <w:shd w:val="clear" w:color="auto" w:fill="auto"/>
          </w:tcPr>
          <w:p w:rsidR="00435611" w:rsidRPr="00A04756" w:rsidRDefault="00435611" w:rsidP="00CC6014">
            <w:pPr>
              <w:jc w:val="center"/>
              <w:rPr>
                <w:b/>
              </w:rPr>
            </w:pPr>
            <w:r w:rsidRPr="00A04756">
              <w:rPr>
                <w:b/>
              </w:rPr>
              <w:t>Ответственные исполнители</w:t>
            </w:r>
          </w:p>
        </w:tc>
      </w:tr>
      <w:tr w:rsidR="00435611" w:rsidTr="00CC6014">
        <w:tc>
          <w:tcPr>
            <w:tcW w:w="9571" w:type="dxa"/>
            <w:gridSpan w:val="3"/>
            <w:shd w:val="clear" w:color="auto" w:fill="auto"/>
          </w:tcPr>
          <w:p w:rsidR="00435611" w:rsidRPr="00A04756" w:rsidRDefault="00435611" w:rsidP="00CC6014">
            <w:pPr>
              <w:jc w:val="center"/>
              <w:rPr>
                <w:b/>
              </w:rPr>
            </w:pPr>
            <w:r w:rsidRPr="00A04756">
              <w:rPr>
                <w:b/>
              </w:rPr>
              <w:t>1. Нормативно-правовое обеспечение реализации ФГОС НОО</w:t>
            </w:r>
          </w:p>
        </w:tc>
      </w:tr>
      <w:tr w:rsidR="00435611" w:rsidTr="00CC6014">
        <w:tc>
          <w:tcPr>
            <w:tcW w:w="3190" w:type="dxa"/>
            <w:shd w:val="clear" w:color="auto" w:fill="auto"/>
          </w:tcPr>
          <w:p w:rsidR="00435611" w:rsidRPr="00A04756" w:rsidRDefault="00435611" w:rsidP="00CC6014">
            <w:pPr>
              <w:rPr>
                <w:b/>
              </w:rPr>
            </w:pPr>
            <w:r>
              <w:t>1.Разработка новых локальных актов и внесение изменений в действующие локальные акты ОО в соответствии с актуальной нормативно-правовой базой, регулирующей отношения в сфере образования</w:t>
            </w:r>
          </w:p>
        </w:tc>
        <w:tc>
          <w:tcPr>
            <w:tcW w:w="3190" w:type="dxa"/>
            <w:shd w:val="clear" w:color="auto" w:fill="auto"/>
          </w:tcPr>
          <w:p w:rsidR="00435611" w:rsidRPr="00A04756" w:rsidRDefault="00435611" w:rsidP="00CC6014">
            <w:pPr>
              <w:jc w:val="center"/>
              <w:rPr>
                <w:b/>
              </w:rPr>
            </w:pPr>
            <w:r>
              <w:t>Август-сентябрь 2016, далее постоянно</w:t>
            </w:r>
          </w:p>
        </w:tc>
        <w:tc>
          <w:tcPr>
            <w:tcW w:w="3191" w:type="dxa"/>
            <w:shd w:val="clear" w:color="auto" w:fill="auto"/>
          </w:tcPr>
          <w:p w:rsidR="00435611" w:rsidRPr="00A04756" w:rsidRDefault="008E4802" w:rsidP="008E4802">
            <w:pPr>
              <w:jc w:val="center"/>
              <w:rPr>
                <w:b/>
              </w:rPr>
            </w:pPr>
            <w:r>
              <w:t>Ректор ЧОУ УРЭК, директор, заместители директора по ОД, ВР</w:t>
            </w:r>
          </w:p>
        </w:tc>
      </w:tr>
      <w:tr w:rsidR="00435611" w:rsidTr="00CC6014">
        <w:tc>
          <w:tcPr>
            <w:tcW w:w="3190" w:type="dxa"/>
            <w:shd w:val="clear" w:color="auto" w:fill="auto"/>
          </w:tcPr>
          <w:p w:rsidR="00435611" w:rsidRPr="00A04756" w:rsidRDefault="00435611" w:rsidP="00CC6014">
            <w:pPr>
              <w:rPr>
                <w:b/>
              </w:rPr>
            </w:pPr>
            <w:r>
              <w:t>2. Уточнение перечня учебников и учебных пособий, разработанных в соответствии с требованиями ФГОС НОО и планируемых к использованию в образовательной деятельности с 01.09.2016. Централизованный заказ учебников и учебных пособий</w:t>
            </w:r>
          </w:p>
        </w:tc>
        <w:tc>
          <w:tcPr>
            <w:tcW w:w="3190" w:type="dxa"/>
            <w:shd w:val="clear" w:color="auto" w:fill="auto"/>
          </w:tcPr>
          <w:p w:rsidR="00435611" w:rsidRPr="00A04756" w:rsidRDefault="00435611" w:rsidP="00CC6014">
            <w:pPr>
              <w:jc w:val="center"/>
              <w:rPr>
                <w:b/>
              </w:rPr>
            </w:pPr>
            <w:r>
              <w:t>Июль-август 2016, далее – ежегодно в феврале-марте</w:t>
            </w:r>
          </w:p>
        </w:tc>
        <w:tc>
          <w:tcPr>
            <w:tcW w:w="3191" w:type="dxa"/>
            <w:shd w:val="clear" w:color="auto" w:fill="auto"/>
          </w:tcPr>
          <w:p w:rsidR="00435611" w:rsidRPr="00A04756" w:rsidRDefault="00435611" w:rsidP="00CC6014">
            <w:pPr>
              <w:jc w:val="center"/>
              <w:rPr>
                <w:b/>
              </w:rPr>
            </w:pPr>
            <w:r>
              <w:t>Заместитель директора по ОД, библиотекарь, руководители ШМО, учителя-предметники</w:t>
            </w:r>
          </w:p>
        </w:tc>
      </w:tr>
      <w:tr w:rsidR="00435611" w:rsidTr="00CC6014">
        <w:tc>
          <w:tcPr>
            <w:tcW w:w="3190" w:type="dxa"/>
            <w:shd w:val="clear" w:color="auto" w:fill="auto"/>
          </w:tcPr>
          <w:p w:rsidR="00435611" w:rsidRPr="00A04756" w:rsidRDefault="00435611" w:rsidP="00CC6014">
            <w:pPr>
              <w:rPr>
                <w:b/>
              </w:rPr>
            </w:pPr>
            <w:r>
              <w:t>3. Внесение корректировок в рабочие программы учебных предметов (курсов), в т.ч., курсов внеурочной деятельности</w:t>
            </w:r>
          </w:p>
        </w:tc>
        <w:tc>
          <w:tcPr>
            <w:tcW w:w="3190" w:type="dxa"/>
            <w:shd w:val="clear" w:color="auto" w:fill="auto"/>
          </w:tcPr>
          <w:p w:rsidR="00435611" w:rsidRPr="00A04756" w:rsidRDefault="00435611" w:rsidP="00CC6014">
            <w:pPr>
              <w:jc w:val="center"/>
              <w:rPr>
                <w:b/>
              </w:rPr>
            </w:pPr>
            <w:r>
              <w:t>Август 2016, далее - корректировка ежегодно</w:t>
            </w:r>
          </w:p>
        </w:tc>
        <w:tc>
          <w:tcPr>
            <w:tcW w:w="3191" w:type="dxa"/>
            <w:shd w:val="clear" w:color="auto" w:fill="auto"/>
          </w:tcPr>
          <w:p w:rsidR="00435611" w:rsidRPr="00A04756" w:rsidRDefault="00435611" w:rsidP="00CC6014">
            <w:pPr>
              <w:jc w:val="center"/>
              <w:rPr>
                <w:b/>
              </w:rPr>
            </w:pPr>
            <w:r>
              <w:t>Заместитель директора по ОД, руководители ШМО, учителя-предметники</w:t>
            </w:r>
          </w:p>
        </w:tc>
      </w:tr>
      <w:tr w:rsidR="00435611" w:rsidTr="00CC6014">
        <w:tc>
          <w:tcPr>
            <w:tcW w:w="3190" w:type="dxa"/>
            <w:shd w:val="clear" w:color="auto" w:fill="auto"/>
          </w:tcPr>
          <w:p w:rsidR="00435611" w:rsidRPr="00A04756" w:rsidRDefault="00435611" w:rsidP="00CC6014">
            <w:pPr>
              <w:rPr>
                <w:b/>
              </w:rPr>
            </w:pPr>
            <w:r>
              <w:t>4. Разработка образовательных программ (адаптированных, индивидуальных), курсов</w:t>
            </w:r>
          </w:p>
        </w:tc>
        <w:tc>
          <w:tcPr>
            <w:tcW w:w="3190" w:type="dxa"/>
            <w:shd w:val="clear" w:color="auto" w:fill="auto"/>
          </w:tcPr>
          <w:p w:rsidR="00435611" w:rsidRPr="003E1B32" w:rsidRDefault="00435611" w:rsidP="00CC6014">
            <w:pPr>
              <w:jc w:val="center"/>
            </w:pPr>
            <w:r w:rsidRPr="003E1B32">
              <w:t>ежегодно</w:t>
            </w:r>
          </w:p>
        </w:tc>
        <w:tc>
          <w:tcPr>
            <w:tcW w:w="3191" w:type="dxa"/>
            <w:shd w:val="clear" w:color="auto" w:fill="auto"/>
          </w:tcPr>
          <w:p w:rsidR="00435611" w:rsidRPr="00A04756" w:rsidRDefault="00435611" w:rsidP="00CC6014">
            <w:pPr>
              <w:jc w:val="center"/>
              <w:rPr>
                <w:b/>
              </w:rPr>
            </w:pPr>
            <w:r>
              <w:t>Заместитель директора по ОД, руководители ШМО, учителя-предметники</w:t>
            </w:r>
          </w:p>
        </w:tc>
      </w:tr>
      <w:tr w:rsidR="00435611" w:rsidTr="00CC6014">
        <w:tc>
          <w:tcPr>
            <w:tcW w:w="9571" w:type="dxa"/>
            <w:gridSpan w:val="3"/>
            <w:shd w:val="clear" w:color="auto" w:fill="auto"/>
          </w:tcPr>
          <w:p w:rsidR="00435611" w:rsidRPr="00A04756" w:rsidRDefault="00435611" w:rsidP="00CC6014">
            <w:pPr>
              <w:jc w:val="center"/>
              <w:rPr>
                <w:b/>
              </w:rPr>
            </w:pPr>
            <w:r w:rsidRPr="00A04756">
              <w:rPr>
                <w:b/>
              </w:rPr>
              <w:t>2. Финансовое обеспечение реализации ФГОС НОО</w:t>
            </w:r>
          </w:p>
        </w:tc>
      </w:tr>
      <w:tr w:rsidR="00435611" w:rsidTr="00CC6014">
        <w:tc>
          <w:tcPr>
            <w:tcW w:w="3190" w:type="dxa"/>
            <w:shd w:val="clear" w:color="auto" w:fill="auto"/>
          </w:tcPr>
          <w:p w:rsidR="00435611" w:rsidRDefault="00435611" w:rsidP="00CC6014">
            <w:r>
              <w:t>1.</w:t>
            </w:r>
            <w:r w:rsidRPr="00442F92">
              <w:t xml:space="preserve">Организация внутренней экспертизы материально- технического обеспечения реализации ФГОС НОО и определение </w:t>
            </w:r>
          </w:p>
        </w:tc>
        <w:tc>
          <w:tcPr>
            <w:tcW w:w="3190" w:type="dxa"/>
            <w:shd w:val="clear" w:color="auto" w:fill="auto"/>
          </w:tcPr>
          <w:p w:rsidR="00435611" w:rsidRDefault="00435611" w:rsidP="00CC6014">
            <w:r w:rsidRPr="00442F92">
              <w:t>Август 201</w:t>
            </w:r>
            <w:r>
              <w:t>6</w:t>
            </w:r>
            <w:r w:rsidRPr="00442F92">
              <w:t>, далее ежегодно, январь</w:t>
            </w:r>
            <w:r>
              <w:t>- март</w:t>
            </w:r>
          </w:p>
        </w:tc>
        <w:tc>
          <w:tcPr>
            <w:tcW w:w="3191" w:type="dxa"/>
            <w:shd w:val="clear" w:color="auto" w:fill="auto"/>
          </w:tcPr>
          <w:p w:rsidR="00435611" w:rsidRDefault="008E4802" w:rsidP="008E4802">
            <w:pPr>
              <w:jc w:val="center"/>
            </w:pPr>
            <w:r>
              <w:t>Ректор ЧОУ УРЭК, директор, заместители директора по ОД, ВР</w:t>
            </w:r>
          </w:p>
        </w:tc>
      </w:tr>
      <w:tr w:rsidR="00435611" w:rsidTr="00CC6014">
        <w:tc>
          <w:tcPr>
            <w:tcW w:w="3190" w:type="dxa"/>
            <w:shd w:val="clear" w:color="auto" w:fill="auto"/>
          </w:tcPr>
          <w:p w:rsidR="00435611" w:rsidRPr="00A04756" w:rsidRDefault="00435611" w:rsidP="00CC6014">
            <w:pPr>
              <w:rPr>
                <w:b/>
              </w:rPr>
            </w:pPr>
            <w:r>
              <w:t>2. Определение объёма расходов, необходимых для реализации ООП на текущий учебный год для достижения планируемых результатов, а также механизма их формирования</w:t>
            </w:r>
          </w:p>
        </w:tc>
        <w:tc>
          <w:tcPr>
            <w:tcW w:w="3190" w:type="dxa"/>
            <w:shd w:val="clear" w:color="auto" w:fill="auto"/>
          </w:tcPr>
          <w:p w:rsidR="00435611" w:rsidRPr="00A04756" w:rsidRDefault="00435611" w:rsidP="00CC6014">
            <w:pPr>
              <w:jc w:val="center"/>
              <w:rPr>
                <w:b/>
              </w:rPr>
            </w:pPr>
            <w:r>
              <w:t>Август 2016, далее ежегодно, март - май</w:t>
            </w:r>
          </w:p>
        </w:tc>
        <w:tc>
          <w:tcPr>
            <w:tcW w:w="3191" w:type="dxa"/>
            <w:shd w:val="clear" w:color="auto" w:fill="auto"/>
          </w:tcPr>
          <w:p w:rsidR="00435611" w:rsidRPr="00A04756" w:rsidRDefault="008E4802" w:rsidP="00CC6014">
            <w:pPr>
              <w:jc w:val="center"/>
              <w:rPr>
                <w:b/>
              </w:rPr>
            </w:pPr>
            <w:r>
              <w:t>Ректор ЧОУ УРЭК, д</w:t>
            </w:r>
            <w:r w:rsidR="00435611">
              <w:t>ирек</w:t>
            </w:r>
            <w:r>
              <w:t>тор, заместители директора по ОД,ВР</w:t>
            </w:r>
          </w:p>
        </w:tc>
      </w:tr>
      <w:tr w:rsidR="00435611" w:rsidTr="00CC6014">
        <w:tc>
          <w:tcPr>
            <w:tcW w:w="9571" w:type="dxa"/>
            <w:gridSpan w:val="3"/>
            <w:shd w:val="clear" w:color="auto" w:fill="auto"/>
          </w:tcPr>
          <w:p w:rsidR="00435611" w:rsidRPr="00A04756" w:rsidRDefault="00435611" w:rsidP="00CC6014">
            <w:pPr>
              <w:jc w:val="center"/>
              <w:rPr>
                <w:b/>
              </w:rPr>
            </w:pPr>
            <w:r w:rsidRPr="00A04756">
              <w:rPr>
                <w:b/>
              </w:rPr>
              <w:t>3.Организационное обеспечение реализации ФГОС НОО</w:t>
            </w:r>
          </w:p>
        </w:tc>
      </w:tr>
      <w:tr w:rsidR="00435611" w:rsidTr="00CC6014">
        <w:trPr>
          <w:trHeight w:val="415"/>
        </w:trPr>
        <w:tc>
          <w:tcPr>
            <w:tcW w:w="3190" w:type="dxa"/>
            <w:shd w:val="clear" w:color="auto" w:fill="auto"/>
          </w:tcPr>
          <w:p w:rsidR="00435611" w:rsidRPr="00A04756" w:rsidRDefault="00435611" w:rsidP="00CC6014">
            <w:pPr>
              <w:rPr>
                <w:b/>
                <w:sz w:val="22"/>
                <w:szCs w:val="22"/>
              </w:rPr>
            </w:pPr>
            <w:r w:rsidRPr="00A04756">
              <w:rPr>
                <w:sz w:val="22"/>
                <w:szCs w:val="22"/>
              </w:rPr>
              <w:t xml:space="preserve">1. Обеспечение координации деятельности </w:t>
            </w:r>
            <w:r>
              <w:rPr>
                <w:sz w:val="22"/>
                <w:szCs w:val="22"/>
              </w:rPr>
              <w:t xml:space="preserve">участников </w:t>
            </w:r>
            <w:r w:rsidRPr="00A04756">
              <w:rPr>
                <w:sz w:val="22"/>
                <w:szCs w:val="22"/>
              </w:rPr>
              <w:t>образовательных отношений в ходе реализации ФГОС НОО</w:t>
            </w:r>
          </w:p>
        </w:tc>
        <w:tc>
          <w:tcPr>
            <w:tcW w:w="3190" w:type="dxa"/>
            <w:shd w:val="clear" w:color="auto" w:fill="auto"/>
          </w:tcPr>
          <w:p w:rsidR="00435611" w:rsidRPr="00A04756" w:rsidRDefault="00435611" w:rsidP="00CC6014">
            <w:pPr>
              <w:jc w:val="center"/>
              <w:rPr>
                <w:b/>
              </w:rPr>
            </w:pPr>
            <w:r>
              <w:t>постоянно</w:t>
            </w:r>
          </w:p>
        </w:tc>
        <w:tc>
          <w:tcPr>
            <w:tcW w:w="3191" w:type="dxa"/>
            <w:shd w:val="clear" w:color="auto" w:fill="auto"/>
          </w:tcPr>
          <w:p w:rsidR="00435611" w:rsidRDefault="00435611" w:rsidP="00CC6014">
            <w:pPr>
              <w:jc w:val="center"/>
            </w:pPr>
            <w:r>
              <w:t xml:space="preserve">Заместитель директора </w:t>
            </w:r>
          </w:p>
          <w:p w:rsidR="00435611" w:rsidRPr="00A04756" w:rsidRDefault="00435611" w:rsidP="00CC6014">
            <w:pPr>
              <w:jc w:val="center"/>
              <w:rPr>
                <w:b/>
              </w:rPr>
            </w:pPr>
            <w:r>
              <w:t>по ОД</w:t>
            </w:r>
          </w:p>
        </w:tc>
      </w:tr>
      <w:tr w:rsidR="00435611" w:rsidTr="00CC6014">
        <w:tc>
          <w:tcPr>
            <w:tcW w:w="3190" w:type="dxa"/>
            <w:shd w:val="clear" w:color="auto" w:fill="auto"/>
          </w:tcPr>
          <w:p w:rsidR="00435611" w:rsidRPr="00A04756" w:rsidRDefault="00435611" w:rsidP="00CC6014">
            <w:pPr>
              <w:rPr>
                <w:b/>
              </w:rPr>
            </w:pPr>
            <w:r>
              <w:t>2. Внесение корректировок в модель организации внеурочной деятельности и последующий мониторинг ее реализации в ОО</w:t>
            </w:r>
          </w:p>
        </w:tc>
        <w:tc>
          <w:tcPr>
            <w:tcW w:w="3190" w:type="dxa"/>
            <w:shd w:val="clear" w:color="auto" w:fill="auto"/>
          </w:tcPr>
          <w:p w:rsidR="00435611" w:rsidRDefault="00435611" w:rsidP="00CC6014">
            <w:pPr>
              <w:jc w:val="center"/>
            </w:pPr>
            <w:r w:rsidRPr="00BE364B">
              <w:t>Ежегодно, июнь</w:t>
            </w:r>
          </w:p>
        </w:tc>
        <w:tc>
          <w:tcPr>
            <w:tcW w:w="3191" w:type="dxa"/>
            <w:shd w:val="clear" w:color="auto" w:fill="auto"/>
          </w:tcPr>
          <w:p w:rsidR="00435611" w:rsidRDefault="00435611" w:rsidP="00CC6014">
            <w:pPr>
              <w:jc w:val="center"/>
            </w:pPr>
            <w:r>
              <w:t>З</w:t>
            </w:r>
            <w:r w:rsidRPr="00BE364B">
              <w:t xml:space="preserve">аместитель директора </w:t>
            </w:r>
          </w:p>
          <w:p w:rsidR="00435611" w:rsidRDefault="00435611" w:rsidP="00CC6014">
            <w:pPr>
              <w:jc w:val="center"/>
            </w:pPr>
            <w:r w:rsidRPr="00BE364B">
              <w:t>по ВР</w:t>
            </w:r>
          </w:p>
        </w:tc>
      </w:tr>
      <w:tr w:rsidR="00435611" w:rsidTr="00CC6014">
        <w:tc>
          <w:tcPr>
            <w:tcW w:w="3190" w:type="dxa"/>
            <w:shd w:val="clear" w:color="auto" w:fill="auto"/>
          </w:tcPr>
          <w:p w:rsidR="00435611" w:rsidRPr="00A04756" w:rsidRDefault="00435611" w:rsidP="00CC6014">
            <w:pPr>
              <w:rPr>
                <w:b/>
              </w:rPr>
            </w:pPr>
            <w:r>
              <w:t>3. Организация образовательной деятельности по индивидуальным программам</w:t>
            </w:r>
          </w:p>
        </w:tc>
        <w:tc>
          <w:tcPr>
            <w:tcW w:w="3190" w:type="dxa"/>
            <w:shd w:val="clear" w:color="auto" w:fill="auto"/>
          </w:tcPr>
          <w:p w:rsidR="00435611" w:rsidRDefault="00435611" w:rsidP="00CC6014">
            <w:pPr>
              <w:jc w:val="center"/>
            </w:pPr>
            <w:r>
              <w:t>Август-сентябрь,</w:t>
            </w:r>
          </w:p>
          <w:p w:rsidR="00435611" w:rsidRPr="00A04756" w:rsidRDefault="00435611" w:rsidP="00CC6014">
            <w:pPr>
              <w:jc w:val="center"/>
              <w:rPr>
                <w:b/>
              </w:rPr>
            </w:pPr>
            <w:r>
              <w:t xml:space="preserve"> далее постоянно</w:t>
            </w:r>
          </w:p>
        </w:tc>
        <w:tc>
          <w:tcPr>
            <w:tcW w:w="3191" w:type="dxa"/>
            <w:shd w:val="clear" w:color="auto" w:fill="auto"/>
          </w:tcPr>
          <w:p w:rsidR="00435611" w:rsidRDefault="00435611" w:rsidP="00CC6014">
            <w:pPr>
              <w:jc w:val="center"/>
            </w:pPr>
            <w:r>
              <w:t xml:space="preserve">Заместитель директора </w:t>
            </w:r>
          </w:p>
          <w:p w:rsidR="00435611" w:rsidRPr="00A04756" w:rsidRDefault="00435611" w:rsidP="00CC6014">
            <w:pPr>
              <w:jc w:val="center"/>
              <w:rPr>
                <w:b/>
              </w:rPr>
            </w:pPr>
            <w:r>
              <w:t>по ОД</w:t>
            </w:r>
          </w:p>
        </w:tc>
      </w:tr>
      <w:tr w:rsidR="00435611" w:rsidTr="00CC6014">
        <w:tc>
          <w:tcPr>
            <w:tcW w:w="3190" w:type="dxa"/>
            <w:shd w:val="clear" w:color="auto" w:fill="auto"/>
          </w:tcPr>
          <w:p w:rsidR="00435611" w:rsidRPr="00A04756" w:rsidRDefault="00435611" w:rsidP="00CC6014">
            <w:pPr>
              <w:rPr>
                <w:b/>
              </w:rPr>
            </w:pPr>
            <w:r>
              <w:t>4.Формирование циклограммы диагностических работ (предметных и комплексных)</w:t>
            </w:r>
          </w:p>
        </w:tc>
        <w:tc>
          <w:tcPr>
            <w:tcW w:w="3190" w:type="dxa"/>
            <w:shd w:val="clear" w:color="auto" w:fill="auto"/>
          </w:tcPr>
          <w:p w:rsidR="00435611" w:rsidRPr="00A04756" w:rsidRDefault="00435611" w:rsidP="00CC6014">
            <w:pPr>
              <w:jc w:val="center"/>
              <w:rPr>
                <w:b/>
              </w:rPr>
            </w:pPr>
            <w:r>
              <w:t>Ежегодно, июнь- август</w:t>
            </w:r>
          </w:p>
        </w:tc>
        <w:tc>
          <w:tcPr>
            <w:tcW w:w="3191" w:type="dxa"/>
            <w:shd w:val="clear" w:color="auto" w:fill="auto"/>
          </w:tcPr>
          <w:p w:rsidR="00435611" w:rsidRDefault="00435611" w:rsidP="00CC6014">
            <w:pPr>
              <w:jc w:val="center"/>
            </w:pPr>
            <w:r>
              <w:t xml:space="preserve">Заместитель директора </w:t>
            </w:r>
          </w:p>
          <w:p w:rsidR="00435611" w:rsidRPr="00A04756" w:rsidRDefault="00435611" w:rsidP="00CC6014">
            <w:pPr>
              <w:jc w:val="center"/>
              <w:rPr>
                <w:b/>
              </w:rPr>
            </w:pPr>
            <w:r>
              <w:t>по ОД, руководитель ШМО</w:t>
            </w:r>
          </w:p>
        </w:tc>
      </w:tr>
      <w:tr w:rsidR="00435611" w:rsidTr="00CC6014">
        <w:tc>
          <w:tcPr>
            <w:tcW w:w="3190" w:type="dxa"/>
            <w:shd w:val="clear" w:color="auto" w:fill="auto"/>
          </w:tcPr>
          <w:p w:rsidR="00435611" w:rsidRPr="00A04756" w:rsidRDefault="00435611" w:rsidP="00CC6014">
            <w:pPr>
              <w:rPr>
                <w:b/>
              </w:rPr>
            </w:pPr>
            <w:r>
              <w:t>5. Формирование оценочных фондов для проведения диагностики предметных и метапредметных результатов освоения ООП НОО, подготовка приказа об их утверждении. Определение диагностического минимума для оценки сформированности личностных результатов освоения ООП НОО</w:t>
            </w:r>
          </w:p>
        </w:tc>
        <w:tc>
          <w:tcPr>
            <w:tcW w:w="3190" w:type="dxa"/>
            <w:shd w:val="clear" w:color="auto" w:fill="auto"/>
          </w:tcPr>
          <w:p w:rsidR="00435611" w:rsidRDefault="00435611" w:rsidP="00CC6014">
            <w:pPr>
              <w:jc w:val="center"/>
            </w:pPr>
            <w:r>
              <w:t xml:space="preserve">Ежегодно, </w:t>
            </w:r>
          </w:p>
          <w:p w:rsidR="00435611" w:rsidRPr="00A04756" w:rsidRDefault="00435611" w:rsidP="00CC6014">
            <w:pPr>
              <w:jc w:val="center"/>
              <w:rPr>
                <w:b/>
              </w:rPr>
            </w:pPr>
            <w:r>
              <w:t>июнь- август</w:t>
            </w:r>
          </w:p>
        </w:tc>
        <w:tc>
          <w:tcPr>
            <w:tcW w:w="3191" w:type="dxa"/>
            <w:shd w:val="clear" w:color="auto" w:fill="auto"/>
          </w:tcPr>
          <w:p w:rsidR="00435611" w:rsidRDefault="00435611" w:rsidP="00CC6014">
            <w:pPr>
              <w:jc w:val="center"/>
            </w:pPr>
            <w:r>
              <w:t xml:space="preserve">Заместитель директора </w:t>
            </w:r>
          </w:p>
          <w:p w:rsidR="00435611" w:rsidRDefault="00435611" w:rsidP="00CC6014">
            <w:pPr>
              <w:jc w:val="center"/>
            </w:pPr>
            <w:r>
              <w:t xml:space="preserve">по ОД, </w:t>
            </w:r>
          </w:p>
          <w:p w:rsidR="00435611" w:rsidRDefault="00435611" w:rsidP="00CC6014">
            <w:pPr>
              <w:jc w:val="center"/>
            </w:pPr>
            <w:r>
              <w:t xml:space="preserve">заместитель директора </w:t>
            </w:r>
          </w:p>
          <w:p w:rsidR="00435611" w:rsidRPr="00A04756" w:rsidRDefault="00435611" w:rsidP="00CC6014">
            <w:pPr>
              <w:jc w:val="center"/>
              <w:rPr>
                <w:b/>
              </w:rPr>
            </w:pPr>
            <w:r>
              <w:t>по ВР, руководитель ШМО</w:t>
            </w:r>
          </w:p>
        </w:tc>
      </w:tr>
      <w:tr w:rsidR="00435611" w:rsidTr="00CC6014">
        <w:tc>
          <w:tcPr>
            <w:tcW w:w="9571" w:type="dxa"/>
            <w:gridSpan w:val="3"/>
            <w:shd w:val="clear" w:color="auto" w:fill="auto"/>
          </w:tcPr>
          <w:p w:rsidR="00435611" w:rsidRPr="00A04756" w:rsidRDefault="00435611" w:rsidP="00CC6014">
            <w:pPr>
              <w:jc w:val="center"/>
              <w:rPr>
                <w:b/>
              </w:rPr>
            </w:pPr>
            <w:r w:rsidRPr="00A04756">
              <w:rPr>
                <w:b/>
              </w:rPr>
              <w:t>4. Кадровое обеспечение реализации ФГОС НОО</w:t>
            </w:r>
          </w:p>
        </w:tc>
      </w:tr>
      <w:tr w:rsidR="00435611" w:rsidTr="00CC6014">
        <w:tc>
          <w:tcPr>
            <w:tcW w:w="3190" w:type="dxa"/>
            <w:shd w:val="clear" w:color="auto" w:fill="auto"/>
          </w:tcPr>
          <w:p w:rsidR="00435611" w:rsidRPr="00A04756" w:rsidRDefault="00435611" w:rsidP="00CC6014">
            <w:pPr>
              <w:rPr>
                <w:b/>
              </w:rPr>
            </w:pPr>
            <w:r>
              <w:t>1.Анализ кадрового обеспечения реализации ФГОС НОО</w:t>
            </w:r>
          </w:p>
        </w:tc>
        <w:tc>
          <w:tcPr>
            <w:tcW w:w="3190" w:type="dxa"/>
            <w:shd w:val="clear" w:color="auto" w:fill="auto"/>
          </w:tcPr>
          <w:p w:rsidR="00435611" w:rsidRPr="00A04756" w:rsidRDefault="00435611" w:rsidP="00CC6014">
            <w:pPr>
              <w:jc w:val="center"/>
              <w:rPr>
                <w:b/>
              </w:rPr>
            </w:pPr>
            <w:r>
              <w:t>постоянно</w:t>
            </w:r>
          </w:p>
        </w:tc>
        <w:tc>
          <w:tcPr>
            <w:tcW w:w="3191" w:type="dxa"/>
            <w:shd w:val="clear" w:color="auto" w:fill="auto"/>
          </w:tcPr>
          <w:p w:rsidR="00435611" w:rsidRPr="00A04756" w:rsidRDefault="00435611" w:rsidP="00CC6014">
            <w:pPr>
              <w:jc w:val="center"/>
              <w:rPr>
                <w:b/>
              </w:rPr>
            </w:pPr>
            <w:r>
              <w:t>Директор, заместитель директора по ОД</w:t>
            </w:r>
          </w:p>
        </w:tc>
      </w:tr>
      <w:tr w:rsidR="00435611" w:rsidTr="00CC6014">
        <w:tc>
          <w:tcPr>
            <w:tcW w:w="3190" w:type="dxa"/>
            <w:shd w:val="clear" w:color="auto" w:fill="auto"/>
          </w:tcPr>
          <w:p w:rsidR="00435611" w:rsidRDefault="00435611" w:rsidP="00CC6014">
            <w:r>
              <w:t xml:space="preserve">2.Организация повышения квалификации педагогических и руководящих работников по вопросам реализации ФГОС НОО. </w:t>
            </w:r>
          </w:p>
          <w:p w:rsidR="00435611" w:rsidRDefault="00435611" w:rsidP="00CC6014">
            <w:r>
              <w:t>Составление плана-графика повышения квалификации педагогических и руководящих работников</w:t>
            </w:r>
          </w:p>
        </w:tc>
        <w:tc>
          <w:tcPr>
            <w:tcW w:w="3190" w:type="dxa"/>
            <w:shd w:val="clear" w:color="auto" w:fill="auto"/>
          </w:tcPr>
          <w:p w:rsidR="00435611" w:rsidRDefault="00435611" w:rsidP="00CC6014">
            <w:pPr>
              <w:jc w:val="center"/>
            </w:pPr>
            <w:r w:rsidRPr="006C7E0A">
              <w:t>1 раз в три года</w:t>
            </w:r>
          </w:p>
          <w:p w:rsidR="00435611" w:rsidRDefault="00435611" w:rsidP="00CC6014">
            <w:pPr>
              <w:jc w:val="center"/>
            </w:pPr>
          </w:p>
          <w:p w:rsidR="00435611" w:rsidRDefault="00435611" w:rsidP="00CC6014">
            <w:pPr>
              <w:jc w:val="center"/>
            </w:pPr>
          </w:p>
          <w:p w:rsidR="00435611" w:rsidRDefault="00435611" w:rsidP="00CC6014">
            <w:pPr>
              <w:jc w:val="center"/>
            </w:pPr>
          </w:p>
          <w:p w:rsidR="00435611" w:rsidRDefault="00435611" w:rsidP="00CC6014">
            <w:pPr>
              <w:jc w:val="center"/>
            </w:pPr>
          </w:p>
          <w:p w:rsidR="00435611" w:rsidRDefault="00435611" w:rsidP="00CC6014">
            <w:pPr>
              <w:jc w:val="center"/>
            </w:pPr>
          </w:p>
          <w:p w:rsidR="00435611" w:rsidRDefault="00435611" w:rsidP="00CC6014">
            <w:pPr>
              <w:jc w:val="center"/>
            </w:pPr>
            <w:r>
              <w:t>ежегодно</w:t>
            </w:r>
          </w:p>
        </w:tc>
        <w:tc>
          <w:tcPr>
            <w:tcW w:w="3191" w:type="dxa"/>
            <w:shd w:val="clear" w:color="auto" w:fill="auto"/>
          </w:tcPr>
          <w:p w:rsidR="00435611" w:rsidRDefault="00435611" w:rsidP="00CC6014">
            <w:pPr>
              <w:jc w:val="center"/>
            </w:pPr>
            <w:r w:rsidRPr="006C7E0A">
              <w:t xml:space="preserve">Директор, заместитель директора по </w:t>
            </w:r>
            <w:r>
              <w:t>ОД</w:t>
            </w:r>
          </w:p>
        </w:tc>
      </w:tr>
      <w:tr w:rsidR="00435611" w:rsidTr="00CC6014">
        <w:tc>
          <w:tcPr>
            <w:tcW w:w="3190" w:type="dxa"/>
            <w:shd w:val="clear" w:color="auto" w:fill="auto"/>
          </w:tcPr>
          <w:p w:rsidR="00435611" w:rsidRPr="00A04756" w:rsidRDefault="00435611" w:rsidP="00CC6014">
            <w:pPr>
              <w:rPr>
                <w:b/>
              </w:rPr>
            </w:pPr>
            <w:r>
              <w:t xml:space="preserve">3. Ознакомление педагогических работников с опытом реализации ФГОС </w:t>
            </w:r>
          </w:p>
        </w:tc>
        <w:tc>
          <w:tcPr>
            <w:tcW w:w="3190" w:type="dxa"/>
            <w:shd w:val="clear" w:color="auto" w:fill="auto"/>
          </w:tcPr>
          <w:p w:rsidR="00435611" w:rsidRPr="00A04756" w:rsidRDefault="00435611" w:rsidP="00CC6014">
            <w:pPr>
              <w:jc w:val="center"/>
              <w:rPr>
                <w:b/>
              </w:rPr>
            </w:pPr>
            <w:r>
              <w:t>согласно графику</w:t>
            </w:r>
          </w:p>
        </w:tc>
        <w:tc>
          <w:tcPr>
            <w:tcW w:w="3191" w:type="dxa"/>
            <w:shd w:val="clear" w:color="auto" w:fill="auto"/>
          </w:tcPr>
          <w:p w:rsidR="00435611" w:rsidRDefault="00435611" w:rsidP="00CC6014">
            <w:pPr>
              <w:jc w:val="center"/>
            </w:pPr>
            <w:r>
              <w:t xml:space="preserve">Заместитель директора </w:t>
            </w:r>
          </w:p>
          <w:p w:rsidR="00435611" w:rsidRPr="00A04756" w:rsidRDefault="00435611" w:rsidP="00CC6014">
            <w:pPr>
              <w:jc w:val="center"/>
              <w:rPr>
                <w:b/>
              </w:rPr>
            </w:pPr>
            <w:r>
              <w:t>по ОД</w:t>
            </w:r>
          </w:p>
        </w:tc>
      </w:tr>
      <w:tr w:rsidR="00435611" w:rsidTr="00CC6014">
        <w:tc>
          <w:tcPr>
            <w:tcW w:w="3190" w:type="dxa"/>
            <w:shd w:val="clear" w:color="auto" w:fill="auto"/>
          </w:tcPr>
          <w:p w:rsidR="00435611" w:rsidRPr="00A04756" w:rsidRDefault="00435611" w:rsidP="00CC6014">
            <w:pPr>
              <w:rPr>
                <w:b/>
              </w:rPr>
            </w:pPr>
            <w:r>
              <w:t>4. Организация участия педагогов в работе муниципальных стажировочных площадок, в т.ч. с использованием дистанционных технологий</w:t>
            </w:r>
          </w:p>
        </w:tc>
        <w:tc>
          <w:tcPr>
            <w:tcW w:w="3190" w:type="dxa"/>
            <w:shd w:val="clear" w:color="auto" w:fill="auto"/>
          </w:tcPr>
          <w:p w:rsidR="00435611" w:rsidRPr="00A04756" w:rsidRDefault="00435611" w:rsidP="00CC6014">
            <w:pPr>
              <w:jc w:val="center"/>
              <w:rPr>
                <w:b/>
              </w:rPr>
            </w:pPr>
            <w:r>
              <w:t>в течение года</w:t>
            </w:r>
          </w:p>
        </w:tc>
        <w:tc>
          <w:tcPr>
            <w:tcW w:w="3191" w:type="dxa"/>
            <w:shd w:val="clear" w:color="auto" w:fill="auto"/>
          </w:tcPr>
          <w:p w:rsidR="00435611" w:rsidRDefault="00435611" w:rsidP="00CC6014">
            <w:pPr>
              <w:jc w:val="center"/>
            </w:pPr>
            <w:r>
              <w:t xml:space="preserve">Заместитель директора </w:t>
            </w:r>
          </w:p>
          <w:p w:rsidR="00435611" w:rsidRPr="00A04756" w:rsidRDefault="00435611" w:rsidP="00CC6014">
            <w:pPr>
              <w:jc w:val="center"/>
              <w:rPr>
                <w:b/>
              </w:rPr>
            </w:pPr>
            <w:r>
              <w:t>по ОД, руководитель ШМО</w:t>
            </w:r>
          </w:p>
        </w:tc>
      </w:tr>
      <w:tr w:rsidR="00435611" w:rsidTr="00CC6014">
        <w:tc>
          <w:tcPr>
            <w:tcW w:w="3190" w:type="dxa"/>
            <w:shd w:val="clear" w:color="auto" w:fill="auto"/>
          </w:tcPr>
          <w:p w:rsidR="00435611" w:rsidRPr="00A04756" w:rsidRDefault="00435611" w:rsidP="00CC6014">
            <w:pPr>
              <w:rPr>
                <w:b/>
              </w:rPr>
            </w:pPr>
            <w:r>
              <w:t>5. Разработка (корректировка) плана методической работы (внутришкольного повышения квалификации) с ориентацией на проблемы реализации ФГОС НОО</w:t>
            </w:r>
          </w:p>
        </w:tc>
        <w:tc>
          <w:tcPr>
            <w:tcW w:w="3190" w:type="dxa"/>
            <w:shd w:val="clear" w:color="auto" w:fill="auto"/>
          </w:tcPr>
          <w:p w:rsidR="00435611" w:rsidRPr="00A04756" w:rsidRDefault="00435611" w:rsidP="00CC6014">
            <w:pPr>
              <w:jc w:val="center"/>
              <w:rPr>
                <w:b/>
              </w:rPr>
            </w:pPr>
            <w:r>
              <w:t>в течение года</w:t>
            </w:r>
          </w:p>
        </w:tc>
        <w:tc>
          <w:tcPr>
            <w:tcW w:w="3191" w:type="dxa"/>
            <w:shd w:val="clear" w:color="auto" w:fill="auto"/>
          </w:tcPr>
          <w:p w:rsidR="00435611" w:rsidRDefault="00435611" w:rsidP="00CC6014">
            <w:pPr>
              <w:jc w:val="center"/>
            </w:pPr>
            <w:r>
              <w:t xml:space="preserve">Заместитель директора </w:t>
            </w:r>
          </w:p>
          <w:p w:rsidR="00435611" w:rsidRPr="00A04756" w:rsidRDefault="00435611" w:rsidP="00CC6014">
            <w:pPr>
              <w:jc w:val="center"/>
              <w:rPr>
                <w:b/>
              </w:rPr>
            </w:pPr>
            <w:r>
              <w:t>по ОД, руководитель ШМО</w:t>
            </w:r>
          </w:p>
        </w:tc>
      </w:tr>
      <w:tr w:rsidR="00435611" w:rsidTr="00CC6014">
        <w:tc>
          <w:tcPr>
            <w:tcW w:w="3190" w:type="dxa"/>
            <w:shd w:val="clear" w:color="auto" w:fill="auto"/>
          </w:tcPr>
          <w:p w:rsidR="00435611" w:rsidRPr="00A04756" w:rsidRDefault="00435611" w:rsidP="00CC6014">
            <w:pPr>
              <w:rPr>
                <w:b/>
              </w:rPr>
            </w:pPr>
            <w:r>
              <w:t>6. Участие педагогов в конкурсах, круглых столах, мастер-классах по вопросам реализации ФГОС</w:t>
            </w:r>
          </w:p>
        </w:tc>
        <w:tc>
          <w:tcPr>
            <w:tcW w:w="3190" w:type="dxa"/>
            <w:shd w:val="clear" w:color="auto" w:fill="auto"/>
          </w:tcPr>
          <w:p w:rsidR="00435611" w:rsidRPr="00A04756" w:rsidRDefault="00435611" w:rsidP="00CC6014">
            <w:pPr>
              <w:jc w:val="center"/>
              <w:rPr>
                <w:b/>
              </w:rPr>
            </w:pPr>
            <w:r>
              <w:t>в течение года</w:t>
            </w:r>
          </w:p>
        </w:tc>
        <w:tc>
          <w:tcPr>
            <w:tcW w:w="3191" w:type="dxa"/>
            <w:shd w:val="clear" w:color="auto" w:fill="auto"/>
          </w:tcPr>
          <w:p w:rsidR="00435611" w:rsidRDefault="00435611" w:rsidP="00CC6014">
            <w:pPr>
              <w:jc w:val="center"/>
            </w:pPr>
            <w:r>
              <w:t xml:space="preserve">Заместитель директора </w:t>
            </w:r>
          </w:p>
          <w:p w:rsidR="00435611" w:rsidRPr="00A04756" w:rsidRDefault="00435611" w:rsidP="00CC6014">
            <w:pPr>
              <w:jc w:val="center"/>
              <w:rPr>
                <w:b/>
              </w:rPr>
            </w:pPr>
            <w:r>
              <w:t>по ОД, руководитель ШМО</w:t>
            </w:r>
          </w:p>
        </w:tc>
      </w:tr>
      <w:tr w:rsidR="00435611" w:rsidTr="00CC6014">
        <w:tc>
          <w:tcPr>
            <w:tcW w:w="9571" w:type="dxa"/>
            <w:gridSpan w:val="3"/>
            <w:shd w:val="clear" w:color="auto" w:fill="auto"/>
          </w:tcPr>
          <w:p w:rsidR="00435611" w:rsidRPr="00A04756" w:rsidRDefault="00435611" w:rsidP="00CC6014">
            <w:pPr>
              <w:jc w:val="center"/>
              <w:rPr>
                <w:b/>
              </w:rPr>
            </w:pPr>
            <w:r w:rsidRPr="00A04756">
              <w:rPr>
                <w:b/>
              </w:rPr>
              <w:t>5. Информационное обеспечение реализации ФГОС НОО</w:t>
            </w:r>
          </w:p>
        </w:tc>
      </w:tr>
      <w:tr w:rsidR="00435611" w:rsidTr="00CC6014">
        <w:tc>
          <w:tcPr>
            <w:tcW w:w="3190" w:type="dxa"/>
            <w:shd w:val="clear" w:color="auto" w:fill="auto"/>
          </w:tcPr>
          <w:p w:rsidR="00435611" w:rsidRPr="00A04756" w:rsidRDefault="00435611" w:rsidP="00CC6014">
            <w:pPr>
              <w:rPr>
                <w:b/>
              </w:rPr>
            </w:pPr>
            <w:r>
              <w:t>1. Обеспечение доступа всем участникам образовательных отношений к информации о реализации ФГОС НОО с использованием интернет-ресурсов, семинаров, педагогических советов, родительских собраний и других форм.</w:t>
            </w:r>
          </w:p>
        </w:tc>
        <w:tc>
          <w:tcPr>
            <w:tcW w:w="3190" w:type="dxa"/>
            <w:shd w:val="clear" w:color="auto" w:fill="auto"/>
          </w:tcPr>
          <w:p w:rsidR="00435611" w:rsidRPr="00A04756" w:rsidRDefault="00435611" w:rsidP="00CC6014">
            <w:pPr>
              <w:jc w:val="center"/>
              <w:rPr>
                <w:b/>
              </w:rPr>
            </w:pPr>
            <w:r>
              <w:t>постоянно</w:t>
            </w:r>
          </w:p>
        </w:tc>
        <w:tc>
          <w:tcPr>
            <w:tcW w:w="3191" w:type="dxa"/>
            <w:shd w:val="clear" w:color="auto" w:fill="auto"/>
          </w:tcPr>
          <w:p w:rsidR="00435611" w:rsidRDefault="00435611" w:rsidP="00CC6014">
            <w:pPr>
              <w:jc w:val="center"/>
            </w:pPr>
            <w:r>
              <w:t>Заместитель директора</w:t>
            </w:r>
          </w:p>
          <w:p w:rsidR="00435611" w:rsidRDefault="00435611" w:rsidP="00CC6014">
            <w:pPr>
              <w:jc w:val="center"/>
            </w:pPr>
            <w:r>
              <w:t xml:space="preserve"> по ОД, </w:t>
            </w:r>
          </w:p>
          <w:p w:rsidR="00435611" w:rsidRPr="00A04756" w:rsidRDefault="00435611" w:rsidP="00CC6014">
            <w:pPr>
              <w:jc w:val="center"/>
              <w:rPr>
                <w:b/>
              </w:rPr>
            </w:pPr>
            <w:r>
              <w:t>классные руководители, учителя-предметники</w:t>
            </w:r>
            <w:r w:rsidR="008E4802">
              <w:t>, системный администратор</w:t>
            </w:r>
          </w:p>
        </w:tc>
      </w:tr>
      <w:tr w:rsidR="00435611" w:rsidTr="00CC6014">
        <w:tc>
          <w:tcPr>
            <w:tcW w:w="3190" w:type="dxa"/>
            <w:shd w:val="clear" w:color="auto" w:fill="auto"/>
          </w:tcPr>
          <w:p w:rsidR="00435611" w:rsidRPr="00A04756" w:rsidRDefault="00435611" w:rsidP="00CC6014">
            <w:pPr>
              <w:rPr>
                <w:b/>
              </w:rPr>
            </w:pPr>
            <w:r>
              <w:t>2. Информирование участников образовательных отношений о ходе реализации ФГОС НОО через официальный сайт ОО, на информационных стендах и др.</w:t>
            </w:r>
          </w:p>
        </w:tc>
        <w:tc>
          <w:tcPr>
            <w:tcW w:w="3190" w:type="dxa"/>
            <w:shd w:val="clear" w:color="auto" w:fill="auto"/>
          </w:tcPr>
          <w:p w:rsidR="00435611" w:rsidRPr="00A04756" w:rsidRDefault="00435611" w:rsidP="00CC6014">
            <w:pPr>
              <w:jc w:val="center"/>
              <w:rPr>
                <w:b/>
              </w:rPr>
            </w:pPr>
            <w:r>
              <w:t>постоянно</w:t>
            </w:r>
          </w:p>
        </w:tc>
        <w:tc>
          <w:tcPr>
            <w:tcW w:w="3191" w:type="dxa"/>
            <w:shd w:val="clear" w:color="auto" w:fill="auto"/>
          </w:tcPr>
          <w:p w:rsidR="00435611" w:rsidRPr="00A04756" w:rsidRDefault="008E4802" w:rsidP="00CC6014">
            <w:pPr>
              <w:jc w:val="center"/>
              <w:rPr>
                <w:b/>
              </w:rPr>
            </w:pPr>
            <w:r>
              <w:t>Директор, заместители</w:t>
            </w:r>
            <w:r w:rsidR="00435611">
              <w:t>директора по ОД</w:t>
            </w:r>
            <w:r>
              <w:t>, ВР, системный администратор</w:t>
            </w:r>
          </w:p>
        </w:tc>
      </w:tr>
      <w:tr w:rsidR="00435611" w:rsidTr="00CC6014">
        <w:tc>
          <w:tcPr>
            <w:tcW w:w="3190" w:type="dxa"/>
            <w:shd w:val="clear" w:color="auto" w:fill="auto"/>
          </w:tcPr>
          <w:p w:rsidR="00435611" w:rsidRPr="00A04756" w:rsidRDefault="00435611" w:rsidP="00CC6014">
            <w:pPr>
              <w:rPr>
                <w:b/>
              </w:rPr>
            </w:pPr>
            <w:r>
              <w:t>3. Обеспечение публичной отчетности о ходе и результатах реализации ФГОС.</w:t>
            </w:r>
          </w:p>
        </w:tc>
        <w:tc>
          <w:tcPr>
            <w:tcW w:w="3190" w:type="dxa"/>
            <w:shd w:val="clear" w:color="auto" w:fill="auto"/>
          </w:tcPr>
          <w:p w:rsidR="00435611" w:rsidRPr="00A04756" w:rsidRDefault="00435611" w:rsidP="00CC6014">
            <w:pPr>
              <w:jc w:val="center"/>
              <w:rPr>
                <w:b/>
              </w:rPr>
            </w:pPr>
            <w:r>
              <w:t>постоянно</w:t>
            </w:r>
          </w:p>
        </w:tc>
        <w:tc>
          <w:tcPr>
            <w:tcW w:w="3191" w:type="dxa"/>
            <w:shd w:val="clear" w:color="auto" w:fill="auto"/>
          </w:tcPr>
          <w:p w:rsidR="00435611" w:rsidRDefault="008E4802" w:rsidP="00CC6014">
            <w:pPr>
              <w:jc w:val="center"/>
            </w:pPr>
            <w:r>
              <w:t>Заместители</w:t>
            </w:r>
            <w:r w:rsidR="00435611">
              <w:t xml:space="preserve"> директора</w:t>
            </w:r>
          </w:p>
          <w:p w:rsidR="00435611" w:rsidRPr="00A04756" w:rsidRDefault="00435611" w:rsidP="00CC6014">
            <w:pPr>
              <w:jc w:val="center"/>
              <w:rPr>
                <w:b/>
              </w:rPr>
            </w:pPr>
            <w:r>
              <w:t xml:space="preserve"> по ОД</w:t>
            </w:r>
            <w:r w:rsidR="008E4802">
              <w:t>, ВР</w:t>
            </w:r>
          </w:p>
        </w:tc>
      </w:tr>
      <w:tr w:rsidR="00435611" w:rsidTr="00CC6014">
        <w:tc>
          <w:tcPr>
            <w:tcW w:w="3190" w:type="dxa"/>
            <w:shd w:val="clear" w:color="auto" w:fill="auto"/>
          </w:tcPr>
          <w:p w:rsidR="00435611" w:rsidRDefault="00435611" w:rsidP="00CC6014">
            <w:r>
              <w:t xml:space="preserve">4. Разработка рекомендаций для педагогических работников: </w:t>
            </w:r>
          </w:p>
          <w:p w:rsidR="00435611" w:rsidRPr="00A04756" w:rsidRDefault="00435611" w:rsidP="00CC6014">
            <w:pPr>
              <w:rPr>
                <w:b/>
              </w:rPr>
            </w:pPr>
            <w:r>
              <w:t>- о разработке рабочих программ учебных предметов (курсов), в т.ч. курсов внеурочной деятельности; - по организации внеурочной деятельности обучающихся; - по организации проектной деятельности обучающихся; - по материально-техническому обеспечению учебного кабинета в соответствии с требованиями ФГОС НОО.</w:t>
            </w:r>
          </w:p>
        </w:tc>
        <w:tc>
          <w:tcPr>
            <w:tcW w:w="3190" w:type="dxa"/>
            <w:shd w:val="clear" w:color="auto" w:fill="auto"/>
          </w:tcPr>
          <w:p w:rsidR="00435611" w:rsidRPr="00A04756" w:rsidRDefault="00435611" w:rsidP="00CC6014">
            <w:pPr>
              <w:jc w:val="center"/>
              <w:rPr>
                <w:b/>
              </w:rPr>
            </w:pPr>
            <w:r>
              <w:t>До августа 2016,</w:t>
            </w:r>
          </w:p>
        </w:tc>
        <w:tc>
          <w:tcPr>
            <w:tcW w:w="3191" w:type="dxa"/>
            <w:shd w:val="clear" w:color="auto" w:fill="auto"/>
          </w:tcPr>
          <w:p w:rsidR="00435611" w:rsidRDefault="008E4802" w:rsidP="00CC6014">
            <w:pPr>
              <w:jc w:val="center"/>
            </w:pPr>
            <w:r>
              <w:t>Заместители</w:t>
            </w:r>
            <w:r w:rsidR="00435611">
              <w:t xml:space="preserve"> директора </w:t>
            </w:r>
          </w:p>
          <w:p w:rsidR="00435611" w:rsidRPr="00A04756" w:rsidRDefault="00435611" w:rsidP="00CC6014">
            <w:pPr>
              <w:jc w:val="center"/>
              <w:rPr>
                <w:b/>
              </w:rPr>
            </w:pPr>
            <w:r>
              <w:t>по ОД,</w:t>
            </w:r>
            <w:r w:rsidR="008E4802">
              <w:t xml:space="preserve"> ВР,</w:t>
            </w:r>
            <w:r>
              <w:t xml:space="preserve"> руководитель ШМО</w:t>
            </w:r>
          </w:p>
        </w:tc>
      </w:tr>
      <w:tr w:rsidR="00435611" w:rsidTr="00CC6014">
        <w:tc>
          <w:tcPr>
            <w:tcW w:w="9571" w:type="dxa"/>
            <w:gridSpan w:val="3"/>
            <w:shd w:val="clear" w:color="auto" w:fill="auto"/>
          </w:tcPr>
          <w:p w:rsidR="00435611" w:rsidRPr="00A04756" w:rsidRDefault="00435611" w:rsidP="00CC6014">
            <w:pPr>
              <w:jc w:val="center"/>
              <w:rPr>
                <w:b/>
              </w:rPr>
            </w:pPr>
            <w:r w:rsidRPr="00A04756">
              <w:rPr>
                <w:b/>
              </w:rPr>
              <w:t>6. Материально-техническое обеспечение ФГОС НОО</w:t>
            </w:r>
          </w:p>
        </w:tc>
      </w:tr>
      <w:tr w:rsidR="00435611" w:rsidTr="00CC6014">
        <w:tc>
          <w:tcPr>
            <w:tcW w:w="3190" w:type="dxa"/>
            <w:shd w:val="clear" w:color="auto" w:fill="auto"/>
          </w:tcPr>
          <w:p w:rsidR="00435611" w:rsidRPr="00A04756" w:rsidRDefault="00435611" w:rsidP="00CC6014">
            <w:pPr>
              <w:rPr>
                <w:b/>
              </w:rPr>
            </w:pPr>
            <w:r>
              <w:t>1.Анализ материально-технического обеспечения реализации ФГОС НОО.</w:t>
            </w:r>
          </w:p>
        </w:tc>
        <w:tc>
          <w:tcPr>
            <w:tcW w:w="3190" w:type="dxa"/>
            <w:shd w:val="clear" w:color="auto" w:fill="auto"/>
          </w:tcPr>
          <w:p w:rsidR="00435611" w:rsidRPr="00A04756" w:rsidRDefault="00435611" w:rsidP="00CC6014">
            <w:pPr>
              <w:jc w:val="center"/>
              <w:rPr>
                <w:b/>
              </w:rPr>
            </w:pPr>
            <w:r>
              <w:t>ежегодно</w:t>
            </w:r>
          </w:p>
        </w:tc>
        <w:tc>
          <w:tcPr>
            <w:tcW w:w="3191" w:type="dxa"/>
            <w:shd w:val="clear" w:color="auto" w:fill="auto"/>
          </w:tcPr>
          <w:p w:rsidR="00435611" w:rsidRDefault="008E4802" w:rsidP="00CC6014">
            <w:pPr>
              <w:jc w:val="center"/>
            </w:pPr>
            <w:r>
              <w:t>Ректор ЧОУ УРЭК, д</w:t>
            </w:r>
            <w:r w:rsidR="00435611">
              <w:t xml:space="preserve">иректор, заместитель директора по ОД, заместитель директора </w:t>
            </w:r>
          </w:p>
          <w:p w:rsidR="00435611" w:rsidRPr="00A04756" w:rsidRDefault="00435611" w:rsidP="00CC6014">
            <w:pPr>
              <w:jc w:val="center"/>
              <w:rPr>
                <w:b/>
              </w:rPr>
            </w:pPr>
            <w:r>
              <w:t>по АХЧ</w:t>
            </w:r>
          </w:p>
        </w:tc>
      </w:tr>
      <w:tr w:rsidR="00435611" w:rsidTr="00CC6014">
        <w:tc>
          <w:tcPr>
            <w:tcW w:w="3190" w:type="dxa"/>
            <w:shd w:val="clear" w:color="auto" w:fill="auto"/>
          </w:tcPr>
          <w:p w:rsidR="00435611" w:rsidRPr="00A04756" w:rsidRDefault="00435611" w:rsidP="00CC6014">
            <w:pPr>
              <w:rPr>
                <w:b/>
              </w:rPr>
            </w:pPr>
            <w:r>
              <w:t>2. Оснащение ОО в соответствии с требованиями ФГОС НОО</w:t>
            </w:r>
          </w:p>
        </w:tc>
        <w:tc>
          <w:tcPr>
            <w:tcW w:w="3190" w:type="dxa"/>
            <w:shd w:val="clear" w:color="auto" w:fill="auto"/>
          </w:tcPr>
          <w:p w:rsidR="00435611" w:rsidRPr="00A04756" w:rsidRDefault="00435611" w:rsidP="00CC6014">
            <w:pPr>
              <w:jc w:val="center"/>
              <w:rPr>
                <w:b/>
              </w:rPr>
            </w:pPr>
            <w:r>
              <w:t>ежегодно</w:t>
            </w:r>
          </w:p>
        </w:tc>
        <w:tc>
          <w:tcPr>
            <w:tcW w:w="3191" w:type="dxa"/>
            <w:shd w:val="clear" w:color="auto" w:fill="auto"/>
          </w:tcPr>
          <w:p w:rsidR="00435611" w:rsidRPr="00A04756" w:rsidRDefault="008E4802" w:rsidP="00CC6014">
            <w:pPr>
              <w:jc w:val="center"/>
              <w:rPr>
                <w:b/>
              </w:rPr>
            </w:pPr>
            <w:r>
              <w:t>Ректор ЧОУ УРЭК, д</w:t>
            </w:r>
            <w:r w:rsidR="00435611">
              <w:t>иректор, заместитель директора по АХЧ</w:t>
            </w:r>
          </w:p>
        </w:tc>
      </w:tr>
      <w:tr w:rsidR="00435611" w:rsidTr="00CC6014">
        <w:tc>
          <w:tcPr>
            <w:tcW w:w="3190" w:type="dxa"/>
            <w:shd w:val="clear" w:color="auto" w:fill="auto"/>
          </w:tcPr>
          <w:p w:rsidR="00435611" w:rsidRPr="00A04756" w:rsidRDefault="00435611" w:rsidP="00CC6014">
            <w:pPr>
              <w:rPr>
                <w:b/>
              </w:rPr>
            </w:pPr>
            <w:r>
              <w:t>3. Обеспечение соответствия материально-технической базы реализации ФГОС НОО действующим санитарным и противопожарным нормам, нормам по ОТ и ТБ</w:t>
            </w:r>
          </w:p>
        </w:tc>
        <w:tc>
          <w:tcPr>
            <w:tcW w:w="3190" w:type="dxa"/>
            <w:shd w:val="clear" w:color="auto" w:fill="auto"/>
          </w:tcPr>
          <w:p w:rsidR="00435611" w:rsidRPr="002A194B" w:rsidRDefault="00435611" w:rsidP="00CC6014">
            <w:pPr>
              <w:jc w:val="center"/>
            </w:pPr>
            <w:r w:rsidRPr="002A194B">
              <w:t>Постоянно</w:t>
            </w:r>
          </w:p>
        </w:tc>
        <w:tc>
          <w:tcPr>
            <w:tcW w:w="3191" w:type="dxa"/>
            <w:shd w:val="clear" w:color="auto" w:fill="auto"/>
          </w:tcPr>
          <w:p w:rsidR="00435611" w:rsidRPr="00A04756" w:rsidRDefault="00435611" w:rsidP="00CC6014">
            <w:pPr>
              <w:jc w:val="center"/>
              <w:rPr>
                <w:b/>
              </w:rPr>
            </w:pPr>
            <w:r>
              <w:t>Директор, заместитель директора по АХЧ</w:t>
            </w:r>
          </w:p>
        </w:tc>
      </w:tr>
      <w:tr w:rsidR="00435611" w:rsidTr="00CC6014">
        <w:tc>
          <w:tcPr>
            <w:tcW w:w="3190" w:type="dxa"/>
            <w:shd w:val="clear" w:color="auto" w:fill="auto"/>
          </w:tcPr>
          <w:p w:rsidR="00435611" w:rsidRPr="00A04756" w:rsidRDefault="00435611" w:rsidP="00CC6014">
            <w:pPr>
              <w:rPr>
                <w:b/>
              </w:rPr>
            </w:pPr>
            <w:r>
              <w:t>4. Обеспечение санитарно- эпидемиологического благополучия образовательной среды (условия физического воспитания, обеспеченность горячим питанием, наличие лицензированного медицинского кабинета, расписание уроков).</w:t>
            </w:r>
          </w:p>
        </w:tc>
        <w:tc>
          <w:tcPr>
            <w:tcW w:w="3190" w:type="dxa"/>
            <w:shd w:val="clear" w:color="auto" w:fill="auto"/>
          </w:tcPr>
          <w:p w:rsidR="00435611" w:rsidRPr="002A194B" w:rsidRDefault="00435611" w:rsidP="00CC6014">
            <w:pPr>
              <w:jc w:val="center"/>
            </w:pPr>
            <w:r w:rsidRPr="002A194B">
              <w:t>Постоянно</w:t>
            </w:r>
          </w:p>
        </w:tc>
        <w:tc>
          <w:tcPr>
            <w:tcW w:w="3191" w:type="dxa"/>
            <w:shd w:val="clear" w:color="auto" w:fill="auto"/>
          </w:tcPr>
          <w:p w:rsidR="00435611" w:rsidRDefault="008E4802" w:rsidP="00CC6014">
            <w:pPr>
              <w:jc w:val="center"/>
            </w:pPr>
            <w:r>
              <w:t xml:space="preserve">Директор, заместители </w:t>
            </w:r>
            <w:r w:rsidR="00435611">
              <w:t xml:space="preserve">директора по ОД, </w:t>
            </w:r>
            <w:r>
              <w:t>ВР,</w:t>
            </w:r>
            <w:r w:rsidR="00435611">
              <w:t xml:space="preserve">заместитель директора </w:t>
            </w:r>
          </w:p>
          <w:p w:rsidR="00435611" w:rsidRPr="00A04756" w:rsidRDefault="00435611" w:rsidP="00CC6014">
            <w:pPr>
              <w:jc w:val="center"/>
              <w:rPr>
                <w:b/>
              </w:rPr>
            </w:pPr>
            <w:r>
              <w:t>по АХЧ</w:t>
            </w:r>
          </w:p>
        </w:tc>
      </w:tr>
      <w:tr w:rsidR="00435611" w:rsidTr="00CC6014">
        <w:tc>
          <w:tcPr>
            <w:tcW w:w="3190" w:type="dxa"/>
            <w:shd w:val="clear" w:color="auto" w:fill="auto"/>
          </w:tcPr>
          <w:p w:rsidR="00435611" w:rsidRPr="00A04756" w:rsidRDefault="00435611" w:rsidP="00CC6014">
            <w:pPr>
              <w:rPr>
                <w:b/>
              </w:rPr>
            </w:pPr>
            <w:r>
              <w:t>5. Обеспечение развития материально- технического и информационно- методического обеспечения учебных кабинетов в соответствии с требованиями ФГОС НОО и актуальными тенденциями развития материально-технического и информационно-методического сопровождения образовательной деятельности.</w:t>
            </w:r>
          </w:p>
        </w:tc>
        <w:tc>
          <w:tcPr>
            <w:tcW w:w="3190" w:type="dxa"/>
            <w:shd w:val="clear" w:color="auto" w:fill="auto"/>
          </w:tcPr>
          <w:p w:rsidR="00435611" w:rsidRPr="002A194B" w:rsidRDefault="00435611" w:rsidP="00CC6014">
            <w:pPr>
              <w:jc w:val="center"/>
            </w:pPr>
            <w:r w:rsidRPr="002A194B">
              <w:t>Постоянно</w:t>
            </w:r>
          </w:p>
        </w:tc>
        <w:tc>
          <w:tcPr>
            <w:tcW w:w="3191" w:type="dxa"/>
            <w:shd w:val="clear" w:color="auto" w:fill="auto"/>
          </w:tcPr>
          <w:p w:rsidR="00435611" w:rsidRDefault="008E4802" w:rsidP="00CC6014">
            <w:pPr>
              <w:jc w:val="center"/>
            </w:pPr>
            <w:r>
              <w:t>Ректор ЧОУ УРЭК, д</w:t>
            </w:r>
            <w:r w:rsidR="00435611">
              <w:t xml:space="preserve">иректор, заместитель директора по ОД, заместитель директора </w:t>
            </w:r>
          </w:p>
          <w:p w:rsidR="00435611" w:rsidRPr="00A04756" w:rsidRDefault="00435611" w:rsidP="00CC6014">
            <w:pPr>
              <w:jc w:val="center"/>
              <w:rPr>
                <w:b/>
              </w:rPr>
            </w:pPr>
            <w:r>
              <w:t>по АХЧ</w:t>
            </w:r>
          </w:p>
        </w:tc>
      </w:tr>
      <w:tr w:rsidR="00435611" w:rsidTr="00CC6014">
        <w:tc>
          <w:tcPr>
            <w:tcW w:w="3190" w:type="dxa"/>
            <w:shd w:val="clear" w:color="auto" w:fill="auto"/>
          </w:tcPr>
          <w:p w:rsidR="00435611" w:rsidRPr="00A04756" w:rsidRDefault="00435611" w:rsidP="00CC6014">
            <w:pPr>
              <w:rPr>
                <w:b/>
              </w:rPr>
            </w:pPr>
            <w:r>
              <w:t>6. Оснащение помещений для занятий учебно-исследовательской и проектной деятельностью, моделированием, и техническим творчеством.</w:t>
            </w:r>
          </w:p>
        </w:tc>
        <w:tc>
          <w:tcPr>
            <w:tcW w:w="3190" w:type="dxa"/>
            <w:shd w:val="clear" w:color="auto" w:fill="auto"/>
          </w:tcPr>
          <w:p w:rsidR="00435611" w:rsidRPr="002A194B" w:rsidRDefault="00435611" w:rsidP="00CC6014">
            <w:pPr>
              <w:jc w:val="center"/>
            </w:pPr>
            <w:r w:rsidRPr="002A194B">
              <w:t>По мере финансирования</w:t>
            </w:r>
          </w:p>
        </w:tc>
        <w:tc>
          <w:tcPr>
            <w:tcW w:w="3191" w:type="dxa"/>
            <w:shd w:val="clear" w:color="auto" w:fill="auto"/>
          </w:tcPr>
          <w:p w:rsidR="00435611" w:rsidRDefault="00435611" w:rsidP="00CC6014">
            <w:pPr>
              <w:jc w:val="center"/>
            </w:pPr>
            <w:r>
              <w:t xml:space="preserve">Директор, заместитель директора по ОД, заместитель директора </w:t>
            </w:r>
          </w:p>
          <w:p w:rsidR="00435611" w:rsidRPr="00A04756" w:rsidRDefault="00435611" w:rsidP="00CC6014">
            <w:pPr>
              <w:jc w:val="center"/>
              <w:rPr>
                <w:b/>
              </w:rPr>
            </w:pPr>
            <w:r>
              <w:t>по АХЧ, учителя-предметники</w:t>
            </w:r>
          </w:p>
        </w:tc>
      </w:tr>
      <w:tr w:rsidR="00435611" w:rsidTr="00CC6014">
        <w:tc>
          <w:tcPr>
            <w:tcW w:w="3190" w:type="dxa"/>
            <w:shd w:val="clear" w:color="auto" w:fill="auto"/>
          </w:tcPr>
          <w:p w:rsidR="00435611" w:rsidRPr="00A04756" w:rsidRDefault="00435611" w:rsidP="00CC6014">
            <w:pPr>
              <w:rPr>
                <w:b/>
              </w:rPr>
            </w:pPr>
            <w:r>
              <w:t>7. Оснащение помещения для занятий музыкой и изобразительным искусством.</w:t>
            </w:r>
          </w:p>
        </w:tc>
        <w:tc>
          <w:tcPr>
            <w:tcW w:w="3190" w:type="dxa"/>
            <w:shd w:val="clear" w:color="auto" w:fill="auto"/>
          </w:tcPr>
          <w:p w:rsidR="00435611" w:rsidRPr="002A194B" w:rsidRDefault="00435611" w:rsidP="00CC6014">
            <w:pPr>
              <w:jc w:val="center"/>
            </w:pPr>
            <w:r w:rsidRPr="002A194B">
              <w:t>По мере финансирования</w:t>
            </w:r>
          </w:p>
        </w:tc>
        <w:tc>
          <w:tcPr>
            <w:tcW w:w="3191" w:type="dxa"/>
            <w:shd w:val="clear" w:color="auto" w:fill="auto"/>
          </w:tcPr>
          <w:p w:rsidR="00435611" w:rsidRDefault="00435611" w:rsidP="00CC6014">
            <w:pPr>
              <w:jc w:val="center"/>
            </w:pPr>
            <w:r>
              <w:t xml:space="preserve">Директор, заместитель директора по ОД, заместитель директора </w:t>
            </w:r>
          </w:p>
          <w:p w:rsidR="00435611" w:rsidRPr="00A04756" w:rsidRDefault="00435611" w:rsidP="00CC6014">
            <w:pPr>
              <w:jc w:val="center"/>
              <w:rPr>
                <w:b/>
              </w:rPr>
            </w:pPr>
            <w:r>
              <w:t>по АХЧ, учителя-предметники</w:t>
            </w:r>
          </w:p>
        </w:tc>
      </w:tr>
      <w:tr w:rsidR="00435611" w:rsidTr="00CC6014">
        <w:tc>
          <w:tcPr>
            <w:tcW w:w="3190" w:type="dxa"/>
            <w:shd w:val="clear" w:color="auto" w:fill="auto"/>
          </w:tcPr>
          <w:p w:rsidR="00435611" w:rsidRPr="00A04756" w:rsidRDefault="00435611" w:rsidP="00CC6014">
            <w:pPr>
              <w:rPr>
                <w:b/>
              </w:rPr>
            </w:pPr>
            <w:r>
              <w:t>8. Оборудование стадиона, отвечающее современным стандартам, переоборудование спортивной площадки на пришкольной территории</w:t>
            </w:r>
          </w:p>
        </w:tc>
        <w:tc>
          <w:tcPr>
            <w:tcW w:w="3190" w:type="dxa"/>
            <w:shd w:val="clear" w:color="auto" w:fill="auto"/>
          </w:tcPr>
          <w:p w:rsidR="00435611" w:rsidRPr="002A194B" w:rsidRDefault="00435611" w:rsidP="00CC6014">
            <w:pPr>
              <w:jc w:val="center"/>
            </w:pPr>
            <w:r w:rsidRPr="002A194B">
              <w:t>По мере финансирования</w:t>
            </w:r>
          </w:p>
        </w:tc>
        <w:tc>
          <w:tcPr>
            <w:tcW w:w="3191" w:type="dxa"/>
            <w:shd w:val="clear" w:color="auto" w:fill="auto"/>
          </w:tcPr>
          <w:p w:rsidR="00435611" w:rsidRDefault="00435611" w:rsidP="00CC6014">
            <w:pPr>
              <w:jc w:val="center"/>
            </w:pPr>
            <w:r>
              <w:t xml:space="preserve">Директор, заместитель директора по ОД, заместитель директора </w:t>
            </w:r>
          </w:p>
          <w:p w:rsidR="00435611" w:rsidRPr="00A04756" w:rsidRDefault="00435611" w:rsidP="00CC6014">
            <w:pPr>
              <w:jc w:val="center"/>
              <w:rPr>
                <w:b/>
              </w:rPr>
            </w:pPr>
            <w:r>
              <w:t>по АХЧ, учителя физкультуры</w:t>
            </w:r>
          </w:p>
        </w:tc>
      </w:tr>
    </w:tbl>
    <w:p w:rsidR="00435611" w:rsidRDefault="00435611" w:rsidP="00435611">
      <w:pPr>
        <w:rPr>
          <w:b/>
        </w:rPr>
      </w:pPr>
    </w:p>
    <w:p w:rsidR="0034338B" w:rsidRDefault="0034338B" w:rsidP="00DB385A">
      <w:pPr>
        <w:numPr>
          <w:ilvl w:val="2"/>
          <w:numId w:val="74"/>
        </w:numPr>
        <w:ind w:left="0" w:firstLine="0"/>
        <w:rPr>
          <w:b/>
          <w:i/>
        </w:rPr>
      </w:pPr>
      <w:r w:rsidRPr="00557665">
        <w:rPr>
          <w:b/>
          <w:i/>
        </w:rPr>
        <w:t>Контроль за состоянием системы условий.</w:t>
      </w:r>
    </w:p>
    <w:p w:rsidR="00DB385A" w:rsidRPr="00557665" w:rsidRDefault="00DB385A" w:rsidP="00DB385A">
      <w:pPr>
        <w:rPr>
          <w:b/>
          <w:i/>
        </w:rPr>
      </w:pPr>
    </w:p>
    <w:p w:rsidR="0056327D" w:rsidRDefault="0034338B" w:rsidP="0034338B">
      <w:pPr>
        <w:jc w:val="both"/>
      </w:pPr>
      <w:r>
        <w:t xml:space="preserve">Контроль за состоянием системы условий реализации ООП НОО осуществляет администрация </w:t>
      </w:r>
      <w:r w:rsidR="00557665">
        <w:t>школы</w:t>
      </w:r>
      <w:r>
        <w:t>.</w:t>
      </w:r>
    </w:p>
    <w:p w:rsidR="00DB385A" w:rsidRDefault="00DB385A" w:rsidP="0034338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4338B" w:rsidTr="00A04756">
        <w:tc>
          <w:tcPr>
            <w:tcW w:w="4785" w:type="dxa"/>
            <w:shd w:val="clear" w:color="auto" w:fill="auto"/>
          </w:tcPr>
          <w:p w:rsidR="0034338B" w:rsidRPr="00A04756" w:rsidRDefault="0034338B" w:rsidP="00A04756">
            <w:pPr>
              <w:jc w:val="center"/>
              <w:rPr>
                <w:b/>
                <w:i/>
              </w:rPr>
            </w:pPr>
            <w:r w:rsidRPr="00A04756">
              <w:rPr>
                <w:b/>
                <w:i/>
              </w:rPr>
              <w:t>Объект контроля</w:t>
            </w:r>
          </w:p>
        </w:tc>
        <w:tc>
          <w:tcPr>
            <w:tcW w:w="4786" w:type="dxa"/>
            <w:shd w:val="clear" w:color="auto" w:fill="auto"/>
          </w:tcPr>
          <w:p w:rsidR="0034338B" w:rsidRPr="00A04756" w:rsidRDefault="0034338B" w:rsidP="00A04756">
            <w:pPr>
              <w:jc w:val="center"/>
              <w:rPr>
                <w:b/>
                <w:i/>
              </w:rPr>
            </w:pPr>
            <w:r w:rsidRPr="00A04756">
              <w:rPr>
                <w:b/>
                <w:i/>
              </w:rPr>
              <w:t>Содержание контрольных действий</w:t>
            </w:r>
          </w:p>
        </w:tc>
      </w:tr>
      <w:tr w:rsidR="0034338B" w:rsidTr="00A04756">
        <w:tc>
          <w:tcPr>
            <w:tcW w:w="4785" w:type="dxa"/>
            <w:shd w:val="clear" w:color="auto" w:fill="auto"/>
          </w:tcPr>
          <w:p w:rsidR="0034338B" w:rsidRPr="00DA45BB" w:rsidRDefault="007D4B72" w:rsidP="0034338B">
            <w:r>
              <w:t>Кадровые условия</w:t>
            </w:r>
          </w:p>
        </w:tc>
        <w:tc>
          <w:tcPr>
            <w:tcW w:w="4786" w:type="dxa"/>
            <w:shd w:val="clear" w:color="auto" w:fill="auto"/>
          </w:tcPr>
          <w:p w:rsidR="0033080F" w:rsidRDefault="0033080F" w:rsidP="0034338B">
            <w:r>
              <w:t>- 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rsidR="0033080F" w:rsidRDefault="0033080F" w:rsidP="0034338B">
            <w:r>
              <w:t xml:space="preserve"> - Оценка результативности их деятельности. </w:t>
            </w:r>
          </w:p>
          <w:p w:rsidR="0033080F" w:rsidRDefault="0033080F" w:rsidP="0033080F">
            <w:r>
              <w:t xml:space="preserve">- Принятие решений о направлениях работы (методической, психолого-педагогической, корректирующих состояние работы с кадрами) в соответствии с требованиями ФГОС. </w:t>
            </w:r>
          </w:p>
          <w:p w:rsidR="0034338B" w:rsidRPr="00DA45BB" w:rsidRDefault="0033080F" w:rsidP="0033080F">
            <w:r>
              <w:t>-  Организация выполнения принятых решений и проверка их исполнения.</w:t>
            </w:r>
          </w:p>
        </w:tc>
      </w:tr>
      <w:tr w:rsidR="0034338B" w:rsidTr="00A04756">
        <w:tc>
          <w:tcPr>
            <w:tcW w:w="4785" w:type="dxa"/>
            <w:shd w:val="clear" w:color="auto" w:fill="auto"/>
          </w:tcPr>
          <w:p w:rsidR="0034338B" w:rsidRPr="00DA45BB" w:rsidRDefault="0033080F" w:rsidP="0034338B">
            <w:r>
              <w:t>Психолого-педагогические условия</w:t>
            </w:r>
          </w:p>
        </w:tc>
        <w:tc>
          <w:tcPr>
            <w:tcW w:w="4786" w:type="dxa"/>
            <w:shd w:val="clear" w:color="auto" w:fill="auto"/>
          </w:tcPr>
          <w:p w:rsidR="0033080F" w:rsidRDefault="0033080F" w:rsidP="0033080F">
            <w:r>
              <w:t>Обеспечение выполнения требований к уровню профессиональной квалификации работников гимназии,  работающих в условиях реализации ФГОС НОО.</w:t>
            </w:r>
          </w:p>
          <w:p w:rsidR="0033080F" w:rsidRDefault="0033080F" w:rsidP="0033080F">
            <w:r>
              <w:t xml:space="preserve"> - Выработка решений о направлениях психолого- педагогической работы в ОО. </w:t>
            </w:r>
          </w:p>
          <w:p w:rsidR="0034338B" w:rsidRPr="00DA45BB" w:rsidRDefault="0033080F" w:rsidP="0033080F">
            <w:r>
              <w:t>- Организация выполнения принятых решений и проверка их исполнения.</w:t>
            </w:r>
          </w:p>
        </w:tc>
      </w:tr>
      <w:tr w:rsidR="0034338B" w:rsidTr="00A04756">
        <w:tc>
          <w:tcPr>
            <w:tcW w:w="4785" w:type="dxa"/>
            <w:shd w:val="clear" w:color="auto" w:fill="auto"/>
          </w:tcPr>
          <w:p w:rsidR="0034338B" w:rsidRPr="00DA45BB" w:rsidRDefault="0033080F" w:rsidP="0034338B">
            <w:r>
              <w:t>Финансово-экономические условия</w:t>
            </w:r>
          </w:p>
        </w:tc>
        <w:tc>
          <w:tcPr>
            <w:tcW w:w="4786" w:type="dxa"/>
            <w:shd w:val="clear" w:color="auto" w:fill="auto"/>
          </w:tcPr>
          <w:p w:rsidR="0034338B" w:rsidRPr="00DA45BB" w:rsidRDefault="0033080F" w:rsidP="0034338B">
            <w:r>
              <w:t>- Осуществление расчетов потребности всех протекающих в ОО процессов в ресурсах и отражение этой потребности в бюджете ОО. - Изучение спроса образовательных услуг в пределах бюджетной деятельности.</w:t>
            </w:r>
          </w:p>
        </w:tc>
      </w:tr>
      <w:tr w:rsidR="0034338B" w:rsidTr="00A04756">
        <w:tc>
          <w:tcPr>
            <w:tcW w:w="4785" w:type="dxa"/>
            <w:shd w:val="clear" w:color="auto" w:fill="auto"/>
          </w:tcPr>
          <w:p w:rsidR="0034338B" w:rsidRPr="00DA45BB" w:rsidRDefault="0033080F" w:rsidP="0034338B">
            <w:r>
              <w:t>Материально-технические условия</w:t>
            </w:r>
          </w:p>
        </w:tc>
        <w:tc>
          <w:tcPr>
            <w:tcW w:w="4786" w:type="dxa"/>
            <w:shd w:val="clear" w:color="auto" w:fill="auto"/>
          </w:tcPr>
          <w:p w:rsidR="0033080F" w:rsidRDefault="0033080F" w:rsidP="0034338B">
            <w:r>
              <w:t xml:space="preserve">- Оценка степени соответствия материально- технического обеспечения требованиям ФГОС и федеральным требованиям к минимальной оснащенности учебного процесса. </w:t>
            </w:r>
          </w:p>
          <w:p w:rsidR="0033080F" w:rsidRDefault="0033080F" w:rsidP="0034338B">
            <w:r>
              <w:t>- Анализ занятости помещений ОУ, эффективности их использования; соответствия требованиям к оборудованию и учебным помещениям с учетом особенностей образовательной деятельности.</w:t>
            </w:r>
          </w:p>
          <w:p w:rsidR="0033080F" w:rsidRDefault="0033080F" w:rsidP="0034338B">
            <w:r>
              <w:t xml:space="preserve"> - Принятие решений о направлениях работы, корректирующих состояние материально-хозяйственной деятельности в школе. </w:t>
            </w:r>
          </w:p>
          <w:p w:rsidR="0034338B" w:rsidRPr="00DA45BB" w:rsidRDefault="0033080F" w:rsidP="0034338B">
            <w:r>
              <w:t>- Организация выполнения принятых решений и проверка их исполнения.</w:t>
            </w:r>
          </w:p>
        </w:tc>
      </w:tr>
      <w:tr w:rsidR="0034338B" w:rsidTr="00A04756">
        <w:tc>
          <w:tcPr>
            <w:tcW w:w="4785" w:type="dxa"/>
            <w:shd w:val="clear" w:color="auto" w:fill="auto"/>
          </w:tcPr>
          <w:p w:rsidR="0034338B" w:rsidRPr="00DA45BB" w:rsidRDefault="0033080F" w:rsidP="0034338B">
            <w:r>
              <w:t>Учебно-методические условия</w:t>
            </w:r>
          </w:p>
        </w:tc>
        <w:tc>
          <w:tcPr>
            <w:tcW w:w="4786" w:type="dxa"/>
            <w:shd w:val="clear" w:color="auto" w:fill="auto"/>
          </w:tcPr>
          <w:p w:rsidR="0033080F" w:rsidRDefault="0033080F" w:rsidP="0034338B">
            <w:r>
              <w:t>- Оценка степени соответствия учебно-методического обеспечения требованиям ФГОС.</w:t>
            </w:r>
          </w:p>
          <w:p w:rsidR="0033080F" w:rsidRDefault="0033080F" w:rsidP="0034338B">
            <w:r>
              <w:t xml:space="preserve"> - Принятие решений о направлениях работы, корректирующих состояние учебно-методического обеспечения в гимназии. </w:t>
            </w:r>
          </w:p>
          <w:p w:rsidR="0034338B" w:rsidRPr="00DA45BB" w:rsidRDefault="0033080F" w:rsidP="0033080F">
            <w:r>
              <w:t xml:space="preserve">- Организация выполнения принятых решений и проверка их исполнения. </w:t>
            </w:r>
          </w:p>
        </w:tc>
      </w:tr>
      <w:tr w:rsidR="0033080F" w:rsidTr="00A04756">
        <w:tc>
          <w:tcPr>
            <w:tcW w:w="4785" w:type="dxa"/>
            <w:shd w:val="clear" w:color="auto" w:fill="auto"/>
          </w:tcPr>
          <w:p w:rsidR="0033080F" w:rsidRDefault="0033080F" w:rsidP="0034338B">
            <w:r>
              <w:t>Информационные условия</w:t>
            </w:r>
          </w:p>
        </w:tc>
        <w:tc>
          <w:tcPr>
            <w:tcW w:w="4786" w:type="dxa"/>
            <w:shd w:val="clear" w:color="auto" w:fill="auto"/>
          </w:tcPr>
          <w:p w:rsidR="0033080F" w:rsidRDefault="0033080F" w:rsidP="0034338B">
            <w:r>
              <w:t xml:space="preserve">- Оценка степени обеспеченности электронными ресурсами. </w:t>
            </w:r>
          </w:p>
          <w:p w:rsidR="0033080F" w:rsidRDefault="0033080F" w:rsidP="0034338B">
            <w:r>
              <w:t xml:space="preserve">- Обеспечение доступа, в том числе в Интернет, к размещаемой информации для </w:t>
            </w:r>
            <w:r w:rsidR="00DF5344">
              <w:t>участников</w:t>
            </w:r>
            <w:r w:rsidR="00BB32F4">
              <w:t xml:space="preserve"> образовательных отношений</w:t>
            </w:r>
            <w:r>
              <w:t xml:space="preserve"> образовательной деятельности, методических служб, органов управления образованием. </w:t>
            </w:r>
          </w:p>
          <w:p w:rsidR="0033080F" w:rsidRDefault="0033080F" w:rsidP="0034338B">
            <w:r>
              <w:t>- Принятие решений о направлениях работы, корректирующих состояние информационного обеспечения в гимназии.</w:t>
            </w:r>
          </w:p>
          <w:p w:rsidR="0033080F" w:rsidRPr="00DA45BB" w:rsidRDefault="0033080F" w:rsidP="0034338B">
            <w:r>
              <w:t xml:space="preserve"> - Организация выполнения принятых решений и проверка их исполнения.</w:t>
            </w:r>
          </w:p>
        </w:tc>
      </w:tr>
    </w:tbl>
    <w:p w:rsidR="001A058E" w:rsidRPr="00E173FA" w:rsidRDefault="001A058E" w:rsidP="0033080F">
      <w:pPr>
        <w:jc w:val="both"/>
        <w:rPr>
          <w:color w:val="FF0000"/>
        </w:rPr>
      </w:pPr>
    </w:p>
    <w:p w:rsidR="00A72947" w:rsidRDefault="0033080F" w:rsidP="00435611">
      <w:pPr>
        <w:numPr>
          <w:ilvl w:val="0"/>
          <w:numId w:val="74"/>
        </w:numPr>
        <w:jc w:val="center"/>
        <w:rPr>
          <w:b/>
        </w:rPr>
      </w:pPr>
      <w:r>
        <w:rPr>
          <w:b/>
        </w:rPr>
        <w:t>Заключение</w:t>
      </w:r>
    </w:p>
    <w:p w:rsidR="005E0670" w:rsidRPr="0033080F" w:rsidRDefault="005E0670" w:rsidP="005E0670">
      <w:pPr>
        <w:ind w:left="502"/>
        <w:rPr>
          <w:b/>
        </w:rPr>
      </w:pPr>
    </w:p>
    <w:p w:rsidR="00A72947" w:rsidRPr="00CD4470" w:rsidRDefault="00A72947" w:rsidP="00460F03">
      <w:pPr>
        <w:ind w:firstLine="709"/>
        <w:jc w:val="both"/>
        <w:rPr>
          <w:bCs/>
        </w:rPr>
      </w:pPr>
      <w:r w:rsidRPr="00CD4470">
        <w:rPr>
          <w:bCs/>
        </w:rPr>
        <w:t>Структура программы определена в соответствии с требованиями Стандарта нового поколения, а ее содержательное наполнение учитывает рекомендации Примерной основной  образовательной программы.</w:t>
      </w:r>
    </w:p>
    <w:p w:rsidR="00A72947" w:rsidRPr="00CD4470" w:rsidRDefault="00A72947" w:rsidP="00460F03">
      <w:pPr>
        <w:ind w:firstLine="709"/>
        <w:jc w:val="both"/>
        <w:rPr>
          <w:bCs/>
        </w:rPr>
      </w:pPr>
      <w:r w:rsidRPr="00CD4470">
        <w:rPr>
          <w:bCs/>
        </w:rPr>
        <w:t xml:space="preserve">  Анализ нормативных актов показывает, что в современной школе Основная образовательная программа становится основополагающим документом, который определяет основные направления функционирования и развития учреждения на ближайшие годы.</w:t>
      </w:r>
    </w:p>
    <w:p w:rsidR="00A72947" w:rsidRPr="00CD4470" w:rsidRDefault="00A72947" w:rsidP="00460F03">
      <w:pPr>
        <w:ind w:firstLine="709"/>
        <w:jc w:val="both"/>
        <w:rPr>
          <w:bCs/>
        </w:rPr>
      </w:pPr>
      <w:r w:rsidRPr="00CD4470">
        <w:rPr>
          <w:bCs/>
        </w:rPr>
        <w:t xml:space="preserve">Можно сказать, что в жизни школы наступает новый этап: на смену методологии программного подхода, выражением которого являлись программы развития образовательных учреждений, приходит реально действующий принцип разработки и реализации образовательных программ как совокупности основных направлений деятельности школы  (целевого, содержательного, организационно-педагогического, контрольно-оценочного). </w:t>
      </w:r>
    </w:p>
    <w:p w:rsidR="00A72947" w:rsidRPr="00CD4470" w:rsidRDefault="00A72947" w:rsidP="00460F03">
      <w:pPr>
        <w:ind w:firstLine="709"/>
        <w:jc w:val="both"/>
        <w:rPr>
          <w:bCs/>
        </w:rPr>
      </w:pPr>
      <w:r w:rsidRPr="00CD4470">
        <w:rPr>
          <w:bCs/>
        </w:rPr>
        <w:t>В одном документе взаимосвязанными становятся: цели образовательного учреждения и планируемые результаты обучения, воспитания и развития обучающихся; учебный план и система внеурочной работы; механизмы формирования определенных качеств (характеристик) школьника и система их мониторинга.</w:t>
      </w:r>
    </w:p>
    <w:p w:rsidR="00A72947" w:rsidRPr="00CD4470" w:rsidRDefault="00A72947" w:rsidP="00460F03">
      <w:pPr>
        <w:ind w:firstLine="709"/>
        <w:jc w:val="both"/>
        <w:rPr>
          <w:bCs/>
        </w:rPr>
      </w:pPr>
      <w:r w:rsidRPr="00CD4470">
        <w:rPr>
          <w:bCs/>
        </w:rPr>
        <w:t>На наш взгляд, такой подход может стать продуктивным в развитии отечественной системы образования при условии творческого, вдумчивого подхода каждого учителя к решению задачи проектирования Основной программы.</w:t>
      </w:r>
    </w:p>
    <w:p w:rsidR="00A72947" w:rsidRPr="00CD4470" w:rsidRDefault="00A72947" w:rsidP="00460F03">
      <w:pPr>
        <w:ind w:firstLine="709"/>
        <w:jc w:val="both"/>
        <w:rPr>
          <w:bCs/>
        </w:rPr>
      </w:pPr>
      <w:r w:rsidRPr="00CD4470">
        <w:rPr>
          <w:bCs/>
        </w:rPr>
        <w:t>При этом важным становится выбор учебно-методического комплекта (образовательной системы) начальной школы, по которому происходит обучение, воспитание и развитие младших школьников. Разработка Образовательной программы стала возможна только на основе развивающих, личностно-ориентированных образовательных систем, выражением которых являются современные учебные курсы, учебники, широкий дидактический материал, тесная связь учебной и внеурочной работы с наличием конкретных механизмов ее реализации.</w:t>
      </w:r>
    </w:p>
    <w:p w:rsidR="00A72947" w:rsidRPr="00CD4470" w:rsidRDefault="00A72947" w:rsidP="00460F03">
      <w:pPr>
        <w:jc w:val="both"/>
        <w:rPr>
          <w:bCs/>
        </w:rPr>
      </w:pPr>
      <w:r w:rsidRPr="00CD4470">
        <w:rPr>
          <w:bCs/>
        </w:rPr>
        <w:t xml:space="preserve">           Образовательная программа выступает основным механизмом реализации стандартов второго поколения, которые являются, безусловно,  позитивным проектом современной начальной школы.</w:t>
      </w:r>
    </w:p>
    <w:p w:rsidR="00A72947" w:rsidRPr="00CD4470" w:rsidRDefault="00A72947" w:rsidP="00460F03">
      <w:pPr>
        <w:ind w:firstLine="709"/>
        <w:jc w:val="both"/>
        <w:rPr>
          <w:bCs/>
        </w:rPr>
      </w:pPr>
    </w:p>
    <w:p w:rsidR="00A72947" w:rsidRPr="00876F07" w:rsidRDefault="00A72947" w:rsidP="00460F03">
      <w:pPr>
        <w:jc w:val="center"/>
        <w:rPr>
          <w:rFonts w:eastAsia="PragmaticaC" w:cs="PragmaticaC"/>
          <w:b/>
          <w:bCs/>
          <w:i/>
          <w:iCs/>
          <w:color w:val="000000"/>
          <w:sz w:val="28"/>
          <w:szCs w:val="28"/>
        </w:rPr>
      </w:pPr>
    </w:p>
    <w:p w:rsidR="00C30607" w:rsidRPr="00876F07" w:rsidRDefault="00C30607" w:rsidP="00460F03">
      <w:pPr>
        <w:tabs>
          <w:tab w:val="left" w:pos="6270"/>
        </w:tabs>
        <w:rPr>
          <w:color w:val="000000"/>
        </w:rPr>
      </w:pPr>
    </w:p>
    <w:sectPr w:rsidR="00C30607" w:rsidRPr="00876F07" w:rsidSect="00E6072A">
      <w:footerReference w:type="default" r:id="rId12"/>
      <w:pgSz w:w="11906" w:h="16838"/>
      <w:pgMar w:top="1134" w:right="850"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235" w:rsidRDefault="00B97235">
      <w:r>
        <w:separator/>
      </w:r>
    </w:p>
  </w:endnote>
  <w:endnote w:type="continuationSeparator" w:id="1">
    <w:p w:rsidR="00B97235" w:rsidRDefault="00B972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beration Sans">
    <w:altName w:val="Arial Unicode MS"/>
    <w:charset w:val="80"/>
    <w:family w:val="swiss"/>
    <w:pitch w:val="variable"/>
    <w:sig w:usb0="00000000" w:usb1="00000000" w:usb2="00000000" w:usb3="00000000" w:csb0="00000000" w:csb1="00000000"/>
  </w:font>
  <w:font w:name="DejaVu Sans">
    <w:charset w:val="8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choolBook">
    <w:altName w:val="Times New Roman"/>
    <w:charset w:val="00"/>
    <w:family w:val="roman"/>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NewtonCSanPin-BoldItalic">
    <w:altName w:val="Bradley Hand ITC"/>
    <w:charset w:val="CC"/>
    <w:family w:val="script"/>
    <w:pitch w:val="default"/>
    <w:sig w:usb0="00000000" w:usb1="00000000" w:usb2="00000000" w:usb3="00000000" w:csb0="00000000" w:csb1="00000000"/>
  </w:font>
  <w:font w:name="NewtonCSanPin-Regular">
    <w:panose1 w:val="00000000000000000000"/>
    <w:charset w:val="CC"/>
    <w:family w:val="auto"/>
    <w:notTrueType/>
    <w:pitch w:val="default"/>
    <w:sig w:usb0="00000201" w:usb1="00000000" w:usb2="00000000" w:usb3="00000000" w:csb0="00000004" w:csb1="00000000"/>
  </w:font>
  <w:font w:name="NewtonCSanPin-Italic">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F12" w:rsidRDefault="00E30849" w:rsidP="00E6072A">
    <w:pPr>
      <w:pStyle w:val="ae"/>
      <w:jc w:val="center"/>
    </w:pPr>
    <w:r w:rsidRPr="00E30849">
      <w:fldChar w:fldCharType="begin"/>
    </w:r>
    <w:r w:rsidR="005B2F12">
      <w:instrText>PAGE   \* MERGEFORMAT</w:instrText>
    </w:r>
    <w:r w:rsidRPr="00E30849">
      <w:fldChar w:fldCharType="separate"/>
    </w:r>
    <w:r w:rsidR="0036157E" w:rsidRPr="0036157E">
      <w:rPr>
        <w:noProof/>
        <w:lang w:val="ru-RU"/>
      </w:rPr>
      <w:t>1</w:t>
    </w:r>
    <w:r>
      <w:rPr>
        <w:noProof/>
        <w:lang w:val="ru-RU"/>
      </w:rPr>
      <w:fldChar w:fldCharType="end"/>
    </w:r>
  </w:p>
  <w:p w:rsidR="005B2F12" w:rsidRDefault="005B2F1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235" w:rsidRDefault="00B97235">
      <w:r>
        <w:separator/>
      </w:r>
    </w:p>
  </w:footnote>
  <w:footnote w:type="continuationSeparator" w:id="1">
    <w:p w:rsidR="00B97235" w:rsidRDefault="00B97235">
      <w:r>
        <w:continuationSeparator/>
      </w:r>
    </w:p>
  </w:footnote>
  <w:footnote w:id="2">
    <w:p w:rsidR="005B2F12" w:rsidRPr="009166EE" w:rsidRDefault="005B2F12" w:rsidP="000D22F1">
      <w:pPr>
        <w:pStyle w:val="af2"/>
        <w:rPr>
          <w:sz w:val="22"/>
          <w:szCs w:val="22"/>
        </w:rPr>
      </w:pPr>
      <w:r w:rsidRPr="00A94410">
        <w:rPr>
          <w:rStyle w:val="affa"/>
          <w:sz w:val="22"/>
          <w:szCs w:val="22"/>
        </w:rPr>
        <w:footnoteRef/>
      </w:r>
      <w:r w:rsidRPr="009166EE">
        <w:rPr>
          <w:sz w:val="22"/>
          <w:szCs w:val="22"/>
        </w:rPr>
        <w:t xml:space="preserve"> Изучается во всех разделах курса.</w:t>
      </w:r>
    </w:p>
  </w:footnote>
  <w:footnote w:id="3">
    <w:p w:rsidR="005B2F12" w:rsidRPr="009D4CDD" w:rsidRDefault="005B2F12" w:rsidP="000D22F1">
      <w:pPr>
        <w:pStyle w:val="af2"/>
        <w:rPr>
          <w:sz w:val="22"/>
          <w:szCs w:val="22"/>
        </w:rPr>
      </w:pPr>
      <w:r>
        <w:rPr>
          <w:sz w:val="22"/>
          <w:szCs w:val="22"/>
        </w:rPr>
        <w:t>2</w:t>
      </w:r>
      <w:r w:rsidRPr="009D4CDD">
        <w:rPr>
          <w:sz w:val="22"/>
          <w:szCs w:val="22"/>
        </w:rPr>
        <w:t>Для предупреждения ошибок при письме целесообразно предусмотреть случаи типа “желток”, “железный”.</w:t>
      </w:r>
    </w:p>
  </w:footnote>
  <w:footnote w:id="4">
    <w:p w:rsidR="005B2F12" w:rsidRPr="009166EE" w:rsidRDefault="005B2F12" w:rsidP="000D22F1">
      <w:pPr>
        <w:pStyle w:val="af2"/>
        <w:rPr>
          <w:sz w:val="22"/>
          <w:szCs w:val="22"/>
        </w:rPr>
      </w:pPr>
      <w:r w:rsidRPr="00A94410">
        <w:rPr>
          <w:rStyle w:val="affa"/>
          <w:sz w:val="22"/>
          <w:szCs w:val="22"/>
        </w:rPr>
        <w:footnoteRef/>
      </w:r>
      <w:r w:rsidRPr="009166EE">
        <w:rPr>
          <w:sz w:val="22"/>
          <w:szCs w:val="22"/>
        </w:rPr>
        <w:t xml:space="preserve">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A94410">
        <w:rPr>
          <w:sz w:val="22"/>
          <w:szCs w:val="22"/>
        </w:rPr>
        <w:t> </w:t>
      </w:r>
      <w:r w:rsidRPr="009166EE">
        <w:rPr>
          <w:sz w:val="22"/>
          <w:szCs w:val="22"/>
        </w:rPr>
        <w:t>др.), материалы, используемые в декоративно­прикладном творчестве региона, в котором проживают школьники.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29A7455"/>
    <w:multiLevelType w:val="hybridMultilevel"/>
    <w:tmpl w:val="72244A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4783070"/>
    <w:multiLevelType w:val="hybridMultilevel"/>
    <w:tmpl w:val="D69CC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4E74E0D"/>
    <w:multiLevelType w:val="hybridMultilevel"/>
    <w:tmpl w:val="20C6973A"/>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05B23777"/>
    <w:multiLevelType w:val="hybridMultilevel"/>
    <w:tmpl w:val="FFFACE32"/>
    <w:lvl w:ilvl="0" w:tplc="6D8C370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8CF1D37"/>
    <w:multiLevelType w:val="hybridMultilevel"/>
    <w:tmpl w:val="0D26B81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090234B1"/>
    <w:multiLevelType w:val="hybridMultilevel"/>
    <w:tmpl w:val="5F56C5F8"/>
    <w:lvl w:ilvl="0" w:tplc="314E07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0A256A20"/>
    <w:multiLevelType w:val="hybridMultilevel"/>
    <w:tmpl w:val="190C2EE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D940F1C"/>
    <w:multiLevelType w:val="hybridMultilevel"/>
    <w:tmpl w:val="899226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0F705E8B"/>
    <w:multiLevelType w:val="hybridMultilevel"/>
    <w:tmpl w:val="94F4C97A"/>
    <w:lvl w:ilvl="0" w:tplc="6D8C3704">
      <w:start w:val="1"/>
      <w:numFmt w:val="bullet"/>
      <w:lvlText w:val="‒"/>
      <w:lvlJc w:val="left"/>
      <w:pPr>
        <w:ind w:left="1504" w:hanging="360"/>
      </w:pPr>
      <w:rPr>
        <w:rFonts w:ascii="Times New Roman" w:hAnsi="Times New Roman" w:cs="Times New Roman"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9">
    <w:nsid w:val="10B0502D"/>
    <w:multiLevelType w:val="hybridMultilevel"/>
    <w:tmpl w:val="09AA1BBC"/>
    <w:lvl w:ilvl="0" w:tplc="6D8C370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1075CF0"/>
    <w:multiLevelType w:val="hybridMultilevel"/>
    <w:tmpl w:val="5A26B8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19B0EE7"/>
    <w:multiLevelType w:val="multilevel"/>
    <w:tmpl w:val="DE10AB5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1AC381E"/>
    <w:multiLevelType w:val="hybridMultilevel"/>
    <w:tmpl w:val="0DAA8B9E"/>
    <w:lvl w:ilvl="0" w:tplc="6D8C370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122F42DC"/>
    <w:multiLevelType w:val="hybridMultilevel"/>
    <w:tmpl w:val="88A83486"/>
    <w:lvl w:ilvl="0" w:tplc="FFFFFFFF">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4617039"/>
    <w:multiLevelType w:val="hybridMultilevel"/>
    <w:tmpl w:val="245668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15DB2C49"/>
    <w:multiLevelType w:val="multilevel"/>
    <w:tmpl w:val="072C94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160D1702"/>
    <w:multiLevelType w:val="hybridMultilevel"/>
    <w:tmpl w:val="B09864C6"/>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F32F5E"/>
    <w:multiLevelType w:val="multilevel"/>
    <w:tmpl w:val="B4E2E0F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86C12FA"/>
    <w:multiLevelType w:val="hybridMultilevel"/>
    <w:tmpl w:val="6658A4E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9E10050"/>
    <w:multiLevelType w:val="hybridMultilevel"/>
    <w:tmpl w:val="6C7687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1C9A6686"/>
    <w:multiLevelType w:val="hybridMultilevel"/>
    <w:tmpl w:val="036A441E"/>
    <w:lvl w:ilvl="0" w:tplc="749613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F14722F"/>
    <w:multiLevelType w:val="hybridMultilevel"/>
    <w:tmpl w:val="C32CE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F8907C1"/>
    <w:multiLevelType w:val="hybridMultilevel"/>
    <w:tmpl w:val="5948B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062F09"/>
    <w:multiLevelType w:val="hybridMultilevel"/>
    <w:tmpl w:val="9E2215A8"/>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2DF717CA"/>
    <w:multiLevelType w:val="hybridMultilevel"/>
    <w:tmpl w:val="BF2ECEC8"/>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3630AA1"/>
    <w:multiLevelType w:val="hybridMultilevel"/>
    <w:tmpl w:val="F90CF248"/>
    <w:lvl w:ilvl="0" w:tplc="8E7EFAB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346D712E"/>
    <w:multiLevelType w:val="multilevel"/>
    <w:tmpl w:val="831A047A"/>
    <w:lvl w:ilvl="0">
      <w:start w:val="2"/>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7">
    <w:nsid w:val="367A2220"/>
    <w:multiLevelType w:val="hybridMultilevel"/>
    <w:tmpl w:val="A8CC0A1C"/>
    <w:lvl w:ilvl="0" w:tplc="6D8C370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E36534"/>
    <w:multiLevelType w:val="hybridMultilevel"/>
    <w:tmpl w:val="04D81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70A32DD"/>
    <w:multiLevelType w:val="hybridMultilevel"/>
    <w:tmpl w:val="14C659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9EC4D10"/>
    <w:multiLevelType w:val="hybridMultilevel"/>
    <w:tmpl w:val="2FBEF3F0"/>
    <w:lvl w:ilvl="0" w:tplc="6D8C370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3B4B7C22"/>
    <w:multiLevelType w:val="hybridMultilevel"/>
    <w:tmpl w:val="DA5C9A48"/>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E5877C9"/>
    <w:multiLevelType w:val="hybridMultilevel"/>
    <w:tmpl w:val="39AA8080"/>
    <w:lvl w:ilvl="0" w:tplc="FFFFFFFF">
      <w:start w:val="65535"/>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3F2661FC"/>
    <w:multiLevelType w:val="hybridMultilevel"/>
    <w:tmpl w:val="941A2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4163A4F"/>
    <w:multiLevelType w:val="hybridMultilevel"/>
    <w:tmpl w:val="02B8A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7CD423E"/>
    <w:multiLevelType w:val="hybridMultilevel"/>
    <w:tmpl w:val="239C931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4AEF66CF"/>
    <w:multiLevelType w:val="hybridMultilevel"/>
    <w:tmpl w:val="BFD005EC"/>
    <w:lvl w:ilvl="0" w:tplc="9312A4BA">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C581075"/>
    <w:multiLevelType w:val="multilevel"/>
    <w:tmpl w:val="16DA13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DE3482A"/>
    <w:multiLevelType w:val="hybridMultilevel"/>
    <w:tmpl w:val="53C8806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0">
    <w:nsid w:val="4F32787D"/>
    <w:multiLevelType w:val="hybridMultilevel"/>
    <w:tmpl w:val="3A02CB8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50A87CE8"/>
    <w:multiLevelType w:val="multilevel"/>
    <w:tmpl w:val="54FCA8DC"/>
    <w:lvl w:ilvl="0">
      <w:start w:val="3"/>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2">
    <w:nsid w:val="52635F8C"/>
    <w:multiLevelType w:val="hybridMultilevel"/>
    <w:tmpl w:val="860E3D3A"/>
    <w:lvl w:ilvl="0" w:tplc="44FE1CDC">
      <w:numFmt w:val="bullet"/>
      <w:lvlText w:val="–"/>
      <w:lvlJc w:val="left"/>
      <w:pPr>
        <w:tabs>
          <w:tab w:val="num" w:pos="720"/>
        </w:tabs>
        <w:ind w:left="720" w:hanging="360"/>
      </w:pPr>
      <w:rPr>
        <w:rFonts w:ascii="Times New Roman" w:eastAsia="MS Mincho" w:hAnsi="Times New Roman" w:hint="default"/>
      </w:rPr>
    </w:lvl>
    <w:lvl w:ilvl="1" w:tplc="C2107782" w:tentative="1">
      <w:start w:val="1"/>
      <w:numFmt w:val="bullet"/>
      <w:lvlText w:val="•"/>
      <w:lvlJc w:val="left"/>
      <w:pPr>
        <w:tabs>
          <w:tab w:val="num" w:pos="1440"/>
        </w:tabs>
        <w:ind w:left="1440" w:hanging="360"/>
      </w:pPr>
      <w:rPr>
        <w:rFonts w:ascii="Times New Roman" w:hAnsi="Times New Roman" w:hint="default"/>
      </w:rPr>
    </w:lvl>
    <w:lvl w:ilvl="2" w:tplc="283852EE" w:tentative="1">
      <w:start w:val="1"/>
      <w:numFmt w:val="bullet"/>
      <w:lvlText w:val="•"/>
      <w:lvlJc w:val="left"/>
      <w:pPr>
        <w:tabs>
          <w:tab w:val="num" w:pos="2160"/>
        </w:tabs>
        <w:ind w:left="2160" w:hanging="360"/>
      </w:pPr>
      <w:rPr>
        <w:rFonts w:ascii="Times New Roman" w:hAnsi="Times New Roman" w:hint="default"/>
      </w:rPr>
    </w:lvl>
    <w:lvl w:ilvl="3" w:tplc="04185B82" w:tentative="1">
      <w:start w:val="1"/>
      <w:numFmt w:val="bullet"/>
      <w:lvlText w:val="•"/>
      <w:lvlJc w:val="left"/>
      <w:pPr>
        <w:tabs>
          <w:tab w:val="num" w:pos="2880"/>
        </w:tabs>
        <w:ind w:left="2880" w:hanging="360"/>
      </w:pPr>
      <w:rPr>
        <w:rFonts w:ascii="Times New Roman" w:hAnsi="Times New Roman" w:hint="default"/>
      </w:rPr>
    </w:lvl>
    <w:lvl w:ilvl="4" w:tplc="0F0CAAEA" w:tentative="1">
      <w:start w:val="1"/>
      <w:numFmt w:val="bullet"/>
      <w:lvlText w:val="•"/>
      <w:lvlJc w:val="left"/>
      <w:pPr>
        <w:tabs>
          <w:tab w:val="num" w:pos="3600"/>
        </w:tabs>
        <w:ind w:left="3600" w:hanging="360"/>
      </w:pPr>
      <w:rPr>
        <w:rFonts w:ascii="Times New Roman" w:hAnsi="Times New Roman" w:hint="default"/>
      </w:rPr>
    </w:lvl>
    <w:lvl w:ilvl="5" w:tplc="558C5F50" w:tentative="1">
      <w:start w:val="1"/>
      <w:numFmt w:val="bullet"/>
      <w:lvlText w:val="•"/>
      <w:lvlJc w:val="left"/>
      <w:pPr>
        <w:tabs>
          <w:tab w:val="num" w:pos="4320"/>
        </w:tabs>
        <w:ind w:left="4320" w:hanging="360"/>
      </w:pPr>
      <w:rPr>
        <w:rFonts w:ascii="Times New Roman" w:hAnsi="Times New Roman" w:hint="default"/>
      </w:rPr>
    </w:lvl>
    <w:lvl w:ilvl="6" w:tplc="14E033F4" w:tentative="1">
      <w:start w:val="1"/>
      <w:numFmt w:val="bullet"/>
      <w:lvlText w:val="•"/>
      <w:lvlJc w:val="left"/>
      <w:pPr>
        <w:tabs>
          <w:tab w:val="num" w:pos="5040"/>
        </w:tabs>
        <w:ind w:left="5040" w:hanging="360"/>
      </w:pPr>
      <w:rPr>
        <w:rFonts w:ascii="Times New Roman" w:hAnsi="Times New Roman" w:hint="default"/>
      </w:rPr>
    </w:lvl>
    <w:lvl w:ilvl="7" w:tplc="844A846A" w:tentative="1">
      <w:start w:val="1"/>
      <w:numFmt w:val="bullet"/>
      <w:lvlText w:val="•"/>
      <w:lvlJc w:val="left"/>
      <w:pPr>
        <w:tabs>
          <w:tab w:val="num" w:pos="5760"/>
        </w:tabs>
        <w:ind w:left="5760" w:hanging="360"/>
      </w:pPr>
      <w:rPr>
        <w:rFonts w:ascii="Times New Roman" w:hAnsi="Times New Roman" w:hint="default"/>
      </w:rPr>
    </w:lvl>
    <w:lvl w:ilvl="8" w:tplc="6868E8D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31335A1"/>
    <w:multiLevelType w:val="hybridMultilevel"/>
    <w:tmpl w:val="5A107CA4"/>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31C2478"/>
    <w:multiLevelType w:val="multilevel"/>
    <w:tmpl w:val="A2702D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39C4A0C"/>
    <w:multiLevelType w:val="hybridMultilevel"/>
    <w:tmpl w:val="E68872FA"/>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3FF30AA"/>
    <w:multiLevelType w:val="multilevel"/>
    <w:tmpl w:val="438C9EBA"/>
    <w:lvl w:ilvl="0">
      <w:start w:val="2"/>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7">
    <w:nsid w:val="544F32EA"/>
    <w:multiLevelType w:val="hybridMultilevel"/>
    <w:tmpl w:val="B48C05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8">
    <w:nsid w:val="5905655A"/>
    <w:multiLevelType w:val="multilevel"/>
    <w:tmpl w:val="F6420950"/>
    <w:lvl w:ilvl="0">
      <w:start w:val="2"/>
      <w:numFmt w:val="decimal"/>
      <w:lvlText w:val="%1."/>
      <w:lvlJc w:val="left"/>
      <w:pPr>
        <w:ind w:left="540" w:hanging="540"/>
      </w:pPr>
      <w:rPr>
        <w:rFonts w:hint="default"/>
      </w:rPr>
    </w:lvl>
    <w:lvl w:ilvl="1">
      <w:start w:val="5"/>
      <w:numFmt w:val="decimal"/>
      <w:lvlText w:val="%1.%2."/>
      <w:lvlJc w:val="left"/>
      <w:pPr>
        <w:ind w:left="1458" w:hanging="540"/>
      </w:pPr>
      <w:rPr>
        <w:rFonts w:hint="default"/>
      </w:rPr>
    </w:lvl>
    <w:lvl w:ilvl="2">
      <w:start w:val="6"/>
      <w:numFmt w:val="decimal"/>
      <w:lvlText w:val="%1.%2.%3."/>
      <w:lvlJc w:val="left"/>
      <w:pPr>
        <w:ind w:left="1146" w:hanging="720"/>
      </w:pPr>
      <w:rPr>
        <w:rFonts w:hint="default"/>
      </w:rPr>
    </w:lvl>
    <w:lvl w:ilvl="3">
      <w:start w:val="1"/>
      <w:numFmt w:val="decimal"/>
      <w:lvlText w:val="%1.%2.%3.%4."/>
      <w:lvlJc w:val="left"/>
      <w:pPr>
        <w:ind w:left="3474" w:hanging="720"/>
      </w:pPr>
      <w:rPr>
        <w:rFonts w:hint="default"/>
      </w:rPr>
    </w:lvl>
    <w:lvl w:ilvl="4">
      <w:start w:val="1"/>
      <w:numFmt w:val="decimal"/>
      <w:lvlText w:val="%1.%2.%3.%4.%5."/>
      <w:lvlJc w:val="left"/>
      <w:pPr>
        <w:ind w:left="4752" w:hanging="1080"/>
      </w:pPr>
      <w:rPr>
        <w:rFonts w:hint="default"/>
      </w:rPr>
    </w:lvl>
    <w:lvl w:ilvl="5">
      <w:start w:val="1"/>
      <w:numFmt w:val="decimal"/>
      <w:lvlText w:val="%1.%2.%3.%4.%5.%6."/>
      <w:lvlJc w:val="left"/>
      <w:pPr>
        <w:ind w:left="5670" w:hanging="1080"/>
      </w:pPr>
      <w:rPr>
        <w:rFonts w:hint="default"/>
      </w:rPr>
    </w:lvl>
    <w:lvl w:ilvl="6">
      <w:start w:val="1"/>
      <w:numFmt w:val="decimal"/>
      <w:lvlText w:val="%1.%2.%3.%4.%5.%6.%7."/>
      <w:lvlJc w:val="left"/>
      <w:pPr>
        <w:ind w:left="6948" w:hanging="1440"/>
      </w:pPr>
      <w:rPr>
        <w:rFonts w:hint="default"/>
      </w:rPr>
    </w:lvl>
    <w:lvl w:ilvl="7">
      <w:start w:val="1"/>
      <w:numFmt w:val="decimal"/>
      <w:lvlText w:val="%1.%2.%3.%4.%5.%6.%7.%8."/>
      <w:lvlJc w:val="left"/>
      <w:pPr>
        <w:ind w:left="7866" w:hanging="1440"/>
      </w:pPr>
      <w:rPr>
        <w:rFonts w:hint="default"/>
      </w:rPr>
    </w:lvl>
    <w:lvl w:ilvl="8">
      <w:start w:val="1"/>
      <w:numFmt w:val="decimal"/>
      <w:lvlText w:val="%1.%2.%3.%4.%5.%6.%7.%8.%9."/>
      <w:lvlJc w:val="left"/>
      <w:pPr>
        <w:ind w:left="9144" w:hanging="1800"/>
      </w:pPr>
      <w:rPr>
        <w:rFonts w:hint="default"/>
      </w:rPr>
    </w:lvl>
  </w:abstractNum>
  <w:abstractNum w:abstractNumId="59">
    <w:nsid w:val="59362E8E"/>
    <w:multiLevelType w:val="hybridMultilevel"/>
    <w:tmpl w:val="52608FD6"/>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A942ADE"/>
    <w:multiLevelType w:val="multilevel"/>
    <w:tmpl w:val="B0D4235E"/>
    <w:lvl w:ilvl="0">
      <w:start w:val="1"/>
      <w:numFmt w:val="upperRoman"/>
      <w:lvlText w:val="%1."/>
      <w:lvlJc w:val="left"/>
      <w:pPr>
        <w:tabs>
          <w:tab w:val="num" w:pos="360"/>
        </w:tabs>
        <w:ind w:left="360" w:hanging="360"/>
      </w:pPr>
      <w:rPr>
        <w:rFonts w:ascii="Times New Roman" w:eastAsia="Times New Roman" w:hAnsi="Times New Roman" w:cs="Times New Roman"/>
      </w:rPr>
    </w:lvl>
    <w:lvl w:ilvl="1">
      <w:start w:val="1"/>
      <w:numFmt w:val="decimal"/>
      <w:isLgl/>
      <w:lvlText w:val="%2."/>
      <w:lvlJc w:val="left"/>
      <w:pPr>
        <w:tabs>
          <w:tab w:val="num" w:pos="720"/>
        </w:tabs>
        <w:ind w:left="720" w:hanging="720"/>
      </w:pPr>
      <w:rPr>
        <w:rFonts w:ascii="Times New Roman" w:eastAsia="Times New Roman" w:hAnsi="Times New Roman" w:cs="Times New Roman"/>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1">
    <w:nsid w:val="5B0464B1"/>
    <w:multiLevelType w:val="multilevel"/>
    <w:tmpl w:val="6122EAE4"/>
    <w:lvl w:ilvl="0">
      <w:start w:val="1"/>
      <w:numFmt w:val="decimal"/>
      <w:lvlText w:val="%1."/>
      <w:lvlJc w:val="left"/>
      <w:pPr>
        <w:ind w:left="1698" w:hanging="990"/>
      </w:pPr>
      <w:rPr>
        <w:rFonts w:ascii="Times New Roman" w:eastAsia="Times New Roman" w:hAnsi="Times New Roman" w:cs="Times New Roman"/>
      </w:rPr>
    </w:lvl>
    <w:lvl w:ilvl="1">
      <w:start w:val="6"/>
      <w:numFmt w:val="decimal"/>
      <w:isLgl/>
      <w:lvlText w:val="%1.%2."/>
      <w:lvlJc w:val="left"/>
      <w:pPr>
        <w:ind w:left="1836" w:hanging="4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552"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8" w:hanging="108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104" w:hanging="1440"/>
      </w:pPr>
      <w:rPr>
        <w:rFonts w:hint="default"/>
      </w:rPr>
    </w:lvl>
    <w:lvl w:ilvl="8">
      <w:start w:val="1"/>
      <w:numFmt w:val="decimal"/>
      <w:isLgl/>
      <w:lvlText w:val="%1.%2.%3.%4.%5.%6.%7.%8.%9."/>
      <w:lvlJc w:val="left"/>
      <w:pPr>
        <w:ind w:left="8172" w:hanging="1800"/>
      </w:pPr>
      <w:rPr>
        <w:rFonts w:hint="default"/>
      </w:rPr>
    </w:lvl>
  </w:abstractNum>
  <w:abstractNum w:abstractNumId="62">
    <w:nsid w:val="5FB57B60"/>
    <w:multiLevelType w:val="hybridMultilevel"/>
    <w:tmpl w:val="3DFC660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60D34177"/>
    <w:multiLevelType w:val="multilevel"/>
    <w:tmpl w:val="B46286A8"/>
    <w:lvl w:ilvl="0">
      <w:start w:val="1"/>
      <w:numFmt w:val="decimal"/>
      <w:lvlText w:val="%1."/>
      <w:lvlJc w:val="left"/>
      <w:pPr>
        <w:ind w:left="108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4">
    <w:nsid w:val="60DE70AC"/>
    <w:multiLevelType w:val="multilevel"/>
    <w:tmpl w:val="7FEC1E1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2040716"/>
    <w:multiLevelType w:val="hybridMultilevel"/>
    <w:tmpl w:val="0F8235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5DE4E35"/>
    <w:multiLevelType w:val="multilevel"/>
    <w:tmpl w:val="2FE0F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8834694"/>
    <w:multiLevelType w:val="hybridMultilevel"/>
    <w:tmpl w:val="DED2DBD6"/>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68">
    <w:nsid w:val="69B8074E"/>
    <w:multiLevelType w:val="hybridMultilevel"/>
    <w:tmpl w:val="F00A52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CAF4AC5"/>
    <w:multiLevelType w:val="hybridMultilevel"/>
    <w:tmpl w:val="34B2DF50"/>
    <w:lvl w:ilvl="0" w:tplc="9312A4BA">
      <w:start w:val="1"/>
      <w:numFmt w:val="bullet"/>
      <w:lvlText w:val=""/>
      <w:lvlJc w:val="left"/>
      <w:pPr>
        <w:tabs>
          <w:tab w:val="num" w:pos="1512"/>
        </w:tabs>
        <w:ind w:left="1512" w:hanging="360"/>
      </w:pPr>
      <w:rPr>
        <w:rFonts w:ascii="Symbol" w:hAnsi="Symbol" w:hint="default"/>
        <w:color w:val="auto"/>
      </w:rPr>
    </w:lvl>
    <w:lvl w:ilvl="1" w:tplc="04190003" w:tentative="1">
      <w:start w:val="1"/>
      <w:numFmt w:val="bullet"/>
      <w:lvlText w:val="o"/>
      <w:lvlJc w:val="left"/>
      <w:pPr>
        <w:tabs>
          <w:tab w:val="num" w:pos="2232"/>
        </w:tabs>
        <w:ind w:left="2232" w:hanging="360"/>
      </w:pPr>
      <w:rPr>
        <w:rFonts w:ascii="Courier New" w:hAnsi="Courier New" w:cs="Courier New" w:hint="default"/>
      </w:rPr>
    </w:lvl>
    <w:lvl w:ilvl="2" w:tplc="04190005" w:tentative="1">
      <w:start w:val="1"/>
      <w:numFmt w:val="bullet"/>
      <w:lvlText w:val=""/>
      <w:lvlJc w:val="left"/>
      <w:pPr>
        <w:tabs>
          <w:tab w:val="num" w:pos="2952"/>
        </w:tabs>
        <w:ind w:left="2952" w:hanging="360"/>
      </w:pPr>
      <w:rPr>
        <w:rFonts w:ascii="Wingdings" w:hAnsi="Wingdings" w:hint="default"/>
      </w:rPr>
    </w:lvl>
    <w:lvl w:ilvl="3" w:tplc="04190001" w:tentative="1">
      <w:start w:val="1"/>
      <w:numFmt w:val="bullet"/>
      <w:lvlText w:val=""/>
      <w:lvlJc w:val="left"/>
      <w:pPr>
        <w:tabs>
          <w:tab w:val="num" w:pos="3672"/>
        </w:tabs>
        <w:ind w:left="3672" w:hanging="360"/>
      </w:pPr>
      <w:rPr>
        <w:rFonts w:ascii="Symbol" w:hAnsi="Symbol" w:hint="default"/>
      </w:rPr>
    </w:lvl>
    <w:lvl w:ilvl="4" w:tplc="04190003" w:tentative="1">
      <w:start w:val="1"/>
      <w:numFmt w:val="bullet"/>
      <w:lvlText w:val="o"/>
      <w:lvlJc w:val="left"/>
      <w:pPr>
        <w:tabs>
          <w:tab w:val="num" w:pos="4392"/>
        </w:tabs>
        <w:ind w:left="4392" w:hanging="360"/>
      </w:pPr>
      <w:rPr>
        <w:rFonts w:ascii="Courier New" w:hAnsi="Courier New" w:cs="Courier New" w:hint="default"/>
      </w:rPr>
    </w:lvl>
    <w:lvl w:ilvl="5" w:tplc="04190005" w:tentative="1">
      <w:start w:val="1"/>
      <w:numFmt w:val="bullet"/>
      <w:lvlText w:val=""/>
      <w:lvlJc w:val="left"/>
      <w:pPr>
        <w:tabs>
          <w:tab w:val="num" w:pos="5112"/>
        </w:tabs>
        <w:ind w:left="5112" w:hanging="360"/>
      </w:pPr>
      <w:rPr>
        <w:rFonts w:ascii="Wingdings" w:hAnsi="Wingdings" w:hint="default"/>
      </w:rPr>
    </w:lvl>
    <w:lvl w:ilvl="6" w:tplc="04190001" w:tentative="1">
      <w:start w:val="1"/>
      <w:numFmt w:val="bullet"/>
      <w:lvlText w:val=""/>
      <w:lvlJc w:val="left"/>
      <w:pPr>
        <w:tabs>
          <w:tab w:val="num" w:pos="5832"/>
        </w:tabs>
        <w:ind w:left="5832" w:hanging="360"/>
      </w:pPr>
      <w:rPr>
        <w:rFonts w:ascii="Symbol" w:hAnsi="Symbol" w:hint="default"/>
      </w:rPr>
    </w:lvl>
    <w:lvl w:ilvl="7" w:tplc="04190003" w:tentative="1">
      <w:start w:val="1"/>
      <w:numFmt w:val="bullet"/>
      <w:lvlText w:val="o"/>
      <w:lvlJc w:val="left"/>
      <w:pPr>
        <w:tabs>
          <w:tab w:val="num" w:pos="6552"/>
        </w:tabs>
        <w:ind w:left="6552" w:hanging="360"/>
      </w:pPr>
      <w:rPr>
        <w:rFonts w:ascii="Courier New" w:hAnsi="Courier New" w:cs="Courier New" w:hint="default"/>
      </w:rPr>
    </w:lvl>
    <w:lvl w:ilvl="8" w:tplc="04190005" w:tentative="1">
      <w:start w:val="1"/>
      <w:numFmt w:val="bullet"/>
      <w:lvlText w:val=""/>
      <w:lvlJc w:val="left"/>
      <w:pPr>
        <w:tabs>
          <w:tab w:val="num" w:pos="7272"/>
        </w:tabs>
        <w:ind w:left="7272" w:hanging="360"/>
      </w:pPr>
      <w:rPr>
        <w:rFonts w:ascii="Wingdings" w:hAnsi="Wingdings" w:hint="default"/>
      </w:rPr>
    </w:lvl>
  </w:abstractNum>
  <w:abstractNum w:abstractNumId="70">
    <w:nsid w:val="6D5B01B6"/>
    <w:multiLevelType w:val="hybridMultilevel"/>
    <w:tmpl w:val="AD004D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6E366160"/>
    <w:multiLevelType w:val="hybridMultilevel"/>
    <w:tmpl w:val="EC0039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ED07D06"/>
    <w:multiLevelType w:val="multilevel"/>
    <w:tmpl w:val="F32C63C2"/>
    <w:lvl w:ilvl="0">
      <w:start w:val="1"/>
      <w:numFmt w:val="decimal"/>
      <w:lvlText w:val="%1."/>
      <w:lvlJc w:val="left"/>
      <w:pPr>
        <w:ind w:left="502" w:hanging="360"/>
      </w:pPr>
      <w:rPr>
        <w:rFonts w:cs="Times New Roman"/>
      </w:rPr>
    </w:lvl>
    <w:lvl w:ilvl="1">
      <w:start w:val="1"/>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3">
    <w:nsid w:val="6EFF0252"/>
    <w:multiLevelType w:val="hybridMultilevel"/>
    <w:tmpl w:val="411EA614"/>
    <w:lvl w:ilvl="0" w:tplc="FFFFFFFF">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6F82306A"/>
    <w:multiLevelType w:val="hybridMultilevel"/>
    <w:tmpl w:val="25BC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09F6035"/>
    <w:multiLevelType w:val="hybridMultilevel"/>
    <w:tmpl w:val="338A9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17E30C4"/>
    <w:multiLevelType w:val="hybridMultilevel"/>
    <w:tmpl w:val="0B52835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71A75B14"/>
    <w:multiLevelType w:val="hybridMultilevel"/>
    <w:tmpl w:val="76C832D6"/>
    <w:lvl w:ilvl="0" w:tplc="04190011">
      <w:start w:val="1"/>
      <w:numFmt w:val="decimal"/>
      <w:lvlText w:val="%1)"/>
      <w:lvlJc w:val="left"/>
      <w:pPr>
        <w:tabs>
          <w:tab w:val="num" w:pos="720"/>
        </w:tabs>
        <w:ind w:left="720" w:hanging="360"/>
      </w:pPr>
      <w:rPr>
        <w:rFonts w:hint="default"/>
      </w:rPr>
    </w:lvl>
    <w:lvl w:ilvl="1" w:tplc="FFFFFFFF">
      <w:start w:val="1"/>
      <w:numFmt w:val="bullet"/>
      <w:lvlText w:val=""/>
      <w:legacy w:legacy="1" w:legacySpace="0" w:legacyIndent="283"/>
      <w:lvlJc w:val="left"/>
      <w:pPr>
        <w:ind w:left="1363" w:hanging="283"/>
      </w:pPr>
      <w:rPr>
        <w:rFonts w:ascii="Symbol" w:hAnsi="Symbol" w:hint="default"/>
      </w:rPr>
    </w:lvl>
    <w:lvl w:ilvl="2" w:tplc="BDF4D182">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20B6970"/>
    <w:multiLevelType w:val="hybridMultilevel"/>
    <w:tmpl w:val="A0B85D0E"/>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730274ED"/>
    <w:multiLevelType w:val="hybridMultilevel"/>
    <w:tmpl w:val="0FBE3328"/>
    <w:lvl w:ilvl="0" w:tplc="6D8C3704">
      <w:start w:val="1"/>
      <w:numFmt w:val="bullet"/>
      <w:lvlText w:val="‒"/>
      <w:lvlJc w:val="left"/>
      <w:pPr>
        <w:ind w:left="1429" w:hanging="360"/>
      </w:pPr>
      <w:rPr>
        <w:rFonts w:ascii="Times New Roman" w:hAnsi="Times New Roman" w:cs="Times New Roman" w:hint="default"/>
      </w:rPr>
    </w:lvl>
    <w:lvl w:ilvl="1" w:tplc="141002BA">
      <w:start w:val="4"/>
      <w:numFmt w:val="bullet"/>
      <w:lvlText w:val="•"/>
      <w:lvlJc w:val="left"/>
      <w:pPr>
        <w:ind w:left="2494" w:hanging="705"/>
      </w:pPr>
      <w:rPr>
        <w:rFonts w:ascii="Times New Roman" w:eastAsia="Calibr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73387EA7"/>
    <w:multiLevelType w:val="hybridMultilevel"/>
    <w:tmpl w:val="28C6BC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75660EEF"/>
    <w:multiLevelType w:val="hybridMultilevel"/>
    <w:tmpl w:val="2B52333A"/>
    <w:lvl w:ilvl="0" w:tplc="6D8C370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nsid w:val="75C85857"/>
    <w:multiLevelType w:val="hybridMultilevel"/>
    <w:tmpl w:val="8D740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67364E6"/>
    <w:multiLevelType w:val="hybridMultilevel"/>
    <w:tmpl w:val="54FA5DDE"/>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7321B9A"/>
    <w:multiLevelType w:val="hybridMultilevel"/>
    <w:tmpl w:val="1C46FDE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78754BF"/>
    <w:multiLevelType w:val="hybridMultilevel"/>
    <w:tmpl w:val="E26CDAAA"/>
    <w:lvl w:ilvl="0" w:tplc="6D8C3704">
      <w:start w:val="1"/>
      <w:numFmt w:val="bullet"/>
      <w:lvlText w:val="‒"/>
      <w:lvlJc w:val="left"/>
      <w:pPr>
        <w:ind w:left="1504" w:hanging="360"/>
      </w:pPr>
      <w:rPr>
        <w:rFonts w:ascii="Times New Roman" w:hAnsi="Times New Roman" w:cs="Times New Roman"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86">
    <w:nsid w:val="7A4458A6"/>
    <w:multiLevelType w:val="hybridMultilevel"/>
    <w:tmpl w:val="ED880DC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7A556A3F"/>
    <w:multiLevelType w:val="hybridMultilevel"/>
    <w:tmpl w:val="EBB65F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7F0128C4"/>
    <w:multiLevelType w:val="hybridMultilevel"/>
    <w:tmpl w:val="683AFE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
    <w:abstractNumId w:val="17"/>
  </w:num>
  <w:num w:numId="4">
    <w:abstractNumId w:val="50"/>
  </w:num>
  <w:num w:numId="5">
    <w:abstractNumId w:val="60"/>
  </w:num>
  <w:num w:numId="6">
    <w:abstractNumId w:val="43"/>
  </w:num>
  <w:num w:numId="7">
    <w:abstractNumId w:val="20"/>
  </w:num>
  <w:num w:numId="8">
    <w:abstractNumId w:val="68"/>
  </w:num>
  <w:num w:numId="9">
    <w:abstractNumId w:val="67"/>
  </w:num>
  <w:num w:numId="10">
    <w:abstractNumId w:val="77"/>
  </w:num>
  <w:num w:numId="11">
    <w:abstractNumId w:val="70"/>
  </w:num>
  <w:num w:numId="12">
    <w:abstractNumId w:val="32"/>
  </w:num>
  <w:num w:numId="13">
    <w:abstractNumId w:val="29"/>
  </w:num>
  <w:num w:numId="14">
    <w:abstractNumId w:val="23"/>
  </w:num>
  <w:num w:numId="15">
    <w:abstractNumId w:val="73"/>
  </w:num>
  <w:num w:numId="16">
    <w:abstractNumId w:val="41"/>
  </w:num>
  <w:num w:numId="17">
    <w:abstractNumId w:val="55"/>
  </w:num>
  <w:num w:numId="18">
    <w:abstractNumId w:val="83"/>
  </w:num>
  <w:num w:numId="19">
    <w:abstractNumId w:val="42"/>
  </w:num>
  <w:num w:numId="20">
    <w:abstractNumId w:val="26"/>
  </w:num>
  <w:num w:numId="21">
    <w:abstractNumId w:val="34"/>
  </w:num>
  <w:num w:numId="22">
    <w:abstractNumId w:val="25"/>
  </w:num>
  <w:num w:numId="23">
    <w:abstractNumId w:val="63"/>
  </w:num>
  <w:num w:numId="24">
    <w:abstractNumId w:val="14"/>
  </w:num>
  <w:num w:numId="25">
    <w:abstractNumId w:val="62"/>
  </w:num>
  <w:num w:numId="26">
    <w:abstractNumId w:val="61"/>
  </w:num>
  <w:num w:numId="27">
    <w:abstractNumId w:val="75"/>
  </w:num>
  <w:num w:numId="28">
    <w:abstractNumId w:val="24"/>
  </w:num>
  <w:num w:numId="29">
    <w:abstractNumId w:val="35"/>
  </w:num>
  <w:num w:numId="30">
    <w:abstractNumId w:val="74"/>
  </w:num>
  <w:num w:numId="31">
    <w:abstractNumId w:val="48"/>
  </w:num>
  <w:num w:numId="32">
    <w:abstractNumId w:val="16"/>
  </w:num>
  <w:num w:numId="33">
    <w:abstractNumId w:val="12"/>
  </w:num>
  <w:num w:numId="34">
    <w:abstractNumId w:val="52"/>
  </w:num>
  <w:num w:numId="35">
    <w:abstractNumId w:val="13"/>
  </w:num>
  <w:num w:numId="36">
    <w:abstractNumId w:val="19"/>
  </w:num>
  <w:num w:numId="37">
    <w:abstractNumId w:val="22"/>
  </w:num>
  <w:num w:numId="38">
    <w:abstractNumId w:val="37"/>
  </w:num>
  <w:num w:numId="39">
    <w:abstractNumId w:val="28"/>
  </w:num>
  <w:num w:numId="40">
    <w:abstractNumId w:val="79"/>
  </w:num>
  <w:num w:numId="41">
    <w:abstractNumId w:val="18"/>
  </w:num>
  <w:num w:numId="42">
    <w:abstractNumId w:val="85"/>
  </w:num>
  <w:num w:numId="43">
    <w:abstractNumId w:val="40"/>
  </w:num>
  <w:num w:numId="44">
    <w:abstractNumId w:val="81"/>
  </w:num>
  <w:num w:numId="45">
    <w:abstractNumId w:val="38"/>
  </w:num>
  <w:num w:numId="46">
    <w:abstractNumId w:val="84"/>
  </w:num>
  <w:num w:numId="47">
    <w:abstractNumId w:val="76"/>
  </w:num>
  <w:num w:numId="48">
    <w:abstractNumId w:val="45"/>
  </w:num>
  <w:num w:numId="49">
    <w:abstractNumId w:val="78"/>
  </w:num>
  <w:num w:numId="50">
    <w:abstractNumId w:val="47"/>
  </w:num>
  <w:num w:numId="51">
    <w:abstractNumId w:val="10"/>
  </w:num>
  <w:num w:numId="52">
    <w:abstractNumId w:val="72"/>
  </w:num>
  <w:num w:numId="53">
    <w:abstractNumId w:val="65"/>
  </w:num>
  <w:num w:numId="54">
    <w:abstractNumId w:val="53"/>
  </w:num>
  <w:num w:numId="55">
    <w:abstractNumId w:val="59"/>
  </w:num>
  <w:num w:numId="56">
    <w:abstractNumId w:val="46"/>
  </w:num>
  <w:num w:numId="57">
    <w:abstractNumId w:val="69"/>
  </w:num>
  <w:num w:numId="58">
    <w:abstractNumId w:val="30"/>
  </w:num>
  <w:num w:numId="59">
    <w:abstractNumId w:val="49"/>
  </w:num>
  <w:num w:numId="60">
    <w:abstractNumId w:val="11"/>
  </w:num>
  <w:num w:numId="61">
    <w:abstractNumId w:val="80"/>
  </w:num>
  <w:num w:numId="62">
    <w:abstractNumId w:val="15"/>
  </w:num>
  <w:num w:numId="6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lvl w:ilvl="0">
        <w:numFmt w:val="bullet"/>
        <w:lvlText w:val="-"/>
        <w:legacy w:legacy="1" w:legacySpace="0" w:legacyIndent="139"/>
        <w:lvlJc w:val="left"/>
        <w:rPr>
          <w:rFonts w:ascii="Times New Roman" w:hAnsi="Times New Roman" w:hint="default"/>
        </w:rPr>
      </w:lvl>
    </w:lvlOverride>
  </w:num>
  <w:num w:numId="65">
    <w:abstractNumId w:val="87"/>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8"/>
  </w:num>
  <w:num w:numId="68">
    <w:abstractNumId w:val="86"/>
  </w:num>
  <w:num w:numId="69">
    <w:abstractNumId w:val="89"/>
  </w:num>
  <w:num w:numId="70">
    <w:abstractNumId w:val="39"/>
  </w:num>
  <w:num w:numId="71">
    <w:abstractNumId w:val="56"/>
  </w:num>
  <w:num w:numId="72">
    <w:abstractNumId w:val="36"/>
  </w:num>
  <w:num w:numId="73">
    <w:abstractNumId w:val="58"/>
  </w:num>
  <w:num w:numId="74">
    <w:abstractNumId w:val="21"/>
  </w:num>
  <w:num w:numId="75">
    <w:abstractNumId w:val="27"/>
  </w:num>
  <w:num w:numId="76">
    <w:abstractNumId w:val="54"/>
  </w:num>
  <w:num w:numId="77">
    <w:abstractNumId w:val="82"/>
  </w:num>
  <w:num w:numId="78">
    <w:abstractNumId w:val="33"/>
  </w:num>
  <w:num w:numId="79">
    <w:abstractNumId w:val="71"/>
  </w:num>
  <w:num w:numId="80">
    <w:abstractNumId w:val="64"/>
  </w:num>
  <w:num w:numId="81">
    <w:abstractNumId w:val="51"/>
  </w:num>
  <w:num w:numId="82">
    <w:abstractNumId w:val="31"/>
  </w:num>
  <w:num w:numId="83">
    <w:abstractNumId w:val="44"/>
  </w:num>
  <w:num w:numId="84">
    <w:abstractNumId w:val="66"/>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2226"/>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4564"/>
    <w:rsid w:val="000052E3"/>
    <w:rsid w:val="00005BD1"/>
    <w:rsid w:val="00006F52"/>
    <w:rsid w:val="000078A8"/>
    <w:rsid w:val="00011FDE"/>
    <w:rsid w:val="000236CB"/>
    <w:rsid w:val="00030092"/>
    <w:rsid w:val="00031EC1"/>
    <w:rsid w:val="00035B9F"/>
    <w:rsid w:val="000417AC"/>
    <w:rsid w:val="00044410"/>
    <w:rsid w:val="00044522"/>
    <w:rsid w:val="00046725"/>
    <w:rsid w:val="000474DF"/>
    <w:rsid w:val="0005104F"/>
    <w:rsid w:val="00051A8F"/>
    <w:rsid w:val="00051C48"/>
    <w:rsid w:val="00054691"/>
    <w:rsid w:val="00056497"/>
    <w:rsid w:val="0005679C"/>
    <w:rsid w:val="00061917"/>
    <w:rsid w:val="00076B97"/>
    <w:rsid w:val="00080356"/>
    <w:rsid w:val="00080AEB"/>
    <w:rsid w:val="00087DA5"/>
    <w:rsid w:val="00090F2D"/>
    <w:rsid w:val="0009427A"/>
    <w:rsid w:val="0009728C"/>
    <w:rsid w:val="000976C0"/>
    <w:rsid w:val="00097D01"/>
    <w:rsid w:val="000A6A38"/>
    <w:rsid w:val="000A7545"/>
    <w:rsid w:val="000B1A8B"/>
    <w:rsid w:val="000B72B7"/>
    <w:rsid w:val="000C02BC"/>
    <w:rsid w:val="000C1586"/>
    <w:rsid w:val="000C3401"/>
    <w:rsid w:val="000D22F1"/>
    <w:rsid w:val="000D2AFF"/>
    <w:rsid w:val="000D46FA"/>
    <w:rsid w:val="000E2D3F"/>
    <w:rsid w:val="000E3A7A"/>
    <w:rsid w:val="000E56D3"/>
    <w:rsid w:val="000F432E"/>
    <w:rsid w:val="0010131B"/>
    <w:rsid w:val="00102772"/>
    <w:rsid w:val="00105873"/>
    <w:rsid w:val="001130E9"/>
    <w:rsid w:val="00115C3A"/>
    <w:rsid w:val="00115D19"/>
    <w:rsid w:val="00116279"/>
    <w:rsid w:val="00117B37"/>
    <w:rsid w:val="001230A6"/>
    <w:rsid w:val="00123CF2"/>
    <w:rsid w:val="00123E87"/>
    <w:rsid w:val="001249FE"/>
    <w:rsid w:val="0012578A"/>
    <w:rsid w:val="00126339"/>
    <w:rsid w:val="001272F8"/>
    <w:rsid w:val="00130475"/>
    <w:rsid w:val="00136FA6"/>
    <w:rsid w:val="00141678"/>
    <w:rsid w:val="00142FFF"/>
    <w:rsid w:val="00146DFE"/>
    <w:rsid w:val="0014775B"/>
    <w:rsid w:val="00147929"/>
    <w:rsid w:val="001547FA"/>
    <w:rsid w:val="001577B7"/>
    <w:rsid w:val="0016136D"/>
    <w:rsid w:val="00161FDC"/>
    <w:rsid w:val="00170AAB"/>
    <w:rsid w:val="0017251B"/>
    <w:rsid w:val="001806FE"/>
    <w:rsid w:val="00180B77"/>
    <w:rsid w:val="00183ED2"/>
    <w:rsid w:val="001867EE"/>
    <w:rsid w:val="00192F8B"/>
    <w:rsid w:val="00194465"/>
    <w:rsid w:val="00195B14"/>
    <w:rsid w:val="001A058E"/>
    <w:rsid w:val="001A0A85"/>
    <w:rsid w:val="001A1B90"/>
    <w:rsid w:val="001A46E2"/>
    <w:rsid w:val="001A60B1"/>
    <w:rsid w:val="001A7E94"/>
    <w:rsid w:val="001B32DD"/>
    <w:rsid w:val="001B40BC"/>
    <w:rsid w:val="001B5104"/>
    <w:rsid w:val="001B67A2"/>
    <w:rsid w:val="001C3998"/>
    <w:rsid w:val="001C5197"/>
    <w:rsid w:val="001C76D1"/>
    <w:rsid w:val="001C78A0"/>
    <w:rsid w:val="001D10FF"/>
    <w:rsid w:val="001D1A89"/>
    <w:rsid w:val="001D308D"/>
    <w:rsid w:val="001D4C12"/>
    <w:rsid w:val="001E0A07"/>
    <w:rsid w:val="001E5193"/>
    <w:rsid w:val="001F2463"/>
    <w:rsid w:val="001F6405"/>
    <w:rsid w:val="0020015F"/>
    <w:rsid w:val="0020330E"/>
    <w:rsid w:val="00205137"/>
    <w:rsid w:val="00205C87"/>
    <w:rsid w:val="00211C64"/>
    <w:rsid w:val="00216A03"/>
    <w:rsid w:val="00222875"/>
    <w:rsid w:val="00223639"/>
    <w:rsid w:val="002305E9"/>
    <w:rsid w:val="00233261"/>
    <w:rsid w:val="00235461"/>
    <w:rsid w:val="0023557E"/>
    <w:rsid w:val="00235B75"/>
    <w:rsid w:val="002406C1"/>
    <w:rsid w:val="00243834"/>
    <w:rsid w:val="002443BA"/>
    <w:rsid w:val="00251197"/>
    <w:rsid w:val="002512C3"/>
    <w:rsid w:val="00252F2C"/>
    <w:rsid w:val="00261BF1"/>
    <w:rsid w:val="00263F20"/>
    <w:rsid w:val="00276CF5"/>
    <w:rsid w:val="00283708"/>
    <w:rsid w:val="002863C5"/>
    <w:rsid w:val="00287C0E"/>
    <w:rsid w:val="00290EC8"/>
    <w:rsid w:val="00293D82"/>
    <w:rsid w:val="002A194B"/>
    <w:rsid w:val="002A792B"/>
    <w:rsid w:val="002A7FE5"/>
    <w:rsid w:val="002B0573"/>
    <w:rsid w:val="002B34C7"/>
    <w:rsid w:val="002B37B7"/>
    <w:rsid w:val="002B4570"/>
    <w:rsid w:val="002B46BF"/>
    <w:rsid w:val="002B4DE0"/>
    <w:rsid w:val="002B790D"/>
    <w:rsid w:val="002C0B0D"/>
    <w:rsid w:val="002C16CF"/>
    <w:rsid w:val="002C2401"/>
    <w:rsid w:val="002C2911"/>
    <w:rsid w:val="002C4B1A"/>
    <w:rsid w:val="002D10E9"/>
    <w:rsid w:val="002D1474"/>
    <w:rsid w:val="002D1889"/>
    <w:rsid w:val="002D3767"/>
    <w:rsid w:val="002D4101"/>
    <w:rsid w:val="002D4D25"/>
    <w:rsid w:val="002E0755"/>
    <w:rsid w:val="002E0828"/>
    <w:rsid w:val="002E2193"/>
    <w:rsid w:val="002E54C2"/>
    <w:rsid w:val="002F152A"/>
    <w:rsid w:val="002F180E"/>
    <w:rsid w:val="002F1E35"/>
    <w:rsid w:val="002F46F7"/>
    <w:rsid w:val="002F6009"/>
    <w:rsid w:val="0030027D"/>
    <w:rsid w:val="00301E26"/>
    <w:rsid w:val="00315E59"/>
    <w:rsid w:val="00316BC1"/>
    <w:rsid w:val="00317774"/>
    <w:rsid w:val="0032522B"/>
    <w:rsid w:val="00325F77"/>
    <w:rsid w:val="0032645B"/>
    <w:rsid w:val="00326E70"/>
    <w:rsid w:val="00327839"/>
    <w:rsid w:val="0033080F"/>
    <w:rsid w:val="0033213E"/>
    <w:rsid w:val="00332618"/>
    <w:rsid w:val="00334045"/>
    <w:rsid w:val="00336C34"/>
    <w:rsid w:val="00337304"/>
    <w:rsid w:val="00337A9A"/>
    <w:rsid w:val="003408F7"/>
    <w:rsid w:val="00340D63"/>
    <w:rsid w:val="0034338B"/>
    <w:rsid w:val="00343AE8"/>
    <w:rsid w:val="00344157"/>
    <w:rsid w:val="00347D8F"/>
    <w:rsid w:val="00355D9A"/>
    <w:rsid w:val="0036157E"/>
    <w:rsid w:val="00363A09"/>
    <w:rsid w:val="00364A18"/>
    <w:rsid w:val="00381BDA"/>
    <w:rsid w:val="0038358B"/>
    <w:rsid w:val="00384F6C"/>
    <w:rsid w:val="0038585E"/>
    <w:rsid w:val="003918E1"/>
    <w:rsid w:val="00391C2B"/>
    <w:rsid w:val="003A2390"/>
    <w:rsid w:val="003A286D"/>
    <w:rsid w:val="003B0FF8"/>
    <w:rsid w:val="003B420E"/>
    <w:rsid w:val="003B4564"/>
    <w:rsid w:val="003B541A"/>
    <w:rsid w:val="003C5F6E"/>
    <w:rsid w:val="003C7D16"/>
    <w:rsid w:val="003D00A0"/>
    <w:rsid w:val="003D1ECA"/>
    <w:rsid w:val="003D3619"/>
    <w:rsid w:val="003D56F6"/>
    <w:rsid w:val="003D6552"/>
    <w:rsid w:val="003D67A4"/>
    <w:rsid w:val="003E1B32"/>
    <w:rsid w:val="003E26AA"/>
    <w:rsid w:val="003E5B80"/>
    <w:rsid w:val="003E6547"/>
    <w:rsid w:val="003E6764"/>
    <w:rsid w:val="003F7128"/>
    <w:rsid w:val="0040008A"/>
    <w:rsid w:val="00401351"/>
    <w:rsid w:val="00401E78"/>
    <w:rsid w:val="00402616"/>
    <w:rsid w:val="00403DC2"/>
    <w:rsid w:val="00405D29"/>
    <w:rsid w:val="004115BE"/>
    <w:rsid w:val="00412953"/>
    <w:rsid w:val="00412C55"/>
    <w:rsid w:val="00412D10"/>
    <w:rsid w:val="00412D6F"/>
    <w:rsid w:val="00414797"/>
    <w:rsid w:val="004164FD"/>
    <w:rsid w:val="00422401"/>
    <w:rsid w:val="00427095"/>
    <w:rsid w:val="004270A2"/>
    <w:rsid w:val="00427C01"/>
    <w:rsid w:val="004335CC"/>
    <w:rsid w:val="00433B0B"/>
    <w:rsid w:val="0043427A"/>
    <w:rsid w:val="00434F78"/>
    <w:rsid w:val="00435611"/>
    <w:rsid w:val="004362CC"/>
    <w:rsid w:val="004362FF"/>
    <w:rsid w:val="00440AFC"/>
    <w:rsid w:val="00440CB9"/>
    <w:rsid w:val="004420C8"/>
    <w:rsid w:val="00446D93"/>
    <w:rsid w:val="00453CB8"/>
    <w:rsid w:val="0045465E"/>
    <w:rsid w:val="00460F03"/>
    <w:rsid w:val="00460F58"/>
    <w:rsid w:val="0047094A"/>
    <w:rsid w:val="00474839"/>
    <w:rsid w:val="0047582C"/>
    <w:rsid w:val="004758A7"/>
    <w:rsid w:val="00476C6A"/>
    <w:rsid w:val="00481656"/>
    <w:rsid w:val="004823C6"/>
    <w:rsid w:val="00486408"/>
    <w:rsid w:val="0048796A"/>
    <w:rsid w:val="00487BB7"/>
    <w:rsid w:val="0049186A"/>
    <w:rsid w:val="00492417"/>
    <w:rsid w:val="004934CB"/>
    <w:rsid w:val="00496A18"/>
    <w:rsid w:val="004A0D79"/>
    <w:rsid w:val="004A1C91"/>
    <w:rsid w:val="004A3E8A"/>
    <w:rsid w:val="004A40F1"/>
    <w:rsid w:val="004A69E3"/>
    <w:rsid w:val="004B3CC4"/>
    <w:rsid w:val="004B5300"/>
    <w:rsid w:val="004B5B79"/>
    <w:rsid w:val="004C05BF"/>
    <w:rsid w:val="004C1377"/>
    <w:rsid w:val="004C18EB"/>
    <w:rsid w:val="004C388C"/>
    <w:rsid w:val="004C5D28"/>
    <w:rsid w:val="004C5F5C"/>
    <w:rsid w:val="004D32BF"/>
    <w:rsid w:val="004D3844"/>
    <w:rsid w:val="004D6498"/>
    <w:rsid w:val="004D6A74"/>
    <w:rsid w:val="004E024F"/>
    <w:rsid w:val="004E1FEB"/>
    <w:rsid w:val="004F40AF"/>
    <w:rsid w:val="00502891"/>
    <w:rsid w:val="00505CCB"/>
    <w:rsid w:val="00506E30"/>
    <w:rsid w:val="00511841"/>
    <w:rsid w:val="00512825"/>
    <w:rsid w:val="00520E5A"/>
    <w:rsid w:val="005234ED"/>
    <w:rsid w:val="005254BF"/>
    <w:rsid w:val="00526F73"/>
    <w:rsid w:val="005303CC"/>
    <w:rsid w:val="00530D55"/>
    <w:rsid w:val="0053440D"/>
    <w:rsid w:val="00534ABD"/>
    <w:rsid w:val="00540C2A"/>
    <w:rsid w:val="00542827"/>
    <w:rsid w:val="0054302B"/>
    <w:rsid w:val="005505AA"/>
    <w:rsid w:val="00554145"/>
    <w:rsid w:val="00557665"/>
    <w:rsid w:val="0056327D"/>
    <w:rsid w:val="005640CF"/>
    <w:rsid w:val="0056722C"/>
    <w:rsid w:val="005715AE"/>
    <w:rsid w:val="00575818"/>
    <w:rsid w:val="00575CE5"/>
    <w:rsid w:val="005874A0"/>
    <w:rsid w:val="00595A8A"/>
    <w:rsid w:val="0059712D"/>
    <w:rsid w:val="005A1EBA"/>
    <w:rsid w:val="005A3606"/>
    <w:rsid w:val="005A60C3"/>
    <w:rsid w:val="005A674B"/>
    <w:rsid w:val="005B2509"/>
    <w:rsid w:val="005B2F12"/>
    <w:rsid w:val="005B6BD5"/>
    <w:rsid w:val="005C0593"/>
    <w:rsid w:val="005C3CFB"/>
    <w:rsid w:val="005C752B"/>
    <w:rsid w:val="005D0D9F"/>
    <w:rsid w:val="005D0EF6"/>
    <w:rsid w:val="005D4BC5"/>
    <w:rsid w:val="005D6173"/>
    <w:rsid w:val="005E0670"/>
    <w:rsid w:val="005E1DC4"/>
    <w:rsid w:val="005E5EAE"/>
    <w:rsid w:val="005E78DA"/>
    <w:rsid w:val="005F0B3A"/>
    <w:rsid w:val="005F31C2"/>
    <w:rsid w:val="005F3FEA"/>
    <w:rsid w:val="005F6225"/>
    <w:rsid w:val="005F7154"/>
    <w:rsid w:val="005F71CA"/>
    <w:rsid w:val="0060025F"/>
    <w:rsid w:val="0060193C"/>
    <w:rsid w:val="00602EB9"/>
    <w:rsid w:val="00603CF3"/>
    <w:rsid w:val="00605194"/>
    <w:rsid w:val="006130C0"/>
    <w:rsid w:val="006176F4"/>
    <w:rsid w:val="00617B6B"/>
    <w:rsid w:val="00621D49"/>
    <w:rsid w:val="00621DC3"/>
    <w:rsid w:val="0062299E"/>
    <w:rsid w:val="0063429F"/>
    <w:rsid w:val="00635C02"/>
    <w:rsid w:val="00636CEA"/>
    <w:rsid w:val="00637C04"/>
    <w:rsid w:val="006413A0"/>
    <w:rsid w:val="006432D0"/>
    <w:rsid w:val="00643D63"/>
    <w:rsid w:val="00643E72"/>
    <w:rsid w:val="006507EC"/>
    <w:rsid w:val="00652545"/>
    <w:rsid w:val="006528DF"/>
    <w:rsid w:val="006548F9"/>
    <w:rsid w:val="00655128"/>
    <w:rsid w:val="00657027"/>
    <w:rsid w:val="00657D9C"/>
    <w:rsid w:val="0066117D"/>
    <w:rsid w:val="00661B57"/>
    <w:rsid w:val="00661D5E"/>
    <w:rsid w:val="00665D44"/>
    <w:rsid w:val="00671D4B"/>
    <w:rsid w:val="00674078"/>
    <w:rsid w:val="00677858"/>
    <w:rsid w:val="0068310A"/>
    <w:rsid w:val="00690B48"/>
    <w:rsid w:val="00690E20"/>
    <w:rsid w:val="00692F6B"/>
    <w:rsid w:val="00694901"/>
    <w:rsid w:val="00696D9D"/>
    <w:rsid w:val="006974E6"/>
    <w:rsid w:val="006A049D"/>
    <w:rsid w:val="006A7116"/>
    <w:rsid w:val="006A7C47"/>
    <w:rsid w:val="006A7F9C"/>
    <w:rsid w:val="006B3817"/>
    <w:rsid w:val="006B43B4"/>
    <w:rsid w:val="006C0255"/>
    <w:rsid w:val="006C1AAA"/>
    <w:rsid w:val="006C46E1"/>
    <w:rsid w:val="006C4847"/>
    <w:rsid w:val="006C4D6D"/>
    <w:rsid w:val="006C74F2"/>
    <w:rsid w:val="006D3DBD"/>
    <w:rsid w:val="006D478E"/>
    <w:rsid w:val="006D7396"/>
    <w:rsid w:val="006E4064"/>
    <w:rsid w:val="006E7F48"/>
    <w:rsid w:val="006F69F9"/>
    <w:rsid w:val="00700ECD"/>
    <w:rsid w:val="007011C8"/>
    <w:rsid w:val="00702994"/>
    <w:rsid w:val="00707568"/>
    <w:rsid w:val="007113A2"/>
    <w:rsid w:val="00711C45"/>
    <w:rsid w:val="00712875"/>
    <w:rsid w:val="007142A8"/>
    <w:rsid w:val="00714449"/>
    <w:rsid w:val="00717235"/>
    <w:rsid w:val="0072063D"/>
    <w:rsid w:val="00720AAD"/>
    <w:rsid w:val="0072580A"/>
    <w:rsid w:val="0072640B"/>
    <w:rsid w:val="007317FA"/>
    <w:rsid w:val="00734D93"/>
    <w:rsid w:val="007361C1"/>
    <w:rsid w:val="00742402"/>
    <w:rsid w:val="00744FD6"/>
    <w:rsid w:val="00745ACA"/>
    <w:rsid w:val="00750BCB"/>
    <w:rsid w:val="00753260"/>
    <w:rsid w:val="00756F8E"/>
    <w:rsid w:val="00760241"/>
    <w:rsid w:val="007618C9"/>
    <w:rsid w:val="007635EA"/>
    <w:rsid w:val="00765004"/>
    <w:rsid w:val="00767E3A"/>
    <w:rsid w:val="007710A9"/>
    <w:rsid w:val="0077470A"/>
    <w:rsid w:val="00775637"/>
    <w:rsid w:val="00775939"/>
    <w:rsid w:val="00776ABD"/>
    <w:rsid w:val="00780DE3"/>
    <w:rsid w:val="00783AAD"/>
    <w:rsid w:val="007868AC"/>
    <w:rsid w:val="007903BF"/>
    <w:rsid w:val="0079159D"/>
    <w:rsid w:val="007934F0"/>
    <w:rsid w:val="00794F52"/>
    <w:rsid w:val="0079666C"/>
    <w:rsid w:val="00796BD2"/>
    <w:rsid w:val="007A790B"/>
    <w:rsid w:val="007B0829"/>
    <w:rsid w:val="007B3D56"/>
    <w:rsid w:val="007D0161"/>
    <w:rsid w:val="007D1DD1"/>
    <w:rsid w:val="007D49AC"/>
    <w:rsid w:val="007D4B72"/>
    <w:rsid w:val="007D7A24"/>
    <w:rsid w:val="007E0CB0"/>
    <w:rsid w:val="007E4408"/>
    <w:rsid w:val="007E620F"/>
    <w:rsid w:val="007F2439"/>
    <w:rsid w:val="007F4C62"/>
    <w:rsid w:val="008038F4"/>
    <w:rsid w:val="00806ECF"/>
    <w:rsid w:val="00807C8B"/>
    <w:rsid w:val="00813FD5"/>
    <w:rsid w:val="00816621"/>
    <w:rsid w:val="00820F69"/>
    <w:rsid w:val="0082161B"/>
    <w:rsid w:val="0082489D"/>
    <w:rsid w:val="008355ED"/>
    <w:rsid w:val="0083775C"/>
    <w:rsid w:val="0084014B"/>
    <w:rsid w:val="00844A24"/>
    <w:rsid w:val="00846F68"/>
    <w:rsid w:val="00847B62"/>
    <w:rsid w:val="00847B70"/>
    <w:rsid w:val="00851784"/>
    <w:rsid w:val="00854501"/>
    <w:rsid w:val="0086121F"/>
    <w:rsid w:val="00861A60"/>
    <w:rsid w:val="008668A4"/>
    <w:rsid w:val="00866D4F"/>
    <w:rsid w:val="00875101"/>
    <w:rsid w:val="0087626B"/>
    <w:rsid w:val="00876F07"/>
    <w:rsid w:val="00881560"/>
    <w:rsid w:val="008816C7"/>
    <w:rsid w:val="0089149F"/>
    <w:rsid w:val="0089668C"/>
    <w:rsid w:val="008A0ADD"/>
    <w:rsid w:val="008A1CDC"/>
    <w:rsid w:val="008A3412"/>
    <w:rsid w:val="008A62C7"/>
    <w:rsid w:val="008A701E"/>
    <w:rsid w:val="008B34C8"/>
    <w:rsid w:val="008B5668"/>
    <w:rsid w:val="008C231F"/>
    <w:rsid w:val="008C3016"/>
    <w:rsid w:val="008C4AB6"/>
    <w:rsid w:val="008C5696"/>
    <w:rsid w:val="008C598C"/>
    <w:rsid w:val="008C7397"/>
    <w:rsid w:val="008D4DB8"/>
    <w:rsid w:val="008D67AB"/>
    <w:rsid w:val="008E1319"/>
    <w:rsid w:val="008E22AE"/>
    <w:rsid w:val="008E29DA"/>
    <w:rsid w:val="008E3779"/>
    <w:rsid w:val="008E4802"/>
    <w:rsid w:val="008E4E99"/>
    <w:rsid w:val="008E520B"/>
    <w:rsid w:val="008E5A4F"/>
    <w:rsid w:val="008E68FD"/>
    <w:rsid w:val="008F17E3"/>
    <w:rsid w:val="008F549C"/>
    <w:rsid w:val="00904006"/>
    <w:rsid w:val="00913A29"/>
    <w:rsid w:val="0093074C"/>
    <w:rsid w:val="00931E51"/>
    <w:rsid w:val="00934B04"/>
    <w:rsid w:val="0094092F"/>
    <w:rsid w:val="00942D3D"/>
    <w:rsid w:val="009474FC"/>
    <w:rsid w:val="00952502"/>
    <w:rsid w:val="00955B91"/>
    <w:rsid w:val="009564A9"/>
    <w:rsid w:val="00961623"/>
    <w:rsid w:val="0096256C"/>
    <w:rsid w:val="00967F7A"/>
    <w:rsid w:val="009703C0"/>
    <w:rsid w:val="009714F8"/>
    <w:rsid w:val="0097214E"/>
    <w:rsid w:val="00974F23"/>
    <w:rsid w:val="00976711"/>
    <w:rsid w:val="0099573F"/>
    <w:rsid w:val="00996BB1"/>
    <w:rsid w:val="009A3912"/>
    <w:rsid w:val="009A4B08"/>
    <w:rsid w:val="009A673C"/>
    <w:rsid w:val="009B1A49"/>
    <w:rsid w:val="009B23A3"/>
    <w:rsid w:val="009B3132"/>
    <w:rsid w:val="009B3FB2"/>
    <w:rsid w:val="009C2077"/>
    <w:rsid w:val="009C3390"/>
    <w:rsid w:val="009C396F"/>
    <w:rsid w:val="009C3FE5"/>
    <w:rsid w:val="009C7DDE"/>
    <w:rsid w:val="009D259F"/>
    <w:rsid w:val="009D2F5A"/>
    <w:rsid w:val="009D43A5"/>
    <w:rsid w:val="009D505D"/>
    <w:rsid w:val="009E1B4F"/>
    <w:rsid w:val="009E703E"/>
    <w:rsid w:val="009F0A55"/>
    <w:rsid w:val="009F66D8"/>
    <w:rsid w:val="00A0040C"/>
    <w:rsid w:val="00A04756"/>
    <w:rsid w:val="00A04F92"/>
    <w:rsid w:val="00A16FE1"/>
    <w:rsid w:val="00A20E81"/>
    <w:rsid w:val="00A31EAF"/>
    <w:rsid w:val="00A32081"/>
    <w:rsid w:val="00A335F4"/>
    <w:rsid w:val="00A336BF"/>
    <w:rsid w:val="00A34805"/>
    <w:rsid w:val="00A41216"/>
    <w:rsid w:val="00A42148"/>
    <w:rsid w:val="00A42D1E"/>
    <w:rsid w:val="00A5012E"/>
    <w:rsid w:val="00A5018C"/>
    <w:rsid w:val="00A539E6"/>
    <w:rsid w:val="00A543DF"/>
    <w:rsid w:val="00A5663F"/>
    <w:rsid w:val="00A663B1"/>
    <w:rsid w:val="00A6740C"/>
    <w:rsid w:val="00A701EE"/>
    <w:rsid w:val="00A7089E"/>
    <w:rsid w:val="00A7142E"/>
    <w:rsid w:val="00A7182E"/>
    <w:rsid w:val="00A725AF"/>
    <w:rsid w:val="00A72947"/>
    <w:rsid w:val="00A73315"/>
    <w:rsid w:val="00A74D6D"/>
    <w:rsid w:val="00A74E7F"/>
    <w:rsid w:val="00A77556"/>
    <w:rsid w:val="00A81B96"/>
    <w:rsid w:val="00A856A6"/>
    <w:rsid w:val="00A86AF3"/>
    <w:rsid w:val="00A87E05"/>
    <w:rsid w:val="00A91842"/>
    <w:rsid w:val="00A94B22"/>
    <w:rsid w:val="00A9681C"/>
    <w:rsid w:val="00AA09E6"/>
    <w:rsid w:val="00AA21AE"/>
    <w:rsid w:val="00AA350A"/>
    <w:rsid w:val="00AA47C3"/>
    <w:rsid w:val="00AA5EC0"/>
    <w:rsid w:val="00AA7687"/>
    <w:rsid w:val="00AB1E53"/>
    <w:rsid w:val="00AB2E87"/>
    <w:rsid w:val="00AB56AD"/>
    <w:rsid w:val="00AC0390"/>
    <w:rsid w:val="00AC54E1"/>
    <w:rsid w:val="00AC57B9"/>
    <w:rsid w:val="00AC65F6"/>
    <w:rsid w:val="00AD1276"/>
    <w:rsid w:val="00AD2E3B"/>
    <w:rsid w:val="00AD3350"/>
    <w:rsid w:val="00AD64E9"/>
    <w:rsid w:val="00AE2726"/>
    <w:rsid w:val="00AE4934"/>
    <w:rsid w:val="00AE5951"/>
    <w:rsid w:val="00AF21EE"/>
    <w:rsid w:val="00AF48AA"/>
    <w:rsid w:val="00AF4CC1"/>
    <w:rsid w:val="00B0524F"/>
    <w:rsid w:val="00B0687F"/>
    <w:rsid w:val="00B14796"/>
    <w:rsid w:val="00B14B94"/>
    <w:rsid w:val="00B215B9"/>
    <w:rsid w:val="00B223A0"/>
    <w:rsid w:val="00B230B1"/>
    <w:rsid w:val="00B26BD4"/>
    <w:rsid w:val="00B30C81"/>
    <w:rsid w:val="00B328C3"/>
    <w:rsid w:val="00B34E68"/>
    <w:rsid w:val="00B3691A"/>
    <w:rsid w:val="00B37350"/>
    <w:rsid w:val="00B37C29"/>
    <w:rsid w:val="00B37DAB"/>
    <w:rsid w:val="00B420D2"/>
    <w:rsid w:val="00B42C90"/>
    <w:rsid w:val="00B43509"/>
    <w:rsid w:val="00B50E1D"/>
    <w:rsid w:val="00B545A9"/>
    <w:rsid w:val="00B7165C"/>
    <w:rsid w:val="00B728BE"/>
    <w:rsid w:val="00B74D4A"/>
    <w:rsid w:val="00B763B7"/>
    <w:rsid w:val="00B76D33"/>
    <w:rsid w:val="00B82680"/>
    <w:rsid w:val="00B97235"/>
    <w:rsid w:val="00BA20F7"/>
    <w:rsid w:val="00BA2CD7"/>
    <w:rsid w:val="00BA4F44"/>
    <w:rsid w:val="00BA5337"/>
    <w:rsid w:val="00BB0A3E"/>
    <w:rsid w:val="00BB1C29"/>
    <w:rsid w:val="00BB2D22"/>
    <w:rsid w:val="00BB32F4"/>
    <w:rsid w:val="00BC2E5A"/>
    <w:rsid w:val="00BD019C"/>
    <w:rsid w:val="00BD22B2"/>
    <w:rsid w:val="00BD5E5C"/>
    <w:rsid w:val="00BD7CCB"/>
    <w:rsid w:val="00BE2011"/>
    <w:rsid w:val="00BE3F20"/>
    <w:rsid w:val="00BF0155"/>
    <w:rsid w:val="00BF0C1A"/>
    <w:rsid w:val="00BF0D00"/>
    <w:rsid w:val="00BF5126"/>
    <w:rsid w:val="00C007C7"/>
    <w:rsid w:val="00C025CB"/>
    <w:rsid w:val="00C02C61"/>
    <w:rsid w:val="00C02D94"/>
    <w:rsid w:val="00C04ED9"/>
    <w:rsid w:val="00C10C04"/>
    <w:rsid w:val="00C1295A"/>
    <w:rsid w:val="00C154E3"/>
    <w:rsid w:val="00C156EF"/>
    <w:rsid w:val="00C15BCD"/>
    <w:rsid w:val="00C17443"/>
    <w:rsid w:val="00C202AE"/>
    <w:rsid w:val="00C251DF"/>
    <w:rsid w:val="00C257ED"/>
    <w:rsid w:val="00C26CF3"/>
    <w:rsid w:val="00C30607"/>
    <w:rsid w:val="00C338E7"/>
    <w:rsid w:val="00C33E3C"/>
    <w:rsid w:val="00C37CDA"/>
    <w:rsid w:val="00C37DF2"/>
    <w:rsid w:val="00C40939"/>
    <w:rsid w:val="00C421C6"/>
    <w:rsid w:val="00C4248E"/>
    <w:rsid w:val="00C4489D"/>
    <w:rsid w:val="00C4766B"/>
    <w:rsid w:val="00C50423"/>
    <w:rsid w:val="00C54DF1"/>
    <w:rsid w:val="00C55930"/>
    <w:rsid w:val="00C61A20"/>
    <w:rsid w:val="00C61B59"/>
    <w:rsid w:val="00C648E1"/>
    <w:rsid w:val="00C74FDA"/>
    <w:rsid w:val="00C75D37"/>
    <w:rsid w:val="00C761AE"/>
    <w:rsid w:val="00C83B48"/>
    <w:rsid w:val="00C85185"/>
    <w:rsid w:val="00C92E47"/>
    <w:rsid w:val="00C92FA9"/>
    <w:rsid w:val="00C945A5"/>
    <w:rsid w:val="00C977D6"/>
    <w:rsid w:val="00CA0CBE"/>
    <w:rsid w:val="00CA196A"/>
    <w:rsid w:val="00CA4F14"/>
    <w:rsid w:val="00CA4F93"/>
    <w:rsid w:val="00CA7D32"/>
    <w:rsid w:val="00CA7E63"/>
    <w:rsid w:val="00CA7FBF"/>
    <w:rsid w:val="00CB0514"/>
    <w:rsid w:val="00CB0F70"/>
    <w:rsid w:val="00CB33F8"/>
    <w:rsid w:val="00CC59FD"/>
    <w:rsid w:val="00CC6014"/>
    <w:rsid w:val="00CD3014"/>
    <w:rsid w:val="00CD4470"/>
    <w:rsid w:val="00CD5C63"/>
    <w:rsid w:val="00CE3D27"/>
    <w:rsid w:val="00CF2D54"/>
    <w:rsid w:val="00CF4E0C"/>
    <w:rsid w:val="00CF5907"/>
    <w:rsid w:val="00D00E28"/>
    <w:rsid w:val="00D01D38"/>
    <w:rsid w:val="00D03F2C"/>
    <w:rsid w:val="00D04D82"/>
    <w:rsid w:val="00D07C55"/>
    <w:rsid w:val="00D07EB8"/>
    <w:rsid w:val="00D10ECC"/>
    <w:rsid w:val="00D17376"/>
    <w:rsid w:val="00D17572"/>
    <w:rsid w:val="00D2163C"/>
    <w:rsid w:val="00D27E88"/>
    <w:rsid w:val="00D369DC"/>
    <w:rsid w:val="00D40EDD"/>
    <w:rsid w:val="00D43D9D"/>
    <w:rsid w:val="00D44EEC"/>
    <w:rsid w:val="00D4527F"/>
    <w:rsid w:val="00D4645F"/>
    <w:rsid w:val="00D469C5"/>
    <w:rsid w:val="00D51334"/>
    <w:rsid w:val="00D568D4"/>
    <w:rsid w:val="00D574E0"/>
    <w:rsid w:val="00D60CFD"/>
    <w:rsid w:val="00D61BE6"/>
    <w:rsid w:val="00D670CD"/>
    <w:rsid w:val="00D71D44"/>
    <w:rsid w:val="00D72A06"/>
    <w:rsid w:val="00D740CF"/>
    <w:rsid w:val="00D7485B"/>
    <w:rsid w:val="00D75FC2"/>
    <w:rsid w:val="00D7686D"/>
    <w:rsid w:val="00D76B1C"/>
    <w:rsid w:val="00D76D60"/>
    <w:rsid w:val="00D774E7"/>
    <w:rsid w:val="00D84742"/>
    <w:rsid w:val="00D85547"/>
    <w:rsid w:val="00D86C18"/>
    <w:rsid w:val="00D90422"/>
    <w:rsid w:val="00D92BA7"/>
    <w:rsid w:val="00D97B3B"/>
    <w:rsid w:val="00DA1685"/>
    <w:rsid w:val="00DA1BE4"/>
    <w:rsid w:val="00DA2315"/>
    <w:rsid w:val="00DA3341"/>
    <w:rsid w:val="00DA396B"/>
    <w:rsid w:val="00DA4345"/>
    <w:rsid w:val="00DA4B6B"/>
    <w:rsid w:val="00DA6D98"/>
    <w:rsid w:val="00DA71A2"/>
    <w:rsid w:val="00DB385A"/>
    <w:rsid w:val="00DB663C"/>
    <w:rsid w:val="00DC3A69"/>
    <w:rsid w:val="00DD0664"/>
    <w:rsid w:val="00DD08D5"/>
    <w:rsid w:val="00DD742B"/>
    <w:rsid w:val="00DE1105"/>
    <w:rsid w:val="00DE3894"/>
    <w:rsid w:val="00DF1315"/>
    <w:rsid w:val="00DF1AFF"/>
    <w:rsid w:val="00DF363D"/>
    <w:rsid w:val="00DF5344"/>
    <w:rsid w:val="00DF55A8"/>
    <w:rsid w:val="00E0127E"/>
    <w:rsid w:val="00E01371"/>
    <w:rsid w:val="00E01BDD"/>
    <w:rsid w:val="00E03A86"/>
    <w:rsid w:val="00E0621B"/>
    <w:rsid w:val="00E073B6"/>
    <w:rsid w:val="00E1200D"/>
    <w:rsid w:val="00E173FA"/>
    <w:rsid w:val="00E17C11"/>
    <w:rsid w:val="00E259FD"/>
    <w:rsid w:val="00E30849"/>
    <w:rsid w:val="00E31A5E"/>
    <w:rsid w:val="00E31DD5"/>
    <w:rsid w:val="00E3510A"/>
    <w:rsid w:val="00E42B3A"/>
    <w:rsid w:val="00E56B85"/>
    <w:rsid w:val="00E6072A"/>
    <w:rsid w:val="00E626E6"/>
    <w:rsid w:val="00E63F39"/>
    <w:rsid w:val="00E654EB"/>
    <w:rsid w:val="00E67643"/>
    <w:rsid w:val="00E72C7E"/>
    <w:rsid w:val="00E72CB3"/>
    <w:rsid w:val="00E800B5"/>
    <w:rsid w:val="00E876D0"/>
    <w:rsid w:val="00E904DC"/>
    <w:rsid w:val="00E93700"/>
    <w:rsid w:val="00E9655E"/>
    <w:rsid w:val="00E96891"/>
    <w:rsid w:val="00E9765E"/>
    <w:rsid w:val="00EA0B43"/>
    <w:rsid w:val="00EA0DC0"/>
    <w:rsid w:val="00EA4795"/>
    <w:rsid w:val="00EB4B52"/>
    <w:rsid w:val="00EB78C0"/>
    <w:rsid w:val="00EC6081"/>
    <w:rsid w:val="00EC7AC3"/>
    <w:rsid w:val="00ED3F6C"/>
    <w:rsid w:val="00ED5013"/>
    <w:rsid w:val="00ED6AD8"/>
    <w:rsid w:val="00EF2635"/>
    <w:rsid w:val="00EF7E3A"/>
    <w:rsid w:val="00F00622"/>
    <w:rsid w:val="00F0166C"/>
    <w:rsid w:val="00F01E6E"/>
    <w:rsid w:val="00F04CC4"/>
    <w:rsid w:val="00F058D9"/>
    <w:rsid w:val="00F129E5"/>
    <w:rsid w:val="00F139A1"/>
    <w:rsid w:val="00F153AA"/>
    <w:rsid w:val="00F17FDE"/>
    <w:rsid w:val="00F23886"/>
    <w:rsid w:val="00F26586"/>
    <w:rsid w:val="00F30FCB"/>
    <w:rsid w:val="00F319B6"/>
    <w:rsid w:val="00F31D74"/>
    <w:rsid w:val="00F325D3"/>
    <w:rsid w:val="00F34EC9"/>
    <w:rsid w:val="00F37C42"/>
    <w:rsid w:val="00F410F9"/>
    <w:rsid w:val="00F41884"/>
    <w:rsid w:val="00F46D4C"/>
    <w:rsid w:val="00F507B6"/>
    <w:rsid w:val="00F533EA"/>
    <w:rsid w:val="00F54477"/>
    <w:rsid w:val="00F55BC6"/>
    <w:rsid w:val="00F57783"/>
    <w:rsid w:val="00F65C2E"/>
    <w:rsid w:val="00F66F80"/>
    <w:rsid w:val="00F73472"/>
    <w:rsid w:val="00F74EE3"/>
    <w:rsid w:val="00F753A9"/>
    <w:rsid w:val="00F838AC"/>
    <w:rsid w:val="00F8612F"/>
    <w:rsid w:val="00F86B46"/>
    <w:rsid w:val="00F90206"/>
    <w:rsid w:val="00F91C6B"/>
    <w:rsid w:val="00F94C4D"/>
    <w:rsid w:val="00F955ED"/>
    <w:rsid w:val="00FA0ED1"/>
    <w:rsid w:val="00FA0FE0"/>
    <w:rsid w:val="00FA18B7"/>
    <w:rsid w:val="00FA1CB0"/>
    <w:rsid w:val="00FA2541"/>
    <w:rsid w:val="00FA570C"/>
    <w:rsid w:val="00FA5E96"/>
    <w:rsid w:val="00FA7338"/>
    <w:rsid w:val="00FC21B7"/>
    <w:rsid w:val="00FC6834"/>
    <w:rsid w:val="00FC6E69"/>
    <w:rsid w:val="00FD3955"/>
    <w:rsid w:val="00FD4024"/>
    <w:rsid w:val="00FD54E2"/>
    <w:rsid w:val="00FE1B9F"/>
    <w:rsid w:val="00FE2489"/>
    <w:rsid w:val="00FE5A0D"/>
    <w:rsid w:val="00FE6033"/>
    <w:rsid w:val="00FE7D0A"/>
    <w:rsid w:val="00FF227C"/>
    <w:rsid w:val="00FF29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884"/>
    <w:pPr>
      <w:suppressAutoHyphens/>
    </w:pPr>
    <w:rPr>
      <w:sz w:val="24"/>
      <w:szCs w:val="24"/>
      <w:lang w:eastAsia="ar-SA"/>
    </w:rPr>
  </w:style>
  <w:style w:type="paragraph" w:styleId="1">
    <w:name w:val="heading 1"/>
    <w:basedOn w:val="a"/>
    <w:next w:val="a"/>
    <w:link w:val="10"/>
    <w:qFormat/>
    <w:rsid w:val="00A72947"/>
    <w:pPr>
      <w:keepNext/>
      <w:suppressAutoHyphens w:val="0"/>
      <w:spacing w:before="240" w:after="60"/>
      <w:outlineLvl w:val="0"/>
    </w:pPr>
    <w:rPr>
      <w:rFonts w:ascii="Arial" w:hAnsi="Arial"/>
      <w:b/>
      <w:bCs/>
      <w:kern w:val="32"/>
      <w:sz w:val="32"/>
      <w:szCs w:val="32"/>
    </w:rPr>
  </w:style>
  <w:style w:type="paragraph" w:styleId="2">
    <w:name w:val="heading 2"/>
    <w:basedOn w:val="a"/>
    <w:next w:val="a"/>
    <w:link w:val="20"/>
    <w:qFormat/>
    <w:rsid w:val="00A72947"/>
    <w:pPr>
      <w:keepNext/>
      <w:suppressAutoHyphens w:val="0"/>
      <w:spacing w:before="240" w:after="60"/>
      <w:outlineLvl w:val="1"/>
    </w:pPr>
    <w:rPr>
      <w:rFonts w:ascii="Arial" w:hAnsi="Arial"/>
      <w:b/>
      <w:bCs/>
      <w:i/>
      <w:iCs/>
      <w:sz w:val="28"/>
      <w:szCs w:val="28"/>
    </w:rPr>
  </w:style>
  <w:style w:type="paragraph" w:styleId="3">
    <w:name w:val="heading 3"/>
    <w:aliases w:val=" Знак3"/>
    <w:basedOn w:val="a"/>
    <w:next w:val="a"/>
    <w:link w:val="30"/>
    <w:uiPriority w:val="9"/>
    <w:qFormat/>
    <w:rsid w:val="00A72947"/>
    <w:pPr>
      <w:keepNext/>
      <w:keepLines/>
      <w:suppressAutoHyphens w:val="0"/>
      <w:spacing w:before="200"/>
      <w:outlineLvl w:val="2"/>
    </w:pPr>
    <w:rPr>
      <w:rFonts w:ascii="Cambria" w:hAnsi="Cambria"/>
      <w:b/>
      <w:bCs/>
      <w:color w:val="4F81BD"/>
    </w:rPr>
  </w:style>
  <w:style w:type="paragraph" w:styleId="4">
    <w:name w:val="heading 4"/>
    <w:basedOn w:val="a"/>
    <w:next w:val="a"/>
    <w:link w:val="40"/>
    <w:qFormat/>
    <w:rsid w:val="000C02BC"/>
    <w:pPr>
      <w:keepNext/>
      <w:suppressAutoHyphens w:val="0"/>
      <w:spacing w:before="240" w:after="60"/>
      <w:outlineLvl w:val="3"/>
    </w:pPr>
    <w:rPr>
      <w:b/>
      <w:bCs/>
      <w:sz w:val="28"/>
      <w:szCs w:val="28"/>
      <w:lang w:eastAsia="ru-RU"/>
    </w:rPr>
  </w:style>
  <w:style w:type="paragraph" w:styleId="6">
    <w:name w:val="heading 6"/>
    <w:basedOn w:val="a"/>
    <w:next w:val="a"/>
    <w:qFormat/>
    <w:rsid w:val="000C02BC"/>
    <w:pPr>
      <w:suppressAutoHyphens w:val="0"/>
      <w:spacing w:before="240" w:after="60"/>
      <w:outlineLvl w:val="5"/>
    </w:pPr>
    <w:rPr>
      <w:b/>
      <w:bCs/>
      <w:sz w:val="22"/>
      <w:szCs w:val="22"/>
      <w:lang w:eastAsia="ru-RU"/>
    </w:rPr>
  </w:style>
  <w:style w:type="paragraph" w:styleId="7">
    <w:name w:val="heading 7"/>
    <w:basedOn w:val="a"/>
    <w:next w:val="a"/>
    <w:qFormat/>
    <w:rsid w:val="000C02BC"/>
    <w:pPr>
      <w:suppressAutoHyphens w:val="0"/>
      <w:spacing w:before="240" w:after="60"/>
      <w:outlineLvl w:val="6"/>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72947"/>
    <w:rPr>
      <w:rFonts w:ascii="Arial" w:hAnsi="Arial" w:cs="Arial"/>
      <w:b/>
      <w:bCs/>
      <w:kern w:val="32"/>
      <w:sz w:val="32"/>
      <w:szCs w:val="32"/>
    </w:rPr>
  </w:style>
  <w:style w:type="paragraph" w:customStyle="1" w:styleId="a3">
    <w:name w:val="Знак"/>
    <w:basedOn w:val="a"/>
    <w:rsid w:val="00E72CB3"/>
    <w:pPr>
      <w:suppressAutoHyphens w:val="0"/>
      <w:spacing w:after="160" w:line="240" w:lineRule="exact"/>
    </w:pPr>
    <w:rPr>
      <w:rFonts w:ascii="Verdana" w:hAnsi="Verdana"/>
      <w:sz w:val="20"/>
      <w:szCs w:val="20"/>
      <w:lang w:val="en-US" w:eastAsia="en-US"/>
    </w:rPr>
  </w:style>
  <w:style w:type="character" w:customStyle="1" w:styleId="20">
    <w:name w:val="Заголовок 2 Знак"/>
    <w:link w:val="2"/>
    <w:rsid w:val="00A72947"/>
    <w:rPr>
      <w:rFonts w:ascii="Arial" w:hAnsi="Arial" w:cs="Arial"/>
      <w:b/>
      <w:bCs/>
      <w:i/>
      <w:iCs/>
      <w:sz w:val="28"/>
      <w:szCs w:val="28"/>
    </w:rPr>
  </w:style>
  <w:style w:type="character" w:customStyle="1" w:styleId="30">
    <w:name w:val="Заголовок 3 Знак"/>
    <w:aliases w:val=" Знак3 Знак"/>
    <w:link w:val="3"/>
    <w:uiPriority w:val="9"/>
    <w:rsid w:val="00A72947"/>
    <w:rPr>
      <w:rFonts w:ascii="Cambria" w:hAnsi="Cambria"/>
      <w:b/>
      <w:bCs/>
      <w:color w:val="4F81BD"/>
      <w:sz w:val="24"/>
      <w:szCs w:val="24"/>
    </w:rPr>
  </w:style>
  <w:style w:type="character" w:customStyle="1" w:styleId="40">
    <w:name w:val="Заголовок 4 Знак"/>
    <w:link w:val="4"/>
    <w:rsid w:val="000C02BC"/>
    <w:rPr>
      <w:b/>
      <w:bCs/>
      <w:sz w:val="28"/>
      <w:szCs w:val="28"/>
      <w:lang w:val="ru-RU" w:eastAsia="ru-RU" w:bidi="ar-SA"/>
    </w:rPr>
  </w:style>
  <w:style w:type="character" w:customStyle="1" w:styleId="Absatz-Standardschriftart">
    <w:name w:val="Absatz-Standardschriftart"/>
    <w:rsid w:val="00F41884"/>
  </w:style>
  <w:style w:type="character" w:customStyle="1" w:styleId="11">
    <w:name w:val="Основной шрифт абзаца1"/>
    <w:rsid w:val="00F41884"/>
  </w:style>
  <w:style w:type="paragraph" w:customStyle="1" w:styleId="a4">
    <w:name w:val="Заголовок"/>
    <w:basedOn w:val="a"/>
    <w:next w:val="a5"/>
    <w:rsid w:val="00F41884"/>
    <w:pPr>
      <w:keepNext/>
      <w:spacing w:before="240" w:after="120"/>
    </w:pPr>
    <w:rPr>
      <w:rFonts w:ascii="Liberation Sans" w:eastAsia="DejaVu Sans" w:hAnsi="Liberation Sans" w:cs="DejaVu Sans"/>
      <w:sz w:val="28"/>
      <w:szCs w:val="28"/>
    </w:rPr>
  </w:style>
  <w:style w:type="paragraph" w:styleId="a5">
    <w:name w:val="Body Text"/>
    <w:basedOn w:val="a"/>
    <w:link w:val="a6"/>
    <w:rsid w:val="00F41884"/>
    <w:pPr>
      <w:spacing w:after="120"/>
    </w:pPr>
  </w:style>
  <w:style w:type="character" w:customStyle="1" w:styleId="a6">
    <w:name w:val="Основной текст Знак"/>
    <w:link w:val="a5"/>
    <w:rsid w:val="00A72947"/>
    <w:rPr>
      <w:sz w:val="24"/>
      <w:szCs w:val="24"/>
      <w:lang w:eastAsia="ar-SA"/>
    </w:rPr>
  </w:style>
  <w:style w:type="paragraph" w:styleId="a7">
    <w:name w:val="List"/>
    <w:basedOn w:val="a5"/>
    <w:rsid w:val="00F41884"/>
  </w:style>
  <w:style w:type="paragraph" w:customStyle="1" w:styleId="12">
    <w:name w:val="Название1"/>
    <w:basedOn w:val="a"/>
    <w:rsid w:val="00F41884"/>
    <w:pPr>
      <w:suppressLineNumbers/>
      <w:spacing w:before="120" w:after="120"/>
    </w:pPr>
    <w:rPr>
      <w:i/>
      <w:iCs/>
    </w:rPr>
  </w:style>
  <w:style w:type="paragraph" w:customStyle="1" w:styleId="13">
    <w:name w:val="Указатель1"/>
    <w:basedOn w:val="a"/>
    <w:rsid w:val="00F41884"/>
    <w:pPr>
      <w:suppressLineNumbers/>
    </w:pPr>
  </w:style>
  <w:style w:type="paragraph" w:customStyle="1" w:styleId="a8">
    <w:name w:val="Содержимое врезки"/>
    <w:basedOn w:val="a5"/>
    <w:rsid w:val="00F41884"/>
  </w:style>
  <w:style w:type="character" w:customStyle="1" w:styleId="dash041e0431044b0447043d044b0439char1">
    <w:name w:val="dash041e_0431_044b_0447_043d_044b_0439__char1"/>
    <w:basedOn w:val="a0"/>
    <w:rsid w:val="00A72947"/>
  </w:style>
  <w:style w:type="paragraph" w:styleId="a9">
    <w:name w:val="header"/>
    <w:basedOn w:val="a"/>
    <w:link w:val="aa"/>
    <w:uiPriority w:val="99"/>
    <w:rsid w:val="00A72947"/>
    <w:pPr>
      <w:widowControl w:val="0"/>
      <w:suppressLineNumbers/>
      <w:tabs>
        <w:tab w:val="center" w:pos="4677"/>
        <w:tab w:val="right" w:pos="9355"/>
      </w:tabs>
      <w:overflowPunct w:val="0"/>
    </w:pPr>
    <w:rPr>
      <w:rFonts w:eastAsia="Lucida Sans Unicode" w:cs="Tahoma"/>
      <w:kern w:val="1"/>
      <w:sz w:val="20"/>
      <w:szCs w:val="20"/>
      <w:lang w:eastAsia="hi-IN" w:bidi="hi-IN"/>
    </w:rPr>
  </w:style>
  <w:style w:type="character" w:customStyle="1" w:styleId="aa">
    <w:name w:val="Верхний колонтитул Знак"/>
    <w:link w:val="a9"/>
    <w:uiPriority w:val="99"/>
    <w:rsid w:val="00A72947"/>
    <w:rPr>
      <w:rFonts w:eastAsia="Lucida Sans Unicode" w:cs="Tahoma"/>
      <w:kern w:val="1"/>
      <w:lang w:eastAsia="hi-IN" w:bidi="hi-IN"/>
    </w:rPr>
  </w:style>
  <w:style w:type="paragraph" w:styleId="ab">
    <w:name w:val="Body Text Indent"/>
    <w:basedOn w:val="a"/>
    <w:link w:val="ac"/>
    <w:rsid w:val="00A72947"/>
    <w:pPr>
      <w:suppressAutoHyphens w:val="0"/>
      <w:spacing w:after="120"/>
      <w:ind w:left="283"/>
    </w:pPr>
  </w:style>
  <w:style w:type="character" w:customStyle="1" w:styleId="ac">
    <w:name w:val="Основной текст с отступом Знак"/>
    <w:link w:val="ab"/>
    <w:rsid w:val="00A72947"/>
    <w:rPr>
      <w:sz w:val="24"/>
      <w:szCs w:val="24"/>
    </w:rPr>
  </w:style>
  <w:style w:type="paragraph" w:customStyle="1" w:styleId="21">
    <w:name w:val="Основной текст 21"/>
    <w:basedOn w:val="a"/>
    <w:rsid w:val="00A72947"/>
    <w:pPr>
      <w:widowControl w:val="0"/>
      <w:jc w:val="both"/>
    </w:pPr>
    <w:rPr>
      <w:rFonts w:eastAsia="Lucida Sans Unicode" w:cs="Tahoma"/>
      <w:i/>
      <w:kern w:val="1"/>
      <w:lang w:eastAsia="hi-IN" w:bidi="hi-IN"/>
    </w:rPr>
  </w:style>
  <w:style w:type="paragraph" w:customStyle="1" w:styleId="ad">
    <w:name w:val="Содержимое таблицы"/>
    <w:basedOn w:val="a"/>
    <w:rsid w:val="00A72947"/>
    <w:pPr>
      <w:widowControl w:val="0"/>
      <w:suppressLineNumbers/>
    </w:pPr>
    <w:rPr>
      <w:rFonts w:eastAsia="Lucida Sans Unicode" w:cs="Tahoma"/>
      <w:kern w:val="1"/>
      <w:lang w:eastAsia="hi-IN" w:bidi="hi-IN"/>
    </w:rPr>
  </w:style>
  <w:style w:type="paragraph" w:customStyle="1" w:styleId="31">
    <w:name w:val="Основной текст (3)1"/>
    <w:basedOn w:val="a"/>
    <w:rsid w:val="00A72947"/>
    <w:pPr>
      <w:shd w:val="clear" w:color="auto" w:fill="FFFFFF"/>
      <w:suppressAutoHyphens w:val="0"/>
      <w:spacing w:before="120" w:after="120" w:line="240" w:lineRule="atLeast"/>
      <w:jc w:val="both"/>
    </w:pPr>
    <w:rPr>
      <w:rFonts w:eastAsia="Microsoft Sans Serif"/>
      <w:i/>
      <w:iCs/>
      <w:sz w:val="20"/>
      <w:szCs w:val="20"/>
      <w:lang w:eastAsia="ru-RU"/>
    </w:rPr>
  </w:style>
  <w:style w:type="character" w:customStyle="1" w:styleId="Zag11">
    <w:name w:val="Zag_11"/>
    <w:rsid w:val="00A7294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294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A7294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72947"/>
    <w:pPr>
      <w:suppressAutoHyphens w:val="0"/>
    </w:pPr>
    <w:rPr>
      <w:lang w:eastAsia="ru-RU"/>
    </w:rPr>
  </w:style>
  <w:style w:type="paragraph" w:styleId="ae">
    <w:name w:val="footer"/>
    <w:basedOn w:val="a"/>
    <w:link w:val="af"/>
    <w:uiPriority w:val="99"/>
    <w:rsid w:val="00A72947"/>
    <w:pPr>
      <w:widowControl w:val="0"/>
      <w:tabs>
        <w:tab w:val="center" w:pos="4677"/>
        <w:tab w:val="right" w:pos="9355"/>
      </w:tabs>
      <w:suppressAutoHyphens w:val="0"/>
      <w:autoSpaceDE w:val="0"/>
      <w:autoSpaceDN w:val="0"/>
      <w:adjustRightInd w:val="0"/>
    </w:pPr>
    <w:rPr>
      <w:rFonts w:eastAsia="Calibri"/>
      <w:lang w:val="en-US"/>
    </w:rPr>
  </w:style>
  <w:style w:type="character" w:customStyle="1" w:styleId="af">
    <w:name w:val="Нижний колонтитул Знак"/>
    <w:link w:val="ae"/>
    <w:uiPriority w:val="99"/>
    <w:rsid w:val="00A72947"/>
    <w:rPr>
      <w:rFonts w:eastAsia="Calibri"/>
      <w:sz w:val="24"/>
      <w:szCs w:val="24"/>
      <w:lang w:val="en-US"/>
    </w:rPr>
  </w:style>
  <w:style w:type="paragraph" w:customStyle="1" w:styleId="TableText">
    <w:name w:val="Table Text"/>
    <w:rsid w:val="00A72947"/>
    <w:pPr>
      <w:widowControl w:val="0"/>
      <w:overflowPunct w:val="0"/>
      <w:autoSpaceDE w:val="0"/>
      <w:autoSpaceDN w:val="0"/>
      <w:adjustRightInd w:val="0"/>
      <w:textAlignment w:val="baseline"/>
    </w:pPr>
    <w:rPr>
      <w:color w:val="000000"/>
    </w:rPr>
  </w:style>
  <w:style w:type="paragraph" w:styleId="af0">
    <w:name w:val="List Paragraph"/>
    <w:basedOn w:val="a"/>
    <w:link w:val="af1"/>
    <w:uiPriority w:val="34"/>
    <w:qFormat/>
    <w:rsid w:val="00A72947"/>
    <w:pPr>
      <w:suppressAutoHyphens w:val="0"/>
      <w:spacing w:after="200" w:line="276" w:lineRule="auto"/>
      <w:ind w:left="720"/>
      <w:contextualSpacing/>
    </w:pPr>
    <w:rPr>
      <w:rFonts w:ascii="Calibri" w:eastAsia="Calibri" w:hAnsi="Calibri"/>
      <w:sz w:val="22"/>
      <w:szCs w:val="22"/>
      <w:lang w:eastAsia="en-US"/>
    </w:rPr>
  </w:style>
  <w:style w:type="paragraph" w:styleId="af2">
    <w:name w:val="footnote text"/>
    <w:aliases w:val="Знак6,F1"/>
    <w:basedOn w:val="a"/>
    <w:link w:val="af3"/>
    <w:unhideWhenUsed/>
    <w:rsid w:val="00A72947"/>
    <w:pPr>
      <w:widowControl w:val="0"/>
      <w:suppressAutoHyphens w:val="0"/>
      <w:ind w:firstLine="400"/>
      <w:jc w:val="both"/>
    </w:pPr>
  </w:style>
  <w:style w:type="character" w:customStyle="1" w:styleId="af3">
    <w:name w:val="Текст сноски Знак"/>
    <w:aliases w:val="Знак6 Знак,F1 Знак"/>
    <w:link w:val="af2"/>
    <w:rsid w:val="00A72947"/>
    <w:rPr>
      <w:sz w:val="24"/>
      <w:szCs w:val="24"/>
    </w:rPr>
  </w:style>
  <w:style w:type="paragraph" w:styleId="a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w:basedOn w:val="a"/>
    <w:link w:val="af5"/>
    <w:uiPriority w:val="99"/>
    <w:unhideWhenUsed/>
    <w:qFormat/>
    <w:rsid w:val="00A72947"/>
    <w:pPr>
      <w:suppressAutoHyphens w:val="0"/>
      <w:spacing w:before="100" w:beforeAutospacing="1" w:after="100" w:afterAutospacing="1"/>
    </w:pPr>
  </w:style>
  <w:style w:type="paragraph" w:customStyle="1" w:styleId="af6">
    <w:name w:val="А_основной"/>
    <w:basedOn w:val="a"/>
    <w:link w:val="af7"/>
    <w:qFormat/>
    <w:rsid w:val="00A72947"/>
    <w:pPr>
      <w:suppressAutoHyphens w:val="0"/>
      <w:spacing w:line="360" w:lineRule="auto"/>
      <w:ind w:firstLine="454"/>
      <w:jc w:val="both"/>
    </w:pPr>
    <w:rPr>
      <w:rFonts w:eastAsia="Calibri"/>
      <w:sz w:val="28"/>
      <w:szCs w:val="28"/>
      <w:lang w:eastAsia="en-US"/>
    </w:rPr>
  </w:style>
  <w:style w:type="character" w:customStyle="1" w:styleId="af7">
    <w:name w:val="А_основной Знак"/>
    <w:link w:val="af6"/>
    <w:rsid w:val="00A72947"/>
    <w:rPr>
      <w:rFonts w:eastAsia="Calibri"/>
      <w:sz w:val="28"/>
      <w:szCs w:val="28"/>
      <w:lang w:eastAsia="en-US"/>
    </w:rPr>
  </w:style>
  <w:style w:type="paragraph" w:styleId="22">
    <w:name w:val="Body Text 2"/>
    <w:basedOn w:val="a"/>
    <w:link w:val="23"/>
    <w:rsid w:val="00A72947"/>
    <w:pPr>
      <w:suppressAutoHyphens w:val="0"/>
      <w:spacing w:after="120" w:line="480" w:lineRule="auto"/>
    </w:pPr>
  </w:style>
  <w:style w:type="character" w:customStyle="1" w:styleId="23">
    <w:name w:val="Основной текст 2 Знак"/>
    <w:link w:val="22"/>
    <w:rsid w:val="00A72947"/>
    <w:rPr>
      <w:sz w:val="24"/>
      <w:szCs w:val="24"/>
    </w:rPr>
  </w:style>
  <w:style w:type="character" w:styleId="af8">
    <w:name w:val="page number"/>
    <w:basedOn w:val="a0"/>
    <w:rsid w:val="00A72947"/>
  </w:style>
  <w:style w:type="paragraph" w:styleId="24">
    <w:name w:val="toc 2"/>
    <w:basedOn w:val="a"/>
    <w:next w:val="a"/>
    <w:autoRedefine/>
    <w:semiHidden/>
    <w:rsid w:val="00EA0B43"/>
    <w:pPr>
      <w:tabs>
        <w:tab w:val="right" w:leader="dot" w:pos="9965"/>
      </w:tabs>
      <w:suppressAutoHyphens w:val="0"/>
    </w:pPr>
    <w:rPr>
      <w:noProof/>
      <w:lang w:eastAsia="ru-RU"/>
    </w:rPr>
  </w:style>
  <w:style w:type="paragraph" w:styleId="14">
    <w:name w:val="toc 1"/>
    <w:basedOn w:val="a"/>
    <w:next w:val="a"/>
    <w:autoRedefine/>
    <w:semiHidden/>
    <w:rsid w:val="00A72947"/>
    <w:pPr>
      <w:suppressAutoHyphens w:val="0"/>
    </w:pPr>
    <w:rPr>
      <w:lang w:eastAsia="ru-RU"/>
    </w:rPr>
  </w:style>
  <w:style w:type="character" w:styleId="af9">
    <w:name w:val="Hyperlink"/>
    <w:rsid w:val="00A72947"/>
    <w:rPr>
      <w:color w:val="0000FF"/>
      <w:u w:val="single"/>
    </w:rPr>
  </w:style>
  <w:style w:type="paragraph" w:styleId="afa">
    <w:name w:val="Document Map"/>
    <w:basedOn w:val="a"/>
    <w:semiHidden/>
    <w:rsid w:val="00DB663C"/>
    <w:pPr>
      <w:shd w:val="clear" w:color="auto" w:fill="000080"/>
    </w:pPr>
    <w:rPr>
      <w:rFonts w:ascii="Tahoma" w:hAnsi="Tahoma" w:cs="Tahoma"/>
      <w:sz w:val="20"/>
      <w:szCs w:val="20"/>
    </w:rPr>
  </w:style>
  <w:style w:type="paragraph" w:customStyle="1" w:styleId="Style3">
    <w:name w:val="Style3"/>
    <w:basedOn w:val="a"/>
    <w:rsid w:val="00E72CB3"/>
    <w:pPr>
      <w:widowControl w:val="0"/>
      <w:suppressAutoHyphens w:val="0"/>
      <w:autoSpaceDE w:val="0"/>
      <w:autoSpaceDN w:val="0"/>
      <w:adjustRightInd w:val="0"/>
    </w:pPr>
    <w:rPr>
      <w:rFonts w:ascii="Verdana" w:hAnsi="Verdana" w:cs="Verdana"/>
      <w:lang w:eastAsia="ru-RU"/>
    </w:rPr>
  </w:style>
  <w:style w:type="character" w:customStyle="1" w:styleId="15">
    <w:name w:val="Знак Знак15"/>
    <w:rsid w:val="000C02BC"/>
    <w:rPr>
      <w:rFonts w:ascii="Arial" w:hAnsi="Arial" w:cs="Arial"/>
      <w:b/>
      <w:bCs/>
      <w:kern w:val="32"/>
      <w:sz w:val="32"/>
      <w:szCs w:val="32"/>
      <w:lang w:val="ru-RU" w:eastAsia="ru-RU" w:bidi="ar-SA"/>
    </w:rPr>
  </w:style>
  <w:style w:type="character" w:styleId="afb">
    <w:name w:val="Emphasis"/>
    <w:qFormat/>
    <w:rsid w:val="000C02BC"/>
    <w:rPr>
      <w:i/>
      <w:iCs/>
    </w:rPr>
  </w:style>
  <w:style w:type="character" w:styleId="afc">
    <w:name w:val="Strong"/>
    <w:uiPriority w:val="22"/>
    <w:qFormat/>
    <w:rsid w:val="000C02BC"/>
    <w:rPr>
      <w:b/>
      <w:bCs/>
    </w:rPr>
  </w:style>
  <w:style w:type="character" w:customStyle="1" w:styleId="8">
    <w:name w:val="Знак Знак8"/>
    <w:rsid w:val="000C02BC"/>
    <w:rPr>
      <w:sz w:val="24"/>
      <w:szCs w:val="24"/>
      <w:lang w:val="ru-RU" w:eastAsia="ru-RU" w:bidi="ar-SA"/>
    </w:rPr>
  </w:style>
  <w:style w:type="paragraph" w:styleId="afd">
    <w:name w:val="Subtitle"/>
    <w:basedOn w:val="a"/>
    <w:uiPriority w:val="11"/>
    <w:qFormat/>
    <w:rsid w:val="000C02BC"/>
    <w:pPr>
      <w:suppressAutoHyphens w:val="0"/>
      <w:jc w:val="center"/>
    </w:pPr>
    <w:rPr>
      <w:b/>
      <w:bCs/>
      <w:sz w:val="32"/>
      <w:lang w:eastAsia="ru-RU"/>
    </w:rPr>
  </w:style>
  <w:style w:type="table" w:styleId="afe">
    <w:name w:val="Table Grid"/>
    <w:basedOn w:val="a1"/>
    <w:uiPriority w:val="59"/>
    <w:rsid w:val="000C0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yebrow">
    <w:name w:val="eyebrow"/>
    <w:rsid w:val="000C02BC"/>
    <w:rPr>
      <w:rFonts w:ascii="Verdana" w:hAnsi="Verdana" w:hint="default"/>
      <w:sz w:val="14"/>
      <w:szCs w:val="14"/>
    </w:rPr>
  </w:style>
  <w:style w:type="paragraph" w:customStyle="1" w:styleId="aff">
    <w:name w:val="Знак"/>
    <w:basedOn w:val="a"/>
    <w:rsid w:val="000C02BC"/>
    <w:pPr>
      <w:suppressAutoHyphens w:val="0"/>
      <w:spacing w:after="160" w:line="240" w:lineRule="exact"/>
    </w:pPr>
    <w:rPr>
      <w:rFonts w:ascii="Verdana" w:hAnsi="Verdana" w:cs="Verdana"/>
      <w:sz w:val="20"/>
      <w:szCs w:val="20"/>
      <w:lang w:val="en-US" w:eastAsia="en-US"/>
    </w:rPr>
  </w:style>
  <w:style w:type="paragraph" w:customStyle="1" w:styleId="16">
    <w:name w:val="Обычный1"/>
    <w:rsid w:val="000C02BC"/>
    <w:pPr>
      <w:spacing w:before="100" w:after="100"/>
    </w:pPr>
  </w:style>
  <w:style w:type="paragraph" w:styleId="32">
    <w:name w:val="Body Text 3"/>
    <w:basedOn w:val="a"/>
    <w:rsid w:val="000C02BC"/>
    <w:pPr>
      <w:suppressAutoHyphens w:val="0"/>
      <w:spacing w:after="120"/>
    </w:pPr>
    <w:rPr>
      <w:sz w:val="16"/>
      <w:szCs w:val="16"/>
      <w:lang w:eastAsia="ru-RU"/>
    </w:rPr>
  </w:style>
  <w:style w:type="paragraph" w:customStyle="1" w:styleId="25">
    <w:name w:val="заголовок 2"/>
    <w:basedOn w:val="a"/>
    <w:next w:val="a"/>
    <w:rsid w:val="000C02BC"/>
    <w:pPr>
      <w:suppressAutoHyphens w:val="0"/>
      <w:autoSpaceDE w:val="0"/>
      <w:autoSpaceDN w:val="0"/>
      <w:adjustRightInd w:val="0"/>
      <w:spacing w:before="113" w:after="57"/>
      <w:ind w:firstLine="283"/>
      <w:jc w:val="both"/>
    </w:pPr>
    <w:rPr>
      <w:rFonts w:ascii="#SchoolBook" w:hAnsi="#SchoolBook"/>
      <w:b/>
      <w:bCs/>
      <w:sz w:val="22"/>
      <w:szCs w:val="22"/>
      <w:lang w:eastAsia="ru-RU"/>
    </w:rPr>
  </w:style>
  <w:style w:type="paragraph" w:styleId="33">
    <w:name w:val="Body Text Indent 3"/>
    <w:basedOn w:val="a"/>
    <w:rsid w:val="000C02BC"/>
    <w:pPr>
      <w:suppressAutoHyphens w:val="0"/>
      <w:spacing w:after="120"/>
      <w:ind w:left="283"/>
    </w:pPr>
    <w:rPr>
      <w:sz w:val="16"/>
      <w:szCs w:val="16"/>
      <w:lang w:eastAsia="ru-RU"/>
    </w:rPr>
  </w:style>
  <w:style w:type="paragraph" w:customStyle="1" w:styleId="17">
    <w:name w:val="Номер 1"/>
    <w:basedOn w:val="1"/>
    <w:qFormat/>
    <w:rsid w:val="000C02BC"/>
    <w:pPr>
      <w:suppressAutoHyphens/>
      <w:autoSpaceDE w:val="0"/>
      <w:autoSpaceDN w:val="0"/>
      <w:adjustRightInd w:val="0"/>
      <w:spacing w:before="360" w:after="240" w:line="360" w:lineRule="auto"/>
      <w:jc w:val="center"/>
    </w:pPr>
    <w:rPr>
      <w:rFonts w:ascii="Times New Roman" w:hAnsi="Times New Roman"/>
      <w:bCs w:val="0"/>
      <w:kern w:val="0"/>
      <w:sz w:val="28"/>
      <w:szCs w:val="20"/>
    </w:rPr>
  </w:style>
  <w:style w:type="paragraph" w:customStyle="1" w:styleId="26">
    <w:name w:val="Номер 2"/>
    <w:basedOn w:val="3"/>
    <w:qFormat/>
    <w:rsid w:val="000C02BC"/>
    <w:pPr>
      <w:keepLines w:val="0"/>
      <w:spacing w:before="120" w:after="120" w:line="360" w:lineRule="auto"/>
      <w:jc w:val="center"/>
    </w:pPr>
    <w:rPr>
      <w:rFonts w:ascii="Times New Roman" w:hAnsi="Times New Roman" w:cs="Arial"/>
      <w:color w:val="auto"/>
      <w:sz w:val="28"/>
      <w:szCs w:val="28"/>
    </w:rPr>
  </w:style>
  <w:style w:type="character" w:customStyle="1" w:styleId="FontStyle29">
    <w:name w:val="Font Style29"/>
    <w:rsid w:val="000C02BC"/>
    <w:rPr>
      <w:rFonts w:ascii="Century Schoolbook" w:hAnsi="Century Schoolbook" w:cs="Century Schoolbook"/>
      <w:sz w:val="18"/>
      <w:szCs w:val="18"/>
    </w:rPr>
  </w:style>
  <w:style w:type="paragraph" w:customStyle="1" w:styleId="Style12">
    <w:name w:val="Style12"/>
    <w:basedOn w:val="a"/>
    <w:rsid w:val="000C02BC"/>
    <w:pPr>
      <w:widowControl w:val="0"/>
      <w:suppressAutoHyphens w:val="0"/>
      <w:autoSpaceDE w:val="0"/>
      <w:autoSpaceDN w:val="0"/>
      <w:adjustRightInd w:val="0"/>
      <w:spacing w:line="226" w:lineRule="exact"/>
      <w:ind w:firstLine="288"/>
      <w:jc w:val="both"/>
    </w:pPr>
    <w:rPr>
      <w:rFonts w:ascii="Century Schoolbook" w:hAnsi="Century Schoolbook"/>
      <w:lang w:eastAsia="ru-RU"/>
    </w:rPr>
  </w:style>
  <w:style w:type="paragraph" w:styleId="27">
    <w:name w:val="Body Text Indent 2"/>
    <w:basedOn w:val="a"/>
    <w:link w:val="28"/>
    <w:rsid w:val="000C02BC"/>
    <w:pPr>
      <w:suppressAutoHyphens w:val="0"/>
      <w:spacing w:after="120" w:line="480" w:lineRule="auto"/>
      <w:ind w:left="283"/>
    </w:pPr>
  </w:style>
  <w:style w:type="character" w:customStyle="1" w:styleId="FontStyle36">
    <w:name w:val="Font Style36"/>
    <w:rsid w:val="000C02BC"/>
    <w:rPr>
      <w:rFonts w:ascii="Century Schoolbook" w:hAnsi="Century Schoolbook" w:cs="Century Schoolbook"/>
      <w:b/>
      <w:bCs/>
      <w:sz w:val="18"/>
      <w:szCs w:val="18"/>
    </w:rPr>
  </w:style>
  <w:style w:type="character" w:customStyle="1" w:styleId="FontStyle40">
    <w:name w:val="Font Style40"/>
    <w:rsid w:val="000C02BC"/>
    <w:rPr>
      <w:rFonts w:ascii="Century Schoolbook" w:hAnsi="Century Schoolbook" w:cs="Century Schoolbook"/>
      <w:i/>
      <w:iCs/>
      <w:sz w:val="18"/>
      <w:szCs w:val="18"/>
    </w:rPr>
  </w:style>
  <w:style w:type="paragraph" w:customStyle="1" w:styleId="Style1">
    <w:name w:val="Style1"/>
    <w:basedOn w:val="a"/>
    <w:rsid w:val="000C02BC"/>
    <w:pPr>
      <w:widowControl w:val="0"/>
      <w:suppressAutoHyphens w:val="0"/>
      <w:autoSpaceDE w:val="0"/>
      <w:autoSpaceDN w:val="0"/>
      <w:adjustRightInd w:val="0"/>
      <w:spacing w:line="218" w:lineRule="exact"/>
      <w:jc w:val="both"/>
    </w:pPr>
    <w:rPr>
      <w:rFonts w:ascii="Century Schoolbook" w:hAnsi="Century Schoolbook"/>
      <w:lang w:eastAsia="ru-RU"/>
    </w:rPr>
  </w:style>
  <w:style w:type="paragraph" w:customStyle="1" w:styleId="Style19">
    <w:name w:val="Style19"/>
    <w:basedOn w:val="a"/>
    <w:rsid w:val="000C02BC"/>
    <w:pPr>
      <w:widowControl w:val="0"/>
      <w:suppressAutoHyphens w:val="0"/>
      <w:autoSpaceDE w:val="0"/>
      <w:autoSpaceDN w:val="0"/>
      <w:adjustRightInd w:val="0"/>
      <w:jc w:val="center"/>
    </w:pPr>
    <w:rPr>
      <w:rFonts w:ascii="Century Schoolbook" w:hAnsi="Century Schoolbook"/>
      <w:lang w:eastAsia="ru-RU"/>
    </w:rPr>
  </w:style>
  <w:style w:type="paragraph" w:customStyle="1" w:styleId="Style27">
    <w:name w:val="Style27"/>
    <w:basedOn w:val="a"/>
    <w:rsid w:val="000C02BC"/>
    <w:pPr>
      <w:widowControl w:val="0"/>
      <w:suppressAutoHyphens w:val="0"/>
      <w:autoSpaceDE w:val="0"/>
      <w:autoSpaceDN w:val="0"/>
      <w:adjustRightInd w:val="0"/>
      <w:spacing w:line="235" w:lineRule="exact"/>
      <w:ind w:firstLine="250"/>
      <w:jc w:val="both"/>
    </w:pPr>
    <w:rPr>
      <w:rFonts w:ascii="Century Schoolbook" w:hAnsi="Century Schoolbook"/>
      <w:lang w:eastAsia="ru-RU"/>
    </w:rPr>
  </w:style>
  <w:style w:type="paragraph" w:customStyle="1" w:styleId="Style15">
    <w:name w:val="Style15"/>
    <w:basedOn w:val="a"/>
    <w:rsid w:val="000C02BC"/>
    <w:pPr>
      <w:widowControl w:val="0"/>
      <w:suppressAutoHyphens w:val="0"/>
      <w:autoSpaceDE w:val="0"/>
      <w:autoSpaceDN w:val="0"/>
      <w:adjustRightInd w:val="0"/>
      <w:spacing w:line="240" w:lineRule="exact"/>
      <w:ind w:firstLine="278"/>
      <w:jc w:val="both"/>
    </w:pPr>
    <w:rPr>
      <w:rFonts w:ascii="Century Schoolbook" w:hAnsi="Century Schoolbook"/>
      <w:lang w:eastAsia="ru-RU"/>
    </w:rPr>
  </w:style>
  <w:style w:type="character" w:customStyle="1" w:styleId="140">
    <w:name w:val="Знак Знак14"/>
    <w:rsid w:val="000C02BC"/>
    <w:rPr>
      <w:rFonts w:ascii="Arial" w:eastAsia="SimSun" w:hAnsi="Arial" w:cs="Arial"/>
      <w:b/>
      <w:bCs/>
      <w:i/>
      <w:iCs/>
      <w:sz w:val="28"/>
      <w:szCs w:val="28"/>
      <w:lang w:eastAsia="zh-CN"/>
    </w:rPr>
  </w:style>
  <w:style w:type="paragraph" w:customStyle="1" w:styleId="34">
    <w:name w:val="Заголовок 3+"/>
    <w:basedOn w:val="a"/>
    <w:rsid w:val="000C02BC"/>
    <w:pPr>
      <w:widowControl w:val="0"/>
      <w:suppressAutoHyphens w:val="0"/>
      <w:overflowPunct w:val="0"/>
      <w:autoSpaceDE w:val="0"/>
      <w:autoSpaceDN w:val="0"/>
      <w:adjustRightInd w:val="0"/>
      <w:spacing w:before="240"/>
      <w:jc w:val="center"/>
      <w:textAlignment w:val="baseline"/>
    </w:pPr>
    <w:rPr>
      <w:b/>
      <w:sz w:val="28"/>
      <w:szCs w:val="20"/>
      <w:lang w:eastAsia="ru-RU"/>
    </w:rPr>
  </w:style>
  <w:style w:type="paragraph" w:styleId="aff0">
    <w:name w:val="annotation text"/>
    <w:basedOn w:val="a"/>
    <w:link w:val="aff1"/>
    <w:semiHidden/>
    <w:rsid w:val="000C02BC"/>
    <w:pPr>
      <w:suppressAutoHyphens w:val="0"/>
      <w:ind w:firstLine="567"/>
      <w:jc w:val="both"/>
    </w:pPr>
    <w:rPr>
      <w:sz w:val="20"/>
      <w:szCs w:val="20"/>
      <w:lang w:eastAsia="ru-RU"/>
    </w:rPr>
  </w:style>
  <w:style w:type="character" w:customStyle="1" w:styleId="aff1">
    <w:name w:val="Текст примечания Знак"/>
    <w:link w:val="aff0"/>
    <w:semiHidden/>
    <w:rsid w:val="000C02BC"/>
    <w:rPr>
      <w:lang w:val="ru-RU" w:eastAsia="ru-RU" w:bidi="ar-SA"/>
    </w:rPr>
  </w:style>
  <w:style w:type="paragraph" w:styleId="aff2">
    <w:name w:val="Balloon Text"/>
    <w:basedOn w:val="a"/>
    <w:link w:val="aff3"/>
    <w:semiHidden/>
    <w:unhideWhenUsed/>
    <w:rsid w:val="000C02BC"/>
    <w:pPr>
      <w:widowControl w:val="0"/>
      <w:suppressAutoHyphens w:val="0"/>
      <w:overflowPunct w:val="0"/>
      <w:autoSpaceDE w:val="0"/>
      <w:autoSpaceDN w:val="0"/>
      <w:adjustRightInd w:val="0"/>
      <w:ind w:firstLine="709"/>
      <w:textAlignment w:val="baseline"/>
    </w:pPr>
    <w:rPr>
      <w:rFonts w:ascii="Tahoma" w:hAnsi="Tahoma" w:cs="Tahoma"/>
      <w:sz w:val="16"/>
      <w:szCs w:val="16"/>
      <w:lang w:eastAsia="ru-RU"/>
    </w:rPr>
  </w:style>
  <w:style w:type="character" w:customStyle="1" w:styleId="aff3">
    <w:name w:val="Текст выноски Знак"/>
    <w:link w:val="aff2"/>
    <w:semiHidden/>
    <w:rsid w:val="000C02BC"/>
    <w:rPr>
      <w:rFonts w:ascii="Tahoma" w:hAnsi="Tahoma" w:cs="Tahoma"/>
      <w:sz w:val="16"/>
      <w:szCs w:val="16"/>
      <w:lang w:val="ru-RU" w:eastAsia="ru-RU" w:bidi="ar-SA"/>
    </w:rPr>
  </w:style>
  <w:style w:type="paragraph" w:customStyle="1" w:styleId="29">
    <w:name w:val="текст 2 кл"/>
    <w:basedOn w:val="a"/>
    <w:rsid w:val="000C02BC"/>
    <w:pPr>
      <w:widowControl w:val="0"/>
      <w:suppressAutoHyphens w:val="0"/>
      <w:autoSpaceDE w:val="0"/>
      <w:autoSpaceDN w:val="0"/>
      <w:spacing w:line="330" w:lineRule="exact"/>
      <w:ind w:firstLine="720"/>
    </w:pPr>
    <w:rPr>
      <w:rFonts w:eastAsia="MS Mincho"/>
      <w:sz w:val="30"/>
      <w:szCs w:val="30"/>
      <w:lang w:eastAsia="ja-JP"/>
    </w:rPr>
  </w:style>
  <w:style w:type="character" w:customStyle="1" w:styleId="70">
    <w:name w:val="Знак Знак7"/>
    <w:rsid w:val="000C02BC"/>
    <w:rPr>
      <w:rFonts w:ascii="Times New Roman" w:eastAsia="Times New Roman" w:hAnsi="Times New Roman"/>
      <w:sz w:val="24"/>
      <w:szCs w:val="24"/>
    </w:rPr>
  </w:style>
  <w:style w:type="paragraph" w:styleId="aff4">
    <w:name w:val="Title"/>
    <w:basedOn w:val="a"/>
    <w:link w:val="aff5"/>
    <w:qFormat/>
    <w:rsid w:val="000C02BC"/>
    <w:pPr>
      <w:suppressAutoHyphens w:val="0"/>
      <w:jc w:val="center"/>
    </w:pPr>
    <w:rPr>
      <w:b/>
      <w:bCs/>
      <w:lang w:eastAsia="ru-RU"/>
    </w:rPr>
  </w:style>
  <w:style w:type="paragraph" w:styleId="aff6">
    <w:name w:val="annotation subject"/>
    <w:basedOn w:val="aff0"/>
    <w:next w:val="aff0"/>
    <w:semiHidden/>
    <w:unhideWhenUsed/>
    <w:rsid w:val="000C02BC"/>
    <w:pPr>
      <w:widowControl w:val="0"/>
      <w:overflowPunct w:val="0"/>
      <w:autoSpaceDE w:val="0"/>
      <w:autoSpaceDN w:val="0"/>
      <w:adjustRightInd w:val="0"/>
      <w:spacing w:line="360" w:lineRule="auto"/>
      <w:ind w:firstLine="709"/>
      <w:jc w:val="left"/>
      <w:textAlignment w:val="baseline"/>
    </w:pPr>
    <w:rPr>
      <w:b/>
      <w:bCs/>
    </w:rPr>
  </w:style>
  <w:style w:type="paragraph" w:styleId="aff7">
    <w:name w:val="endnote text"/>
    <w:basedOn w:val="a"/>
    <w:semiHidden/>
    <w:unhideWhenUsed/>
    <w:rsid w:val="000C02BC"/>
    <w:pPr>
      <w:widowControl w:val="0"/>
      <w:suppressAutoHyphens w:val="0"/>
      <w:overflowPunct w:val="0"/>
      <w:autoSpaceDE w:val="0"/>
      <w:autoSpaceDN w:val="0"/>
      <w:adjustRightInd w:val="0"/>
      <w:spacing w:line="360" w:lineRule="auto"/>
      <w:ind w:firstLine="709"/>
      <w:textAlignment w:val="baseline"/>
    </w:pPr>
    <w:rPr>
      <w:sz w:val="20"/>
      <w:szCs w:val="20"/>
      <w:lang w:eastAsia="ru-RU"/>
    </w:rPr>
  </w:style>
  <w:style w:type="paragraph" w:customStyle="1" w:styleId="1-12">
    <w:name w:val="1-12 с отступом"/>
    <w:basedOn w:val="a"/>
    <w:rsid w:val="000C02BC"/>
    <w:pPr>
      <w:widowControl w:val="0"/>
      <w:suppressAutoHyphens w:val="0"/>
      <w:overflowPunct w:val="0"/>
      <w:autoSpaceDE w:val="0"/>
      <w:autoSpaceDN w:val="0"/>
      <w:adjustRightInd w:val="0"/>
      <w:spacing w:line="360" w:lineRule="auto"/>
      <w:ind w:firstLine="709"/>
      <w:textAlignment w:val="baseline"/>
    </w:pPr>
    <w:rPr>
      <w:szCs w:val="20"/>
      <w:lang w:eastAsia="ru-RU"/>
    </w:rPr>
  </w:style>
  <w:style w:type="paragraph" w:customStyle="1" w:styleId="Style2">
    <w:name w:val="Style2"/>
    <w:basedOn w:val="a"/>
    <w:rsid w:val="000C02BC"/>
    <w:pPr>
      <w:widowControl w:val="0"/>
      <w:suppressAutoHyphens w:val="0"/>
      <w:autoSpaceDE w:val="0"/>
      <w:autoSpaceDN w:val="0"/>
      <w:adjustRightInd w:val="0"/>
    </w:pPr>
    <w:rPr>
      <w:rFonts w:ascii="Verdana" w:hAnsi="Verdana" w:cs="Verdana"/>
      <w:lang w:eastAsia="ru-RU"/>
    </w:rPr>
  </w:style>
  <w:style w:type="paragraph" w:customStyle="1" w:styleId="Style41">
    <w:name w:val="Style41"/>
    <w:basedOn w:val="a"/>
    <w:rsid w:val="000C02BC"/>
    <w:pPr>
      <w:widowControl w:val="0"/>
      <w:suppressAutoHyphens w:val="0"/>
      <w:autoSpaceDE w:val="0"/>
      <w:autoSpaceDN w:val="0"/>
      <w:adjustRightInd w:val="0"/>
    </w:pPr>
    <w:rPr>
      <w:rFonts w:ascii="Verdana" w:hAnsi="Verdana" w:cs="Verdana"/>
      <w:lang w:eastAsia="ru-RU"/>
    </w:rPr>
  </w:style>
  <w:style w:type="character" w:customStyle="1" w:styleId="FontStyle63">
    <w:name w:val="Font Style63"/>
    <w:rsid w:val="000C02BC"/>
    <w:rPr>
      <w:rFonts w:ascii="Times New Roman" w:hAnsi="Times New Roman" w:cs="Times New Roman"/>
      <w:b/>
      <w:bCs/>
      <w:i/>
      <w:iCs/>
      <w:sz w:val="22"/>
      <w:szCs w:val="22"/>
    </w:rPr>
  </w:style>
  <w:style w:type="character" w:customStyle="1" w:styleId="FontStyle68">
    <w:name w:val="Font Style68"/>
    <w:rsid w:val="000C02BC"/>
    <w:rPr>
      <w:rFonts w:ascii="Times New Roman" w:hAnsi="Times New Roman" w:cs="Times New Roman"/>
      <w:sz w:val="22"/>
      <w:szCs w:val="22"/>
    </w:rPr>
  </w:style>
  <w:style w:type="character" w:customStyle="1" w:styleId="FontStyle70">
    <w:name w:val="Font Style70"/>
    <w:rsid w:val="000C02BC"/>
    <w:rPr>
      <w:rFonts w:ascii="Times New Roman" w:hAnsi="Times New Roman" w:cs="Times New Roman"/>
      <w:i/>
      <w:iCs/>
      <w:sz w:val="22"/>
      <w:szCs w:val="22"/>
    </w:rPr>
  </w:style>
  <w:style w:type="paragraph" w:styleId="aff8">
    <w:name w:val="Plain Text"/>
    <w:basedOn w:val="a"/>
    <w:rsid w:val="000C02BC"/>
    <w:pPr>
      <w:suppressAutoHyphens w:val="0"/>
    </w:pPr>
    <w:rPr>
      <w:rFonts w:ascii="Courier New" w:hAnsi="Courier New" w:cs="Courier New"/>
      <w:sz w:val="20"/>
      <w:szCs w:val="20"/>
      <w:lang w:eastAsia="ru-RU"/>
    </w:rPr>
  </w:style>
  <w:style w:type="paragraph" w:styleId="aff9">
    <w:name w:val="No Spacing"/>
    <w:uiPriority w:val="1"/>
    <w:qFormat/>
    <w:rsid w:val="000C02BC"/>
    <w:rPr>
      <w:rFonts w:ascii="Calibri" w:hAnsi="Calibri"/>
      <w:sz w:val="22"/>
      <w:szCs w:val="22"/>
    </w:rPr>
  </w:style>
  <w:style w:type="character" w:styleId="affa">
    <w:name w:val="footnote reference"/>
    <w:rsid w:val="00F54477"/>
    <w:rPr>
      <w:vertAlign w:val="superscript"/>
    </w:rPr>
  </w:style>
  <w:style w:type="character" w:customStyle="1" w:styleId="apple-style-span">
    <w:name w:val="apple-style-span"/>
    <w:basedOn w:val="a0"/>
    <w:rsid w:val="002D4101"/>
  </w:style>
  <w:style w:type="character" w:customStyle="1" w:styleId="apple-converted-space">
    <w:name w:val="apple-converted-space"/>
    <w:basedOn w:val="a0"/>
    <w:rsid w:val="0023557E"/>
  </w:style>
  <w:style w:type="character" w:customStyle="1" w:styleId="FontStyle17">
    <w:name w:val="Font Style17"/>
    <w:rsid w:val="00B0524F"/>
    <w:rPr>
      <w:rFonts w:ascii="Trebuchet MS" w:hAnsi="Trebuchet MS" w:cs="Trebuchet MS"/>
      <w:sz w:val="28"/>
      <w:szCs w:val="28"/>
    </w:rPr>
  </w:style>
  <w:style w:type="paragraph" w:customStyle="1" w:styleId="Style7">
    <w:name w:val="Style7"/>
    <w:basedOn w:val="a"/>
    <w:rsid w:val="00B0524F"/>
    <w:pPr>
      <w:widowControl w:val="0"/>
      <w:suppressAutoHyphens w:val="0"/>
      <w:autoSpaceDE w:val="0"/>
      <w:autoSpaceDN w:val="0"/>
      <w:adjustRightInd w:val="0"/>
      <w:spacing w:line="211" w:lineRule="exact"/>
      <w:ind w:firstLine="398"/>
      <w:jc w:val="both"/>
    </w:pPr>
    <w:rPr>
      <w:rFonts w:ascii="Georgia" w:hAnsi="Georgia"/>
      <w:lang w:eastAsia="ru-RU"/>
    </w:rPr>
  </w:style>
  <w:style w:type="character" w:customStyle="1" w:styleId="FontStyle19">
    <w:name w:val="Font Style19"/>
    <w:rsid w:val="00B0524F"/>
    <w:rPr>
      <w:rFonts w:ascii="Trebuchet MS" w:hAnsi="Trebuchet MS" w:cs="Trebuchet MS"/>
      <w:sz w:val="20"/>
      <w:szCs w:val="20"/>
    </w:rPr>
  </w:style>
  <w:style w:type="paragraph" w:customStyle="1" w:styleId="Style9">
    <w:name w:val="Style9"/>
    <w:basedOn w:val="a"/>
    <w:rsid w:val="00B0524F"/>
    <w:pPr>
      <w:widowControl w:val="0"/>
      <w:suppressAutoHyphens w:val="0"/>
      <w:autoSpaceDE w:val="0"/>
      <w:autoSpaceDN w:val="0"/>
      <w:adjustRightInd w:val="0"/>
    </w:pPr>
    <w:rPr>
      <w:rFonts w:ascii="Georgia" w:hAnsi="Georgia"/>
      <w:lang w:eastAsia="ru-RU"/>
    </w:rPr>
  </w:style>
  <w:style w:type="character" w:customStyle="1" w:styleId="FontStyle16">
    <w:name w:val="Font Style16"/>
    <w:rsid w:val="00B0524F"/>
    <w:rPr>
      <w:rFonts w:ascii="Trebuchet MS" w:hAnsi="Trebuchet MS" w:cs="Trebuchet MS"/>
      <w:b/>
      <w:bCs/>
      <w:sz w:val="18"/>
      <w:szCs w:val="18"/>
    </w:rPr>
  </w:style>
  <w:style w:type="paragraph" w:customStyle="1" w:styleId="Style5">
    <w:name w:val="Style5"/>
    <w:basedOn w:val="a"/>
    <w:rsid w:val="00B0524F"/>
    <w:pPr>
      <w:widowControl w:val="0"/>
      <w:suppressAutoHyphens w:val="0"/>
      <w:autoSpaceDE w:val="0"/>
      <w:autoSpaceDN w:val="0"/>
      <w:adjustRightInd w:val="0"/>
      <w:spacing w:line="211" w:lineRule="exact"/>
      <w:ind w:firstLine="394"/>
      <w:jc w:val="both"/>
    </w:pPr>
    <w:rPr>
      <w:rFonts w:ascii="Georgia" w:hAnsi="Georgia"/>
      <w:lang w:eastAsia="ru-RU"/>
    </w:rPr>
  </w:style>
  <w:style w:type="character" w:customStyle="1" w:styleId="FontStyle18">
    <w:name w:val="Font Style18"/>
    <w:rsid w:val="00B0524F"/>
    <w:rPr>
      <w:rFonts w:ascii="Trebuchet MS" w:hAnsi="Trebuchet MS" w:cs="Trebuchet MS"/>
      <w:sz w:val="18"/>
      <w:szCs w:val="18"/>
    </w:rPr>
  </w:style>
  <w:style w:type="paragraph" w:customStyle="1" w:styleId="Style4">
    <w:name w:val="Style4"/>
    <w:basedOn w:val="a"/>
    <w:rsid w:val="00B0524F"/>
    <w:pPr>
      <w:widowControl w:val="0"/>
      <w:suppressAutoHyphens w:val="0"/>
      <w:autoSpaceDE w:val="0"/>
      <w:autoSpaceDN w:val="0"/>
      <w:adjustRightInd w:val="0"/>
      <w:spacing w:line="214" w:lineRule="exact"/>
      <w:ind w:firstLine="398"/>
      <w:jc w:val="both"/>
    </w:pPr>
    <w:rPr>
      <w:rFonts w:ascii="Georgia" w:hAnsi="Georgia"/>
      <w:lang w:eastAsia="ru-RU"/>
    </w:rPr>
  </w:style>
  <w:style w:type="paragraph" w:customStyle="1" w:styleId="Style10">
    <w:name w:val="Style10"/>
    <w:basedOn w:val="a"/>
    <w:rsid w:val="00B0524F"/>
    <w:pPr>
      <w:widowControl w:val="0"/>
      <w:suppressAutoHyphens w:val="0"/>
      <w:autoSpaceDE w:val="0"/>
      <w:autoSpaceDN w:val="0"/>
      <w:adjustRightInd w:val="0"/>
      <w:spacing w:line="293" w:lineRule="exact"/>
      <w:ind w:hanging="1613"/>
    </w:pPr>
    <w:rPr>
      <w:rFonts w:ascii="Georgia" w:hAnsi="Georgia"/>
      <w:lang w:eastAsia="ru-RU"/>
    </w:rPr>
  </w:style>
  <w:style w:type="character" w:customStyle="1" w:styleId="FontStyle13">
    <w:name w:val="Font Style13"/>
    <w:rsid w:val="00B0524F"/>
    <w:rPr>
      <w:rFonts w:ascii="Trebuchet MS" w:hAnsi="Trebuchet MS" w:cs="Trebuchet MS"/>
      <w:sz w:val="24"/>
      <w:szCs w:val="24"/>
    </w:rPr>
  </w:style>
  <w:style w:type="character" w:customStyle="1" w:styleId="FontStyle15">
    <w:name w:val="Font Style15"/>
    <w:rsid w:val="00B0524F"/>
    <w:rPr>
      <w:rFonts w:ascii="Trebuchet MS" w:hAnsi="Trebuchet MS" w:cs="Trebuchet MS"/>
      <w:sz w:val="20"/>
      <w:szCs w:val="20"/>
    </w:rPr>
  </w:style>
  <w:style w:type="paragraph" w:customStyle="1" w:styleId="Style8">
    <w:name w:val="Style8"/>
    <w:basedOn w:val="a"/>
    <w:rsid w:val="00B0524F"/>
    <w:pPr>
      <w:widowControl w:val="0"/>
      <w:suppressAutoHyphens w:val="0"/>
      <w:autoSpaceDE w:val="0"/>
      <w:autoSpaceDN w:val="0"/>
      <w:adjustRightInd w:val="0"/>
      <w:spacing w:line="214" w:lineRule="exact"/>
      <w:ind w:firstLine="226"/>
      <w:jc w:val="both"/>
    </w:pPr>
    <w:rPr>
      <w:rFonts w:ascii="Trebuchet MS" w:hAnsi="Trebuchet MS"/>
      <w:lang w:eastAsia="ru-RU"/>
    </w:rPr>
  </w:style>
  <w:style w:type="character" w:customStyle="1" w:styleId="FontStyle14">
    <w:name w:val="Font Style14"/>
    <w:rsid w:val="00B0524F"/>
    <w:rPr>
      <w:rFonts w:ascii="Trebuchet MS" w:hAnsi="Trebuchet MS" w:cs="Trebuchet MS"/>
      <w:b/>
      <w:bCs/>
      <w:sz w:val="20"/>
      <w:szCs w:val="20"/>
    </w:rPr>
  </w:style>
  <w:style w:type="paragraph" w:customStyle="1" w:styleId="Style6">
    <w:name w:val="Style6"/>
    <w:basedOn w:val="a"/>
    <w:rsid w:val="00AC0390"/>
    <w:pPr>
      <w:widowControl w:val="0"/>
      <w:suppressAutoHyphens w:val="0"/>
      <w:autoSpaceDE w:val="0"/>
      <w:autoSpaceDN w:val="0"/>
      <w:adjustRightInd w:val="0"/>
    </w:pPr>
    <w:rPr>
      <w:lang w:eastAsia="ru-RU"/>
    </w:rPr>
  </w:style>
  <w:style w:type="character" w:customStyle="1" w:styleId="FontStyle12">
    <w:name w:val="Font Style12"/>
    <w:rsid w:val="00AC0390"/>
    <w:rPr>
      <w:rFonts w:ascii="Times New Roman" w:hAnsi="Times New Roman" w:cs="Times New Roman"/>
      <w:spacing w:val="-10"/>
      <w:sz w:val="22"/>
      <w:szCs w:val="22"/>
    </w:rPr>
  </w:style>
  <w:style w:type="character" w:customStyle="1" w:styleId="FontStyle22">
    <w:name w:val="Font Style22"/>
    <w:rsid w:val="00AC0390"/>
    <w:rPr>
      <w:rFonts w:ascii="Times New Roman" w:hAnsi="Times New Roman" w:cs="Times New Roman"/>
      <w:spacing w:val="-10"/>
      <w:sz w:val="20"/>
      <w:szCs w:val="20"/>
    </w:rPr>
  </w:style>
  <w:style w:type="character" w:customStyle="1" w:styleId="FontStyle25">
    <w:name w:val="Font Style25"/>
    <w:rsid w:val="00AC0390"/>
    <w:rPr>
      <w:rFonts w:ascii="Times New Roman" w:hAnsi="Times New Roman" w:cs="Times New Roman"/>
      <w:sz w:val="22"/>
      <w:szCs w:val="22"/>
    </w:rPr>
  </w:style>
  <w:style w:type="paragraph" w:customStyle="1" w:styleId="affb">
    <w:name w:val="ТАБЛИЦА"/>
    <w:next w:val="a"/>
    <w:autoRedefine/>
    <w:rsid w:val="00554145"/>
    <w:pPr>
      <w:spacing w:line="360" w:lineRule="auto"/>
    </w:pPr>
    <w:rPr>
      <w:rFonts w:eastAsia="Calibri"/>
      <w:color w:val="000000"/>
    </w:rPr>
  </w:style>
  <w:style w:type="paragraph" w:customStyle="1" w:styleId="Default">
    <w:name w:val="Default"/>
    <w:rsid w:val="00A7142E"/>
    <w:pPr>
      <w:autoSpaceDE w:val="0"/>
      <w:autoSpaceDN w:val="0"/>
      <w:adjustRightInd w:val="0"/>
    </w:pPr>
    <w:rPr>
      <w:color w:val="000000"/>
      <w:sz w:val="24"/>
      <w:szCs w:val="24"/>
    </w:rPr>
  </w:style>
  <w:style w:type="character" w:customStyle="1" w:styleId="affc">
    <w:name w:val="Сноска_"/>
    <w:link w:val="18"/>
    <w:rsid w:val="00BD019C"/>
    <w:rPr>
      <w:rFonts w:ascii="Bookman Old Style" w:hAnsi="Bookman Old Style"/>
      <w:sz w:val="17"/>
      <w:szCs w:val="17"/>
      <w:lang w:bidi="ar-SA"/>
    </w:rPr>
  </w:style>
  <w:style w:type="character" w:customStyle="1" w:styleId="60">
    <w:name w:val="Заголовок №6_"/>
    <w:link w:val="61"/>
    <w:rsid w:val="00BD019C"/>
    <w:rPr>
      <w:rFonts w:ascii="Arial Narrow" w:hAnsi="Arial Narrow"/>
      <w:sz w:val="32"/>
      <w:szCs w:val="32"/>
      <w:lang w:bidi="ar-SA"/>
    </w:rPr>
  </w:style>
  <w:style w:type="character" w:customStyle="1" w:styleId="71">
    <w:name w:val="Заголовок №7_"/>
    <w:link w:val="710"/>
    <w:rsid w:val="00BD019C"/>
    <w:rPr>
      <w:rFonts w:ascii="Arial Narrow" w:hAnsi="Arial Narrow"/>
      <w:b/>
      <w:bCs/>
      <w:sz w:val="28"/>
      <w:szCs w:val="28"/>
      <w:lang w:bidi="ar-SA"/>
    </w:rPr>
  </w:style>
  <w:style w:type="character" w:customStyle="1" w:styleId="affd">
    <w:name w:val="Основной текст + Курсив"/>
    <w:aliases w:val="Интервал 0 pt4"/>
    <w:rsid w:val="00BD019C"/>
    <w:rPr>
      <w:rFonts w:ascii="Bookman Old Style" w:hAnsi="Bookman Old Style" w:cs="Bookman Old Style"/>
      <w:i/>
      <w:iCs/>
      <w:spacing w:val="10"/>
      <w:sz w:val="19"/>
      <w:szCs w:val="19"/>
      <w:u w:val="none"/>
    </w:rPr>
  </w:style>
  <w:style w:type="character" w:customStyle="1" w:styleId="3pt">
    <w:name w:val="Основной текст + Интервал 3 pt"/>
    <w:rsid w:val="00BD019C"/>
    <w:rPr>
      <w:rFonts w:ascii="Bookman Old Style" w:hAnsi="Bookman Old Style" w:cs="Bookman Old Style"/>
      <w:spacing w:val="60"/>
      <w:sz w:val="19"/>
      <w:szCs w:val="19"/>
      <w:u w:val="none"/>
    </w:rPr>
  </w:style>
  <w:style w:type="paragraph" w:customStyle="1" w:styleId="18">
    <w:name w:val="Сноска1"/>
    <w:basedOn w:val="a"/>
    <w:link w:val="affc"/>
    <w:rsid w:val="00BD019C"/>
    <w:pPr>
      <w:widowControl w:val="0"/>
      <w:shd w:val="clear" w:color="auto" w:fill="FFFFFF"/>
      <w:suppressAutoHyphens w:val="0"/>
      <w:spacing w:line="206" w:lineRule="exact"/>
      <w:jc w:val="both"/>
    </w:pPr>
    <w:rPr>
      <w:rFonts w:ascii="Bookman Old Style" w:hAnsi="Bookman Old Style"/>
      <w:sz w:val="17"/>
      <w:szCs w:val="17"/>
    </w:rPr>
  </w:style>
  <w:style w:type="paragraph" w:customStyle="1" w:styleId="61">
    <w:name w:val="Заголовок №6"/>
    <w:basedOn w:val="a"/>
    <w:link w:val="60"/>
    <w:rsid w:val="00BD019C"/>
    <w:pPr>
      <w:widowControl w:val="0"/>
      <w:shd w:val="clear" w:color="auto" w:fill="FFFFFF"/>
      <w:suppressAutoHyphens w:val="0"/>
      <w:spacing w:after="2520" w:line="240" w:lineRule="atLeast"/>
      <w:jc w:val="center"/>
      <w:outlineLvl w:val="5"/>
    </w:pPr>
    <w:rPr>
      <w:rFonts w:ascii="Arial Narrow" w:hAnsi="Arial Narrow"/>
      <w:sz w:val="32"/>
      <w:szCs w:val="32"/>
    </w:rPr>
  </w:style>
  <w:style w:type="paragraph" w:customStyle="1" w:styleId="710">
    <w:name w:val="Заголовок №71"/>
    <w:basedOn w:val="a"/>
    <w:link w:val="71"/>
    <w:rsid w:val="00BD019C"/>
    <w:pPr>
      <w:widowControl w:val="0"/>
      <w:shd w:val="clear" w:color="auto" w:fill="FFFFFF"/>
      <w:suppressAutoHyphens w:val="0"/>
      <w:spacing w:before="720" w:after="360" w:line="240" w:lineRule="atLeast"/>
      <w:jc w:val="center"/>
      <w:outlineLvl w:val="6"/>
    </w:pPr>
    <w:rPr>
      <w:rFonts w:ascii="Arial Narrow" w:hAnsi="Arial Narrow"/>
      <w:b/>
      <w:bCs/>
      <w:sz w:val="28"/>
      <w:szCs w:val="28"/>
    </w:rPr>
  </w:style>
  <w:style w:type="character" w:customStyle="1" w:styleId="affe">
    <w:name w:val="Колонтитул_"/>
    <w:link w:val="19"/>
    <w:rsid w:val="0066117D"/>
    <w:rPr>
      <w:rFonts w:ascii="Bookman Old Style" w:hAnsi="Bookman Old Style"/>
      <w:i/>
      <w:iCs/>
      <w:spacing w:val="10"/>
      <w:sz w:val="17"/>
      <w:szCs w:val="17"/>
      <w:lang w:bidi="ar-SA"/>
    </w:rPr>
  </w:style>
  <w:style w:type="character" w:customStyle="1" w:styleId="80">
    <w:name w:val="Заголовок №8_"/>
    <w:link w:val="81"/>
    <w:rsid w:val="0066117D"/>
    <w:rPr>
      <w:rFonts w:ascii="Arial Narrow" w:hAnsi="Arial Narrow"/>
      <w:b/>
      <w:bCs/>
      <w:lang w:bidi="ar-SA"/>
    </w:rPr>
  </w:style>
  <w:style w:type="character" w:customStyle="1" w:styleId="82">
    <w:name w:val="Заголовок №8"/>
    <w:rsid w:val="0066117D"/>
  </w:style>
  <w:style w:type="character" w:customStyle="1" w:styleId="60pt">
    <w:name w:val="Заголовок №6 + Интервал 0 pt"/>
    <w:rsid w:val="0066117D"/>
    <w:rPr>
      <w:rFonts w:ascii="Arial Narrow" w:hAnsi="Arial Narrow" w:cs="Arial Narrow"/>
      <w:spacing w:val="-10"/>
      <w:sz w:val="32"/>
      <w:szCs w:val="32"/>
      <w:u w:val="none"/>
    </w:rPr>
  </w:style>
  <w:style w:type="character" w:customStyle="1" w:styleId="1a">
    <w:name w:val="Основной текст + Курсив1"/>
    <w:rsid w:val="0066117D"/>
    <w:rPr>
      <w:rFonts w:ascii="Bookman Old Style" w:hAnsi="Bookman Old Style" w:cs="Bookman Old Style"/>
      <w:i/>
      <w:iCs/>
      <w:sz w:val="19"/>
      <w:szCs w:val="19"/>
      <w:u w:val="none"/>
    </w:rPr>
  </w:style>
  <w:style w:type="character" w:customStyle="1" w:styleId="9">
    <w:name w:val="Основной текст (9)_"/>
    <w:link w:val="90"/>
    <w:rsid w:val="0066117D"/>
    <w:rPr>
      <w:rFonts w:ascii="Bookman Old Style" w:hAnsi="Bookman Old Style"/>
      <w:sz w:val="17"/>
      <w:szCs w:val="17"/>
      <w:lang w:bidi="ar-SA"/>
    </w:rPr>
  </w:style>
  <w:style w:type="character" w:customStyle="1" w:styleId="210">
    <w:name w:val="Основной текст (21)_"/>
    <w:link w:val="211"/>
    <w:rsid w:val="0066117D"/>
    <w:rPr>
      <w:rFonts w:ascii="Bookman Old Style" w:hAnsi="Bookman Old Style"/>
      <w:i/>
      <w:iCs/>
      <w:sz w:val="19"/>
      <w:szCs w:val="19"/>
      <w:lang w:bidi="ar-SA"/>
    </w:rPr>
  </w:style>
  <w:style w:type="character" w:customStyle="1" w:styleId="212">
    <w:name w:val="Основной текст (21) + Не курсив"/>
    <w:rsid w:val="0066117D"/>
    <w:rPr>
      <w:rFonts w:ascii="Bookman Old Style" w:hAnsi="Bookman Old Style" w:cs="Bookman Old Style"/>
      <w:i w:val="0"/>
      <w:iCs w:val="0"/>
      <w:sz w:val="19"/>
      <w:szCs w:val="19"/>
      <w:u w:val="none"/>
    </w:rPr>
  </w:style>
  <w:style w:type="character" w:customStyle="1" w:styleId="TimesNewRoman">
    <w:name w:val="Колонтитул + Times New Roman"/>
    <w:aliases w:val="7,5 pt1,Полужирный1,Не курсив1,Интервал 0 pt1"/>
    <w:rsid w:val="0066117D"/>
    <w:rPr>
      <w:rFonts w:ascii="Times New Roman" w:hAnsi="Times New Roman" w:cs="Times New Roman"/>
      <w:b/>
      <w:bCs/>
      <w:i w:val="0"/>
      <w:iCs w:val="0"/>
      <w:spacing w:val="0"/>
      <w:sz w:val="15"/>
      <w:szCs w:val="15"/>
      <w:u w:val="none"/>
    </w:rPr>
  </w:style>
  <w:style w:type="character" w:customStyle="1" w:styleId="72">
    <w:name w:val="Заголовок №7"/>
    <w:rsid w:val="0066117D"/>
  </w:style>
  <w:style w:type="paragraph" w:customStyle="1" w:styleId="19">
    <w:name w:val="Колонтитул1"/>
    <w:basedOn w:val="a"/>
    <w:link w:val="affe"/>
    <w:rsid w:val="0066117D"/>
    <w:pPr>
      <w:widowControl w:val="0"/>
      <w:shd w:val="clear" w:color="auto" w:fill="FFFFFF"/>
      <w:suppressAutoHyphens w:val="0"/>
      <w:spacing w:line="240" w:lineRule="atLeast"/>
    </w:pPr>
    <w:rPr>
      <w:rFonts w:ascii="Bookman Old Style" w:hAnsi="Bookman Old Style"/>
      <w:i/>
      <w:iCs/>
      <w:spacing w:val="10"/>
      <w:sz w:val="17"/>
      <w:szCs w:val="17"/>
    </w:rPr>
  </w:style>
  <w:style w:type="paragraph" w:customStyle="1" w:styleId="81">
    <w:name w:val="Заголовок №81"/>
    <w:basedOn w:val="a"/>
    <w:link w:val="80"/>
    <w:rsid w:val="0066117D"/>
    <w:pPr>
      <w:widowControl w:val="0"/>
      <w:shd w:val="clear" w:color="auto" w:fill="FFFFFF"/>
      <w:suppressAutoHyphens w:val="0"/>
      <w:spacing w:before="180" w:after="180" w:line="240" w:lineRule="atLeast"/>
      <w:jc w:val="center"/>
      <w:outlineLvl w:val="7"/>
    </w:pPr>
    <w:rPr>
      <w:rFonts w:ascii="Arial Narrow" w:hAnsi="Arial Narrow"/>
      <w:b/>
      <w:bCs/>
      <w:sz w:val="20"/>
      <w:szCs w:val="20"/>
    </w:rPr>
  </w:style>
  <w:style w:type="paragraph" w:customStyle="1" w:styleId="90">
    <w:name w:val="Основной текст (9)"/>
    <w:basedOn w:val="a"/>
    <w:link w:val="9"/>
    <w:rsid w:val="0066117D"/>
    <w:pPr>
      <w:widowControl w:val="0"/>
      <w:shd w:val="clear" w:color="auto" w:fill="FFFFFF"/>
      <w:suppressAutoHyphens w:val="0"/>
      <w:spacing w:line="240" w:lineRule="atLeast"/>
    </w:pPr>
    <w:rPr>
      <w:rFonts w:ascii="Bookman Old Style" w:hAnsi="Bookman Old Style"/>
      <w:sz w:val="17"/>
      <w:szCs w:val="17"/>
    </w:rPr>
  </w:style>
  <w:style w:type="paragraph" w:customStyle="1" w:styleId="211">
    <w:name w:val="Основной текст (21)"/>
    <w:basedOn w:val="a"/>
    <w:link w:val="210"/>
    <w:rsid w:val="0066117D"/>
    <w:pPr>
      <w:widowControl w:val="0"/>
      <w:shd w:val="clear" w:color="auto" w:fill="FFFFFF"/>
      <w:suppressAutoHyphens w:val="0"/>
      <w:spacing w:before="180" w:line="230" w:lineRule="exact"/>
      <w:ind w:firstLine="260"/>
      <w:jc w:val="both"/>
    </w:pPr>
    <w:rPr>
      <w:rFonts w:ascii="Bookman Old Style" w:hAnsi="Bookman Old Style"/>
      <w:i/>
      <w:iCs/>
      <w:sz w:val="19"/>
      <w:szCs w:val="19"/>
    </w:rPr>
  </w:style>
  <w:style w:type="paragraph" w:customStyle="1" w:styleId="1b">
    <w:name w:val="1"/>
    <w:basedOn w:val="a"/>
    <w:rsid w:val="00617B6B"/>
    <w:pPr>
      <w:suppressAutoHyphens w:val="0"/>
      <w:spacing w:after="160" w:line="240" w:lineRule="exact"/>
    </w:pPr>
    <w:rPr>
      <w:rFonts w:ascii="Verdana" w:hAnsi="Verdana"/>
      <w:sz w:val="20"/>
      <w:szCs w:val="20"/>
      <w:lang w:val="en-US" w:eastAsia="en-US"/>
    </w:rPr>
  </w:style>
  <w:style w:type="paragraph" w:customStyle="1" w:styleId="1c">
    <w:name w:val="Абзац списка1"/>
    <w:basedOn w:val="a"/>
    <w:rsid w:val="00C37DF2"/>
    <w:pPr>
      <w:suppressAutoHyphens w:val="0"/>
      <w:spacing w:after="200" w:line="276" w:lineRule="auto"/>
      <w:ind w:left="720"/>
      <w:contextualSpacing/>
    </w:pPr>
    <w:rPr>
      <w:rFonts w:ascii="Calibri" w:hAnsi="Calibri"/>
      <w:sz w:val="22"/>
      <w:szCs w:val="22"/>
      <w:lang w:val="en-US" w:eastAsia="en-US" w:bidi="en-US"/>
    </w:rPr>
  </w:style>
  <w:style w:type="character" w:customStyle="1" w:styleId="a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rsid w:val="00C37DF2"/>
    <w:rPr>
      <w:sz w:val="24"/>
      <w:szCs w:val="24"/>
    </w:rPr>
  </w:style>
  <w:style w:type="character" w:customStyle="1" w:styleId="af1">
    <w:name w:val="Абзац списка Знак"/>
    <w:link w:val="af0"/>
    <w:uiPriority w:val="34"/>
    <w:locked/>
    <w:rsid w:val="00C37DF2"/>
    <w:rPr>
      <w:rFonts w:ascii="Calibri" w:eastAsia="Calibri" w:hAnsi="Calibri"/>
      <w:sz w:val="22"/>
      <w:szCs w:val="22"/>
      <w:lang w:eastAsia="en-US"/>
    </w:rPr>
  </w:style>
  <w:style w:type="character" w:customStyle="1" w:styleId="afff">
    <w:name w:val="Добавленный текст"/>
    <w:uiPriority w:val="99"/>
    <w:rsid w:val="00C37DF2"/>
    <w:rPr>
      <w:color w:val="000000"/>
      <w:shd w:val="clear" w:color="auto" w:fill="C1D7FF"/>
    </w:rPr>
  </w:style>
  <w:style w:type="paragraph" w:customStyle="1" w:styleId="Osnova">
    <w:name w:val="Osnova"/>
    <w:basedOn w:val="a"/>
    <w:uiPriority w:val="99"/>
    <w:rsid w:val="000D22F1"/>
    <w:pPr>
      <w:widowControl w:val="0"/>
      <w:suppressAutoHyphens w:val="0"/>
      <w:autoSpaceDE w:val="0"/>
      <w:autoSpaceDN w:val="0"/>
      <w:adjustRightInd w:val="0"/>
      <w:spacing w:line="213" w:lineRule="exact"/>
      <w:ind w:firstLine="339"/>
      <w:jc w:val="both"/>
    </w:pPr>
    <w:rPr>
      <w:rFonts w:ascii="NewtonCSanPin" w:hAnsi="NewtonCSanPin" w:cs="NewtonCSanPin"/>
      <w:color w:val="000000"/>
      <w:sz w:val="21"/>
      <w:szCs w:val="21"/>
      <w:lang w:val="en-US" w:eastAsia="ru-RU" w:bidi="en-US"/>
    </w:rPr>
  </w:style>
  <w:style w:type="paragraph" w:customStyle="1" w:styleId="Zag3">
    <w:name w:val="Zag_3"/>
    <w:basedOn w:val="a"/>
    <w:uiPriority w:val="99"/>
    <w:rsid w:val="000D22F1"/>
    <w:pPr>
      <w:widowControl w:val="0"/>
      <w:suppressAutoHyphens w:val="0"/>
      <w:autoSpaceDE w:val="0"/>
      <w:autoSpaceDN w:val="0"/>
      <w:adjustRightInd w:val="0"/>
      <w:spacing w:after="68" w:line="282" w:lineRule="exact"/>
      <w:jc w:val="center"/>
    </w:pPr>
    <w:rPr>
      <w:i/>
      <w:iCs/>
      <w:color w:val="000000"/>
      <w:lang w:val="en-US" w:eastAsia="ru-RU" w:bidi="en-US"/>
    </w:rPr>
  </w:style>
  <w:style w:type="paragraph" w:customStyle="1" w:styleId="zag4">
    <w:name w:val="zag_4"/>
    <w:basedOn w:val="a"/>
    <w:uiPriority w:val="99"/>
    <w:rsid w:val="000D22F1"/>
    <w:pPr>
      <w:widowControl w:val="0"/>
      <w:suppressAutoHyphens w:val="0"/>
      <w:autoSpaceDE w:val="0"/>
      <w:autoSpaceDN w:val="0"/>
      <w:adjustRightInd w:val="0"/>
      <w:spacing w:line="213" w:lineRule="exact"/>
      <w:jc w:val="center"/>
    </w:pPr>
    <w:rPr>
      <w:rFonts w:ascii="NewtonCSanPin" w:hAnsi="NewtonCSanPin" w:cs="NewtonCSanPin"/>
      <w:b/>
      <w:bCs/>
      <w:i/>
      <w:iCs/>
      <w:color w:val="000000"/>
      <w:sz w:val="21"/>
      <w:szCs w:val="21"/>
      <w:lang w:val="en-US" w:eastAsia="ru-RU" w:bidi="en-US"/>
    </w:rPr>
  </w:style>
  <w:style w:type="paragraph" w:customStyle="1" w:styleId="afff0">
    <w:name w:val="Основной"/>
    <w:basedOn w:val="a"/>
    <w:link w:val="afff1"/>
    <w:rsid w:val="005F7154"/>
    <w:pPr>
      <w:suppressAutoHyphens w:val="0"/>
      <w:autoSpaceDE w:val="0"/>
      <w:autoSpaceDN w:val="0"/>
      <w:adjustRightInd w:val="0"/>
      <w:spacing w:line="214" w:lineRule="atLeast"/>
      <w:ind w:firstLine="283"/>
      <w:jc w:val="both"/>
      <w:textAlignment w:val="center"/>
    </w:pPr>
    <w:rPr>
      <w:rFonts w:ascii="NewtonCSanPin" w:hAnsi="NewtonCSanPin"/>
      <w:color w:val="000000"/>
      <w:sz w:val="21"/>
      <w:szCs w:val="21"/>
      <w:lang w:val="en-US"/>
    </w:rPr>
  </w:style>
  <w:style w:type="character" w:customStyle="1" w:styleId="afff1">
    <w:name w:val="Основной Знак"/>
    <w:link w:val="afff0"/>
    <w:rsid w:val="005F7154"/>
    <w:rPr>
      <w:rFonts w:ascii="NewtonCSanPin" w:hAnsi="NewtonCSanPin"/>
      <w:color w:val="000000"/>
      <w:sz w:val="21"/>
      <w:szCs w:val="21"/>
      <w:lang w:val="en-US"/>
    </w:rPr>
  </w:style>
  <w:style w:type="paragraph" w:customStyle="1" w:styleId="2a">
    <w:name w:val="Без интервала2"/>
    <w:rsid w:val="005F7154"/>
    <w:pPr>
      <w:widowControl w:val="0"/>
      <w:tabs>
        <w:tab w:val="left" w:pos="709"/>
      </w:tabs>
      <w:suppressAutoHyphens/>
      <w:spacing w:after="200" w:line="200" w:lineRule="atLeast"/>
    </w:pPr>
    <w:rPr>
      <w:rFonts w:ascii="Arial" w:hAnsi="Arial" w:cs="Arial"/>
      <w:sz w:val="22"/>
      <w:szCs w:val="22"/>
    </w:rPr>
  </w:style>
  <w:style w:type="paragraph" w:customStyle="1" w:styleId="afff2">
    <w:name w:val="Буллит"/>
    <w:basedOn w:val="afff0"/>
    <w:link w:val="afff3"/>
    <w:rsid w:val="00575818"/>
    <w:pPr>
      <w:ind w:firstLine="244"/>
    </w:pPr>
  </w:style>
  <w:style w:type="character" w:customStyle="1" w:styleId="afff4">
    <w:name w:val="Основной текст_"/>
    <w:link w:val="83"/>
    <w:locked/>
    <w:rsid w:val="00575818"/>
    <w:rPr>
      <w:rFonts w:ascii="Courier New" w:eastAsia="Courier New" w:hAnsi="Courier New"/>
      <w:spacing w:val="-20"/>
      <w:sz w:val="28"/>
      <w:szCs w:val="28"/>
      <w:shd w:val="clear" w:color="auto" w:fill="FFFFFF"/>
    </w:rPr>
  </w:style>
  <w:style w:type="paragraph" w:customStyle="1" w:styleId="83">
    <w:name w:val="Основной текст8"/>
    <w:basedOn w:val="a"/>
    <w:link w:val="afff4"/>
    <w:rsid w:val="00575818"/>
    <w:pPr>
      <w:shd w:val="clear" w:color="auto" w:fill="FFFFFF"/>
      <w:suppressAutoHyphens w:val="0"/>
      <w:spacing w:before="600" w:after="60" w:line="0" w:lineRule="atLeast"/>
      <w:ind w:hanging="2080"/>
    </w:pPr>
    <w:rPr>
      <w:rFonts w:ascii="Courier New" w:eastAsia="Courier New" w:hAnsi="Courier New"/>
      <w:spacing w:val="-20"/>
      <w:sz w:val="28"/>
      <w:szCs w:val="28"/>
    </w:rPr>
  </w:style>
  <w:style w:type="character" w:customStyle="1" w:styleId="afff3">
    <w:name w:val="Буллит Знак"/>
    <w:link w:val="afff2"/>
    <w:rsid w:val="00575818"/>
    <w:rPr>
      <w:rFonts w:ascii="NewtonCSanPin" w:hAnsi="NewtonCSanPin"/>
      <w:color w:val="000000"/>
      <w:sz w:val="21"/>
      <w:szCs w:val="21"/>
      <w:lang w:val="en-US"/>
    </w:rPr>
  </w:style>
  <w:style w:type="paragraph" w:customStyle="1" w:styleId="35">
    <w:name w:val="Абзац списка3"/>
    <w:basedOn w:val="a"/>
    <w:rsid w:val="00130475"/>
    <w:pPr>
      <w:suppressAutoHyphens w:val="0"/>
      <w:spacing w:after="200" w:line="276" w:lineRule="auto"/>
      <w:ind w:left="720"/>
    </w:pPr>
    <w:rPr>
      <w:rFonts w:ascii="Calibri" w:hAnsi="Calibri"/>
      <w:sz w:val="22"/>
      <w:szCs w:val="22"/>
      <w:lang w:val="en-US" w:eastAsia="ru-RU" w:bidi="en-US"/>
    </w:rPr>
  </w:style>
  <w:style w:type="paragraph" w:customStyle="1" w:styleId="36">
    <w:name w:val="Без интервала3"/>
    <w:link w:val="NoSpacingChar"/>
    <w:rsid w:val="00130475"/>
    <w:pPr>
      <w:spacing w:after="200" w:line="276" w:lineRule="auto"/>
    </w:pPr>
    <w:rPr>
      <w:sz w:val="24"/>
      <w:szCs w:val="22"/>
    </w:rPr>
  </w:style>
  <w:style w:type="character" w:customStyle="1" w:styleId="NoSpacingChar">
    <w:name w:val="No Spacing Char"/>
    <w:link w:val="36"/>
    <w:locked/>
    <w:rsid w:val="00130475"/>
    <w:rPr>
      <w:sz w:val="24"/>
      <w:szCs w:val="22"/>
      <w:lang w:bidi="ar-SA"/>
    </w:rPr>
  </w:style>
  <w:style w:type="paragraph" w:customStyle="1" w:styleId="msonormalcxspmiddle">
    <w:name w:val="msonormalcxspmiddle"/>
    <w:basedOn w:val="a"/>
    <w:rsid w:val="00130475"/>
    <w:pPr>
      <w:suppressAutoHyphens w:val="0"/>
      <w:spacing w:before="100" w:beforeAutospacing="1" w:after="100" w:afterAutospacing="1"/>
    </w:pPr>
    <w:rPr>
      <w:lang w:val="en-US" w:eastAsia="ru-RU" w:bidi="en-US"/>
    </w:rPr>
  </w:style>
  <w:style w:type="paragraph" w:customStyle="1" w:styleId="default0">
    <w:name w:val="default"/>
    <w:basedOn w:val="a"/>
    <w:rsid w:val="00CA7FBF"/>
    <w:pPr>
      <w:suppressAutoHyphens w:val="0"/>
    </w:pPr>
    <w:rPr>
      <w:lang w:val="en-US" w:eastAsia="ru-RU" w:bidi="en-US"/>
    </w:rPr>
  </w:style>
  <w:style w:type="character" w:customStyle="1" w:styleId="default005f005fchar1char1">
    <w:name w:val="default_005f_005fchar1__char1"/>
    <w:rsid w:val="00CA7FBF"/>
    <w:rPr>
      <w:rFonts w:ascii="Times New Roman" w:hAnsi="Times New Roman" w:cs="Times New Roman" w:hint="default"/>
      <w:strike w:val="0"/>
      <w:dstrike w:val="0"/>
      <w:sz w:val="24"/>
      <w:szCs w:val="24"/>
      <w:u w:val="none"/>
      <w:effect w:val="none"/>
    </w:rPr>
  </w:style>
  <w:style w:type="character" w:customStyle="1" w:styleId="28">
    <w:name w:val="Основной текст с отступом 2 Знак"/>
    <w:link w:val="27"/>
    <w:rsid w:val="00C92E47"/>
    <w:rPr>
      <w:sz w:val="24"/>
      <w:szCs w:val="24"/>
    </w:rPr>
  </w:style>
  <w:style w:type="character" w:customStyle="1" w:styleId="aff5">
    <w:name w:val="Название Знак"/>
    <w:basedOn w:val="a0"/>
    <w:link w:val="aff4"/>
    <w:rsid w:val="00EA0B43"/>
    <w:rPr>
      <w:b/>
      <w:bCs/>
      <w:sz w:val="24"/>
      <w:szCs w:val="24"/>
    </w:rPr>
  </w:style>
  <w:style w:type="paragraph" w:customStyle="1" w:styleId="western">
    <w:name w:val="western"/>
    <w:basedOn w:val="a"/>
    <w:rsid w:val="006D3DBD"/>
    <w:pPr>
      <w:suppressAutoHyphens w:val="0"/>
      <w:spacing w:before="100" w:beforeAutospacing="1" w:after="100" w:afterAutospacing="1"/>
    </w:pPr>
    <w:rPr>
      <w:lang w:eastAsia="ru-RU"/>
    </w:rPr>
  </w:style>
  <w:style w:type="paragraph" w:customStyle="1" w:styleId="2b">
    <w:name w:val="Абзац списка2"/>
    <w:basedOn w:val="a"/>
    <w:rsid w:val="00AD2E3B"/>
    <w:pPr>
      <w:suppressAutoHyphens w:val="0"/>
      <w:spacing w:after="200" w:line="276" w:lineRule="auto"/>
      <w:ind w:left="720"/>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2877780">
      <w:bodyDiv w:val="1"/>
      <w:marLeft w:val="0"/>
      <w:marRight w:val="0"/>
      <w:marTop w:val="0"/>
      <w:marBottom w:val="0"/>
      <w:divBdr>
        <w:top w:val="none" w:sz="0" w:space="0" w:color="auto"/>
        <w:left w:val="none" w:sz="0" w:space="0" w:color="auto"/>
        <w:bottom w:val="none" w:sz="0" w:space="0" w:color="auto"/>
        <w:right w:val="none" w:sz="0" w:space="0" w:color="auto"/>
      </w:divBdr>
    </w:div>
    <w:div w:id="88922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s.dnevnik.ru/" TargetMode="External"/><Relationship Id="rId5" Type="http://schemas.openxmlformats.org/officeDocument/2006/relationships/webSettings" Target="webSettings.xml"/><Relationship Id="rId10" Type="http://schemas.openxmlformats.org/officeDocument/2006/relationships/hyperlink" Target="http://www.bcs-urec.ru/" TargetMode="External"/><Relationship Id="rId4" Type="http://schemas.openxmlformats.org/officeDocument/2006/relationships/settings" Target="settings.xml"/><Relationship Id="rId9" Type="http://schemas.openxmlformats.org/officeDocument/2006/relationships/hyperlink" Target="mailto:bcsurec@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ABA2A-115A-4F73-AD70-0058CEB6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1574</TotalTime>
  <Pages>1</Pages>
  <Words>84333</Words>
  <Characters>480702</Characters>
  <Application>Microsoft Office Word</Application>
  <DocSecurity>0</DocSecurity>
  <Lines>4005</Lines>
  <Paragraphs>1127</Paragraphs>
  <ScaleCrop>false</ScaleCrop>
  <HeadingPairs>
    <vt:vector size="2" baseType="variant">
      <vt:variant>
        <vt:lpstr>Название</vt:lpstr>
      </vt:variant>
      <vt:variant>
        <vt:i4>1</vt:i4>
      </vt:variant>
    </vt:vector>
  </HeadingPairs>
  <TitlesOfParts>
    <vt:vector size="1" baseType="lpstr">
      <vt:lpstr>ььь</vt:lpstr>
    </vt:vector>
  </TitlesOfParts>
  <Company>Гимназия № 44</Company>
  <LinksUpToDate>false</LinksUpToDate>
  <CharactersWithSpaces>563908</CharactersWithSpaces>
  <SharedDoc>false</SharedDoc>
  <HLinks>
    <vt:vector size="12" baseType="variant">
      <vt:variant>
        <vt:i4>1441880</vt:i4>
      </vt:variant>
      <vt:variant>
        <vt:i4>3</vt:i4>
      </vt:variant>
      <vt:variant>
        <vt:i4>0</vt:i4>
      </vt:variant>
      <vt:variant>
        <vt:i4>5</vt:i4>
      </vt:variant>
      <vt:variant>
        <vt:lpwstr>http://belgym14.narod.ru/</vt:lpwstr>
      </vt:variant>
      <vt:variant>
        <vt:lpwstr/>
      </vt:variant>
      <vt:variant>
        <vt:i4>3407907</vt:i4>
      </vt:variant>
      <vt:variant>
        <vt:i4>0</vt:i4>
      </vt:variant>
      <vt:variant>
        <vt:i4>0</vt:i4>
      </vt:variant>
      <vt:variant>
        <vt:i4>5</vt:i4>
      </vt:variant>
      <vt:variant>
        <vt:lpwstr>mailto:bg_14@mail.ru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ььь</dc:title>
  <dc:creator>Nata</dc:creator>
  <cp:lastModifiedBy>Microsoft</cp:lastModifiedBy>
  <cp:revision>183</cp:revision>
  <cp:lastPrinted>2017-09-05T09:49:00Z</cp:lastPrinted>
  <dcterms:created xsi:type="dcterms:W3CDTF">2016-08-27T07:02:00Z</dcterms:created>
  <dcterms:modified xsi:type="dcterms:W3CDTF">2017-09-06T08:59:00Z</dcterms:modified>
</cp:coreProperties>
</file>